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0929EC" w:rsidP="00D23C38">
      <w:pPr>
        <w:widowControl w:val="0"/>
        <w:spacing w:after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40005</wp:posOffset>
                </wp:positionV>
                <wp:extent cx="5770880" cy="0"/>
                <wp:effectExtent l="34925" t="30480" r="33020" b="361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3.15pt" to="461.6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wsHA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F0682F" w:rsidP="00F0682F">
            <w:pPr>
              <w:widowControl w:val="0"/>
              <w:spacing w:before="100" w:after="100"/>
              <w:jc w:val="right"/>
            </w:pPr>
            <w:r>
              <w:t>Генеральный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proofErr w:type="spellStart"/>
            <w:r>
              <w:t>В.</w:t>
            </w:r>
            <w:r w:rsidR="00F0682F">
              <w:t>Я</w:t>
            </w:r>
            <w:r>
              <w:t>.</w:t>
            </w:r>
            <w:r w:rsidR="00F0682F">
              <w:t>Потапов</w:t>
            </w:r>
            <w:proofErr w:type="spellEnd"/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A8276B" w:rsidP="00564048">
            <w:pPr>
              <w:widowControl w:val="0"/>
              <w:spacing w:before="100" w:after="100"/>
              <w:jc w:val="right"/>
            </w:pPr>
            <w:r w:rsidRPr="00225DB0">
              <w:t>«</w:t>
            </w:r>
            <w:r w:rsidR="00564048">
              <w:t>15</w:t>
            </w:r>
            <w:r w:rsidRPr="00225DB0">
              <w:t>»</w:t>
            </w:r>
            <w:r w:rsidR="00F657AE">
              <w:t xml:space="preserve"> </w:t>
            </w:r>
            <w:r w:rsidR="00564048">
              <w:t>сентября</w:t>
            </w:r>
            <w:r w:rsidR="006376C9">
              <w:t xml:space="preserve"> </w:t>
            </w:r>
            <w:r w:rsidRPr="00225DB0">
              <w:t>201</w:t>
            </w:r>
            <w:r w:rsidR="0074695B">
              <w:t>5</w:t>
            </w:r>
            <w:r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E44662" w:rsidP="00D23C38">
      <w:pPr>
        <w:widowControl w:val="0"/>
        <w:jc w:val="center"/>
        <w:outlineLvl w:val="0"/>
        <w:rPr>
          <w:b/>
          <w:bCs/>
        </w:rPr>
      </w:pPr>
      <w:bookmarkStart w:id="1" w:name="_Toc430793095"/>
      <w:r>
        <w:rPr>
          <w:b/>
          <w:bCs/>
        </w:rPr>
        <w:t>КОНКУРСНАЯ ДОКУМЕНТАЦИЯ</w:t>
      </w:r>
      <w:bookmarkEnd w:id="1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CA2886" w:rsidRPr="00A8276B" w:rsidRDefault="00CA2886" w:rsidP="00AC108B">
      <w:pPr>
        <w:widowControl w:val="0"/>
        <w:jc w:val="center"/>
      </w:pPr>
      <w:r w:rsidRPr="00A8276B">
        <w:rPr>
          <w:b/>
        </w:rPr>
        <w:t xml:space="preserve">открытый </w:t>
      </w:r>
      <w:r w:rsidR="00E44662">
        <w:rPr>
          <w:b/>
        </w:rPr>
        <w:t>конкурс</w:t>
      </w:r>
      <w:r w:rsidR="00DD3A1A">
        <w:rPr>
          <w:b/>
        </w:rPr>
        <w:t xml:space="preserve"> </w:t>
      </w:r>
      <w:r w:rsidR="0086714B" w:rsidRPr="00A8276B">
        <w:rPr>
          <w:b/>
        </w:rPr>
        <w:t xml:space="preserve"> </w:t>
      </w:r>
      <w:r w:rsidRPr="00A8276B">
        <w:rPr>
          <w:b/>
        </w:rPr>
        <w:t xml:space="preserve">на право заключения договора </w:t>
      </w:r>
      <w:r w:rsidR="00990FD8" w:rsidRPr="00990FD8">
        <w:rPr>
          <w:b/>
        </w:rPr>
        <w:t xml:space="preserve">добровольного медицинского страхования </w:t>
      </w:r>
      <w:r w:rsidR="0079163B">
        <w:rPr>
          <w:b/>
        </w:rPr>
        <w:t>работников</w:t>
      </w:r>
      <w:r w:rsidR="00990FD8" w:rsidRPr="00990FD8">
        <w:rPr>
          <w:b/>
        </w:rPr>
        <w:t xml:space="preserve"> </w:t>
      </w:r>
      <w:r w:rsidR="00AC108B">
        <w:rPr>
          <w:b/>
        </w:rPr>
        <w:t>ФГУП ВО «Безопасность»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rPr>
          <w:b/>
          <w:i/>
        </w:rPr>
      </w:pPr>
    </w:p>
    <w:p w:rsidR="003249F0" w:rsidRDefault="003249F0" w:rsidP="00D23C38">
      <w:pPr>
        <w:widowControl w:val="0"/>
        <w:ind w:left="284" w:right="822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74695B">
        <w:rPr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9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A91048" w:rsidRDefault="00A91048" w:rsidP="00D23C38">
      <w:pPr>
        <w:pStyle w:val="13"/>
        <w:keepNext w:val="0"/>
        <w:outlineLvl w:val="0"/>
        <w:rPr>
          <w:bCs/>
          <w:snapToGrid/>
          <w:sz w:val="24"/>
          <w:szCs w:val="24"/>
          <w:lang w:val="en-US"/>
        </w:rPr>
      </w:pPr>
      <w:bookmarkStart w:id="2" w:name="_Toc318388607"/>
      <w:bookmarkStart w:id="3" w:name="_Toc320285820"/>
    </w:p>
    <w:p w:rsidR="00A91048" w:rsidRDefault="00A91048" w:rsidP="00D23C38">
      <w:pPr>
        <w:pStyle w:val="13"/>
        <w:keepNext w:val="0"/>
        <w:outlineLvl w:val="0"/>
        <w:rPr>
          <w:bCs/>
          <w:snapToGrid/>
          <w:sz w:val="24"/>
          <w:szCs w:val="24"/>
          <w:lang w:val="en-US"/>
        </w:rPr>
      </w:pPr>
    </w:p>
    <w:p w:rsidR="00DC151C" w:rsidRPr="00F26038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4" w:name="_Toc430793096"/>
      <w:r w:rsidRPr="00F26038">
        <w:rPr>
          <w:bCs/>
          <w:snapToGrid/>
          <w:sz w:val="24"/>
          <w:szCs w:val="24"/>
        </w:rPr>
        <w:t>СОДЕРЖАНИЕ</w:t>
      </w:r>
      <w:bookmarkEnd w:id="2"/>
      <w:bookmarkEnd w:id="3"/>
      <w:bookmarkEnd w:id="4"/>
    </w:p>
    <w:p w:rsidR="00C87330" w:rsidRPr="00973A1D" w:rsidRDefault="00C87330" w:rsidP="00D23C38">
      <w:pPr>
        <w:pStyle w:val="aff7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755365" w:rsidRPr="00755365" w:rsidRDefault="00390E13">
      <w:pPr>
        <w:pStyle w:val="14"/>
        <w:rPr>
          <w:rFonts w:eastAsiaTheme="minorEastAsia"/>
          <w:szCs w:val="24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30793095" w:history="1">
        <w:r w:rsidR="00755365" w:rsidRPr="00755365">
          <w:rPr>
            <w:rStyle w:val="afb"/>
            <w:bCs/>
            <w:szCs w:val="24"/>
          </w:rPr>
          <w:t>КОНКУРСНАЯ ДОКУМЕНТАЦИЯ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_Toc430793095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1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096" w:history="1">
        <w:r w:rsidR="00755365" w:rsidRPr="00755365">
          <w:rPr>
            <w:rStyle w:val="afb"/>
            <w:bCs/>
            <w:szCs w:val="24"/>
          </w:rPr>
          <w:t>СОДЕРЖАНИЕ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_Toc430793096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2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097" w:history="1">
        <w:r w:rsidR="00755365" w:rsidRPr="00755365">
          <w:rPr>
            <w:rStyle w:val="afb"/>
            <w:szCs w:val="24"/>
          </w:rPr>
          <w:t>ЧАСТЬ 1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_Toc430793097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3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098" w:history="1">
        <w:r w:rsidR="00755365" w:rsidRPr="00755365">
          <w:rPr>
            <w:rStyle w:val="afb"/>
            <w:szCs w:val="24"/>
          </w:rPr>
          <w:t>1.</w:t>
        </w:r>
        <w:r w:rsidR="00755365" w:rsidRPr="00755365">
          <w:rPr>
            <w:rFonts w:eastAsiaTheme="minorEastAsia"/>
            <w:szCs w:val="24"/>
          </w:rPr>
          <w:tab/>
        </w:r>
        <w:r w:rsidR="00755365" w:rsidRPr="00755365">
          <w:rPr>
            <w:rStyle w:val="afb"/>
            <w:szCs w:val="24"/>
          </w:rPr>
          <w:t>ОБЩИЕ ПОЛОЖЕНИЯ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_Toc430793098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3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099" w:history="1">
        <w:r w:rsidR="00755365" w:rsidRPr="00755365">
          <w:rPr>
            <w:rStyle w:val="afb"/>
            <w:szCs w:val="24"/>
          </w:rPr>
          <w:t>2.</w:t>
        </w:r>
        <w:r w:rsidR="00755365" w:rsidRPr="00755365">
          <w:rPr>
            <w:rFonts w:eastAsiaTheme="minorEastAsia"/>
            <w:szCs w:val="24"/>
          </w:rPr>
          <w:tab/>
        </w:r>
        <w:r w:rsidR="00755365" w:rsidRPr="00755365">
          <w:rPr>
            <w:rStyle w:val="afb"/>
            <w:szCs w:val="24"/>
          </w:rPr>
          <w:t>ТРЕБОВАНИЯ К УЧАСТНИКАМ ОТКРЫТОГО КОНКУРСА И ДОКУМЕНТАМ, ПРЕДОСТАВЛЯЕМЫМ В СОСТАВЕ ЗАЯВКИ НА УЧАСТИЕ В ОТКРЫТОМ КОНКУРСЕ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_Toc430793099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4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0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2.1.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Требования к участникам открытого конкурса.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_Toc430793100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4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1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2.2.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Документы, предоставляемые в составе заявки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_Toc430793101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4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02" w:history="1">
        <w:r w:rsidR="00755365" w:rsidRPr="00755365">
          <w:rPr>
            <w:rStyle w:val="afb"/>
            <w:szCs w:val="24"/>
          </w:rPr>
          <w:t>3.</w:t>
        </w:r>
        <w:r w:rsidR="00755365" w:rsidRPr="00755365">
          <w:rPr>
            <w:rFonts w:eastAsiaTheme="minorEastAsia"/>
            <w:szCs w:val="24"/>
          </w:rPr>
          <w:tab/>
        </w:r>
        <w:r w:rsidR="00755365" w:rsidRPr="00755365">
          <w:rPr>
            <w:rStyle w:val="afb"/>
            <w:szCs w:val="24"/>
          </w:rPr>
          <w:t>ПОРЯДОК ПРОВЕДЕНИЯ ОТКРЫТОГО КОНКУРСА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_Toc430793102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6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3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3.1.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Получение конкурсной документации.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_Toc430793103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6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4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3.2.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Разъяснение положений конкурсной документации.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_Toc430793104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6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5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3.3.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Внесение изменений в извещение о проведении открытого конкурса и конкурсную документацию.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_Toc430793105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6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6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3.4.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Отказ от проведения открытого конкурса.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_Toc430793106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7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7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3.5.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Прием и подача заявок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_Toc430793107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7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8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3.6.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Срок действия заявки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_Toc430793108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8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09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3.7.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Обеспечение заявки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_Toc430793109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8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0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3.8.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Изменение заявок на участие в открытом конкурсе или их отзыв.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_Toc430793110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9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1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3.9.</w:t>
        </w:r>
        <w:r w:rsidR="00755365" w:rsidRPr="00755365">
          <w:rPr>
            <w:rFonts w:ascii="Times New Roman" w:eastAsiaTheme="minorEastAsia" w:hAnsi="Times New Roman" w:cs="Times New Roman"/>
            <w:b w:val="0"/>
            <w:bCs w:val="0"/>
            <w:sz w:val="24"/>
            <w:szCs w:val="24"/>
          </w:rPr>
          <w:tab/>
        </w:r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Порядок вскрытия конвертов с заявками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_Toc430793111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9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2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3.10.Рассмотрение заявок на участие в открытом конкурсе.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_Toc430793112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10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13" w:history="1">
        <w:r w:rsidR="00755365" w:rsidRPr="00755365">
          <w:rPr>
            <w:rStyle w:val="afb"/>
            <w:szCs w:val="24"/>
          </w:rPr>
          <w:t>4.</w:t>
        </w:r>
        <w:r w:rsidR="00755365" w:rsidRPr="00755365">
          <w:rPr>
            <w:rFonts w:eastAsiaTheme="minorEastAsia"/>
            <w:szCs w:val="24"/>
          </w:rPr>
          <w:tab/>
        </w:r>
        <w:r w:rsidR="00755365" w:rsidRPr="00755365">
          <w:rPr>
            <w:rStyle w:val="afb"/>
            <w:szCs w:val="24"/>
          </w:rPr>
          <w:t>ИНФОРМАЦИОННАЯ КАРТА ОТКРЫТОГО КОНКУРСА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_Toc430793113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14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14" w:history="1">
        <w:r w:rsidR="00755365" w:rsidRPr="00755365">
          <w:rPr>
            <w:rStyle w:val="afb"/>
            <w:szCs w:val="24"/>
          </w:rPr>
          <w:t>5.</w:t>
        </w:r>
        <w:r w:rsidR="00755365" w:rsidRPr="00755365">
          <w:rPr>
            <w:rFonts w:eastAsiaTheme="minorEastAsia"/>
            <w:szCs w:val="24"/>
          </w:rPr>
          <w:tab/>
        </w:r>
        <w:r w:rsidR="00755365" w:rsidRPr="00755365">
          <w:rPr>
            <w:rStyle w:val="afb"/>
            <w:szCs w:val="24"/>
          </w:rPr>
          <w:t>ОБРАЗЦЫ ФОРМ ОСНОВНЫХ ДОКУМЕНТОВ, ВКЛЮЧАЕМЫХ В ЗАЯВКУ НА УЧАСТИЕ В ОТКРЫТОМ КОНКУРСЕ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_Toc430793114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25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5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ЗАЯВКА НА УЧАСТИЕ В ОТКРЫТОМ КОНКУРСЕ (Форма 1)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_Toc430793115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25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16" w:history="1">
        <w:r w:rsidR="00755365" w:rsidRPr="00755365">
          <w:rPr>
            <w:rStyle w:val="afb"/>
            <w:szCs w:val="24"/>
          </w:rPr>
          <w:t>РАСЧЕТ СТРАХОВОЙ ПРЕМИИ  (Форма 1.1)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_Toc430793116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28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7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АНКЕТА УЧАСТНИКА ОТКРЫТОГО КОНКУРСА (Форма 2)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_Toc430793117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29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18" w:history="1">
        <w:r w:rsidR="00755365" w:rsidRPr="00755365">
          <w:rPr>
            <w:rStyle w:val="afb"/>
            <w:szCs w:val="24"/>
          </w:rPr>
          <w:t>Таблица 1.1. ПРИНАДЛЕЖНОСТЬ УЧАСТНИКА ОТКРЫТОГО КОНКУРСА К СУБЪЕКТАМ МАЛОГО И СРЕДНЕГО ПРЕДПРИНИМАТЕЛЬСТВА.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_Toc430793118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31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19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Таблица 2. СВЕДЕНИЯ О ЦЕПОЧКЕ СОБСТВЕННИКОВ, ВКЛЮЧАЯ БЕНЕФИЦИАРОВ (В ТОМ ЧИСЛЕ КОНЕЧНЫХ)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_Toc430793119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32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20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ТЕХНИЧЕСКОЕ ПРЕДЛОЖЕНИЕ (Форма 3)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_Toc430793120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36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21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СПРАВКА ОБ ОПЫТЕ ВЫПОЛНЕНИЯ РАБОТ, ОКАЗАНИЯ УСЛУГ (Форма 4)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_Toc430793121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37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28"/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</w:pPr>
      <w:hyperlink w:anchor="_Toc430793122" w:history="1">
        <w:r w:rsidR="00755365" w:rsidRPr="00755365">
          <w:rPr>
            <w:rStyle w:val="afb"/>
            <w:rFonts w:ascii="Times New Roman" w:hAnsi="Times New Roman" w:cs="Times New Roman"/>
            <w:b w:val="0"/>
            <w:sz w:val="24"/>
            <w:szCs w:val="24"/>
          </w:rPr>
          <w:t>ЗАПРОС О РАЗЪЯСНЕНИИ ПОЛОЖЕНИЙ КОНКУРСНОЙ ДОКУМЕНТАЦИИ (Форма 5)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_Toc430793122 \h </w:instrTex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t>39</w:t>
        </w:r>
        <w:r w:rsidR="00755365" w:rsidRPr="00755365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755365" w:rsidRPr="00755365" w:rsidRDefault="00CC0934">
      <w:pPr>
        <w:pStyle w:val="14"/>
        <w:rPr>
          <w:rFonts w:eastAsiaTheme="minorEastAsia"/>
          <w:szCs w:val="24"/>
        </w:rPr>
      </w:pPr>
      <w:hyperlink w:anchor="_Toc430793123" w:history="1">
        <w:r w:rsidR="00755365" w:rsidRPr="00755365">
          <w:rPr>
            <w:rStyle w:val="afb"/>
            <w:szCs w:val="24"/>
          </w:rPr>
          <w:t>ЧАСТЬ 2.  «ПРОЕКТ ДОГОВОРА»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_Toc430793123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40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755365" w:rsidRDefault="00CC093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30793124" w:history="1">
        <w:r w:rsidR="00755365" w:rsidRPr="00755365">
          <w:rPr>
            <w:rStyle w:val="afb"/>
            <w:szCs w:val="24"/>
          </w:rPr>
          <w:t>ЧАСТЬ 3.  «ТЕХНИЧЕСКОЕ ЗАДАНИЕ»</w:t>
        </w:r>
        <w:r w:rsidR="00755365" w:rsidRPr="00755365">
          <w:rPr>
            <w:webHidden/>
            <w:szCs w:val="24"/>
          </w:rPr>
          <w:tab/>
        </w:r>
        <w:r w:rsidR="00755365" w:rsidRPr="00755365">
          <w:rPr>
            <w:webHidden/>
            <w:szCs w:val="24"/>
          </w:rPr>
          <w:fldChar w:fldCharType="begin"/>
        </w:r>
        <w:r w:rsidR="00755365" w:rsidRPr="00755365">
          <w:rPr>
            <w:webHidden/>
            <w:szCs w:val="24"/>
          </w:rPr>
          <w:instrText xml:space="preserve"> PAGEREF _Toc430793124 \h </w:instrText>
        </w:r>
        <w:r w:rsidR="00755365" w:rsidRPr="00755365">
          <w:rPr>
            <w:webHidden/>
            <w:szCs w:val="24"/>
          </w:rPr>
        </w:r>
        <w:r w:rsidR="00755365" w:rsidRPr="00755365">
          <w:rPr>
            <w:webHidden/>
            <w:szCs w:val="24"/>
          </w:rPr>
          <w:fldChar w:fldCharType="separate"/>
        </w:r>
        <w:r w:rsidR="00755365" w:rsidRPr="00755365">
          <w:rPr>
            <w:webHidden/>
            <w:szCs w:val="24"/>
          </w:rPr>
          <w:t>41</w:t>
        </w:r>
        <w:r w:rsidR="00755365" w:rsidRPr="00755365">
          <w:rPr>
            <w:webHidden/>
            <w:szCs w:val="24"/>
          </w:rPr>
          <w:fldChar w:fldCharType="end"/>
        </w:r>
      </w:hyperlink>
    </w:p>
    <w:p w:rsidR="00C87330" w:rsidRPr="00E25B1F" w:rsidRDefault="00390E13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10"/>
          <w:footerReference w:type="default" r:id="rId11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5" w:name="_Toc430793097"/>
      <w:r>
        <w:rPr>
          <w:b/>
          <w:iCs w:val="0"/>
        </w:rPr>
        <w:lastRenderedPageBreak/>
        <w:t>ЧАСТЬ 1</w:t>
      </w:r>
      <w:bookmarkEnd w:id="5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282693">
      <w:pPr>
        <w:pStyle w:val="10"/>
        <w:keepNext w:val="0"/>
        <w:widowControl w:val="0"/>
        <w:numPr>
          <w:ilvl w:val="0"/>
          <w:numId w:val="26"/>
        </w:numPr>
        <w:jc w:val="center"/>
        <w:rPr>
          <w:b/>
        </w:rPr>
      </w:pPr>
      <w:bookmarkStart w:id="6" w:name="_Toc430793098"/>
      <w:r w:rsidRPr="00456DF2">
        <w:rPr>
          <w:b/>
        </w:rPr>
        <w:t>ОБЩИЕ ПОЛОЖЕНИЯ</w:t>
      </w:r>
      <w:bookmarkEnd w:id="6"/>
    </w:p>
    <w:p w:rsidR="00D0552A" w:rsidRDefault="00D0552A" w:rsidP="00456DF2">
      <w:pPr>
        <w:pStyle w:val="af4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7" w:name="_Ref126000848"/>
    </w:p>
    <w:p w:rsidR="00C87330" w:rsidRDefault="00D0552A" w:rsidP="00282693">
      <w:pPr>
        <w:pStyle w:val="af4"/>
        <w:widowControl w:val="0"/>
        <w:numPr>
          <w:ilvl w:val="1"/>
          <w:numId w:val="26"/>
        </w:numPr>
        <w:tabs>
          <w:tab w:val="num" w:pos="1418"/>
        </w:tabs>
        <w:spacing w:before="0" w:beforeAutospacing="0" w:after="0" w:afterAutospacing="0"/>
        <w:ind w:left="0" w:firstLine="709"/>
      </w:pPr>
      <w:r>
        <w:t xml:space="preserve"> </w:t>
      </w:r>
      <w:r w:rsidR="00C87330" w:rsidRPr="00BB174F">
        <w:t xml:space="preserve">Открытый </w:t>
      </w:r>
      <w:r w:rsidR="00E44662">
        <w:t>конкурс</w:t>
      </w:r>
      <w:r w:rsidR="00BD2F75">
        <w:t xml:space="preserve"> </w:t>
      </w:r>
      <w:bookmarkEnd w:id="7"/>
      <w:r w:rsidR="00C87330" w:rsidRPr="00BB174F">
        <w:t>на право заключения договора на поставку товаров, выполнение работ</w:t>
      </w:r>
      <w:r w:rsidR="00631B96">
        <w:t>,</w:t>
      </w:r>
      <w:r w:rsidR="00C87330" w:rsidRPr="00BB174F">
        <w:t xml:space="preserve"> оказание услуг.</w:t>
      </w:r>
    </w:p>
    <w:p w:rsidR="00E11C99" w:rsidRPr="00BB174F" w:rsidRDefault="00E11C99" w:rsidP="00E11C99">
      <w:pPr>
        <w:pStyle w:val="af4"/>
        <w:widowControl w:val="0"/>
        <w:spacing w:before="0" w:beforeAutospacing="0" w:after="0" w:afterAutospacing="0"/>
        <w:ind w:firstLine="709"/>
      </w:pPr>
      <w:r>
        <w:t xml:space="preserve">Настоящий </w:t>
      </w:r>
      <w:r w:rsidR="00E44662">
        <w:t>открытый конкурс</w:t>
      </w:r>
      <w:r>
        <w:t xml:space="preserve"> проводится в </w:t>
      </w:r>
      <w:proofErr w:type="gramStart"/>
      <w:r>
        <w:t>соответствии</w:t>
      </w:r>
      <w:proofErr w:type="gramEnd"/>
      <w:r>
        <w:t xml:space="preserve"> с федеральным законом от 18 июля 2011 г. № 223-ФЗ «О закупках товаров, работ, услуг отдельными видами юридических лиц»</w:t>
      </w:r>
      <w:r w:rsidR="00F10968">
        <w:t xml:space="preserve"> и</w:t>
      </w:r>
      <w:r>
        <w:t xml:space="preserve"> Положением о закупках товаров, работ, услуг </w:t>
      </w:r>
      <w:r w:rsidR="00E44662">
        <w:t>ФГУП ВО «Безопасность»</w:t>
      </w:r>
      <w:r w:rsidRPr="00BB174F">
        <w:t>.</w:t>
      </w:r>
    </w:p>
    <w:p w:rsidR="00FC37F4" w:rsidRPr="00BB174F" w:rsidRDefault="00FC37F4" w:rsidP="00282693">
      <w:pPr>
        <w:pStyle w:val="af4"/>
        <w:widowControl w:val="0"/>
        <w:numPr>
          <w:ilvl w:val="1"/>
          <w:numId w:val="26"/>
        </w:numPr>
        <w:tabs>
          <w:tab w:val="num" w:pos="1418"/>
        </w:tabs>
        <w:spacing w:before="0" w:beforeAutospacing="0" w:after="0" w:afterAutospacing="0"/>
        <w:ind w:left="0" w:firstLine="709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177FEA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</w:t>
      </w:r>
      <w:r w:rsidR="00E44662">
        <w:t>открытого конкурса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282693">
      <w:pPr>
        <w:pStyle w:val="af4"/>
        <w:widowControl w:val="0"/>
        <w:numPr>
          <w:ilvl w:val="1"/>
          <w:numId w:val="26"/>
        </w:numPr>
        <w:tabs>
          <w:tab w:val="num" w:pos="1418"/>
        </w:tabs>
        <w:spacing w:before="0" w:beforeAutospacing="0" w:after="0" w:afterAutospacing="0"/>
        <w:ind w:left="0" w:firstLine="709"/>
      </w:pPr>
      <w:proofErr w:type="gramStart"/>
      <w:r w:rsidRPr="00BB174F">
        <w:t xml:space="preserve">Участник </w:t>
      </w:r>
      <w:r w:rsidR="0046669B">
        <w:t>открытого конкурса</w:t>
      </w:r>
      <w:r w:rsidRPr="00BB174F">
        <w:t xml:space="preserve"> несет все расходы, связанные с участием в </w:t>
      </w:r>
      <w:r w:rsidR="0046669B">
        <w:t>открытом конкурсе</w:t>
      </w:r>
      <w:r w:rsidRPr="00BB174F">
        <w:t>, в том числе</w:t>
      </w:r>
      <w:r w:rsidR="00D0552A">
        <w:t>,</w:t>
      </w:r>
      <w:r w:rsidR="00DE095A">
        <w:t xml:space="preserve"> </w:t>
      </w:r>
      <w:r w:rsidRPr="00BB174F">
        <w:t xml:space="preserve">с подготовкой и предоставлением заявки на участие в </w:t>
      </w:r>
      <w:r w:rsidR="0046669B">
        <w:t>открытом конкурсе</w:t>
      </w:r>
      <w:r w:rsidRPr="00BB174F">
        <w:t xml:space="preserve">, иной документации, а организатор </w:t>
      </w:r>
      <w:r w:rsidR="0046669B">
        <w:t>открытого конкурса</w:t>
      </w:r>
      <w:r w:rsidRPr="00BB174F">
        <w:t xml:space="preserve"> не имеет обязательств по этим расходам независимо от итогов </w:t>
      </w:r>
      <w:r w:rsidR="0046669B">
        <w:t>открытого конкурса</w:t>
      </w:r>
      <w:r w:rsidR="00D0552A">
        <w:t>,</w:t>
      </w:r>
      <w:r w:rsidRPr="00BB174F">
        <w:t xml:space="preserve"> а также оснований их завершения.</w:t>
      </w:r>
      <w:proofErr w:type="gramEnd"/>
      <w:r w:rsidR="005E7B42">
        <w:t xml:space="preserve"> Участники конкурса не вправе требовать компенсацию упущенной выгоды по результатам проведения открытого конкурса.</w:t>
      </w:r>
    </w:p>
    <w:p w:rsidR="00DD3C51" w:rsidRDefault="00DD3C51" w:rsidP="00282693">
      <w:pPr>
        <w:pStyle w:val="af4"/>
        <w:widowControl w:val="0"/>
        <w:numPr>
          <w:ilvl w:val="1"/>
          <w:numId w:val="26"/>
        </w:numPr>
        <w:tabs>
          <w:tab w:val="num" w:pos="1418"/>
        </w:tabs>
        <w:spacing w:before="0" w:beforeAutospacing="0" w:after="0" w:afterAutospacing="0"/>
        <w:ind w:left="0" w:firstLine="709"/>
      </w:pPr>
      <w:r>
        <w:t xml:space="preserve">Участие в открытом </w:t>
      </w:r>
      <w:proofErr w:type="gramStart"/>
      <w:r>
        <w:t>конкурсе</w:t>
      </w:r>
      <w:proofErr w:type="gramEnd"/>
      <w:r>
        <w:t>.</w:t>
      </w:r>
    </w:p>
    <w:p w:rsidR="00DD3C51" w:rsidRDefault="00DD3C51" w:rsidP="00282693">
      <w:pPr>
        <w:pStyle w:val="af4"/>
        <w:widowControl w:val="0"/>
        <w:numPr>
          <w:ilvl w:val="2"/>
          <w:numId w:val="26"/>
        </w:numPr>
        <w:spacing w:before="0" w:beforeAutospacing="0" w:after="0" w:afterAutospacing="0"/>
        <w:ind w:left="0" w:firstLine="709"/>
      </w:pPr>
      <w:r>
        <w:t xml:space="preserve"> </w:t>
      </w:r>
      <w:proofErr w:type="gramStart"/>
      <w:r>
        <w:t>Принять участие в открытом конкур</w:t>
      </w:r>
      <w:r w:rsidR="00B64010">
        <w:t>се может любое юридическое лицо</w:t>
      </w:r>
      <w:r>
        <w:t>, независимо от организационно-правовой формы, формы собственности, места нахождения и места происхождения капит</w:t>
      </w:r>
      <w:r w:rsidR="00B64010">
        <w:t xml:space="preserve">ала, либо любое физическое лицо, </w:t>
      </w:r>
      <w:r>
        <w:t>в том числе индивидуальный предприниматель, которые соответствуют всем установленным конкурсной документацией требованиям.</w:t>
      </w:r>
      <w:proofErr w:type="gramEnd"/>
    </w:p>
    <w:p w:rsidR="0069571D" w:rsidRDefault="00673D47" w:rsidP="00282693">
      <w:pPr>
        <w:pStyle w:val="af4"/>
        <w:widowControl w:val="0"/>
        <w:numPr>
          <w:ilvl w:val="2"/>
          <w:numId w:val="26"/>
        </w:numPr>
        <w:spacing w:before="0" w:beforeAutospacing="0" w:after="0" w:afterAutospacing="0"/>
        <w:ind w:left="0" w:firstLine="709"/>
      </w:pPr>
      <w:r>
        <w:t xml:space="preserve"> </w:t>
      </w:r>
      <w:r w:rsidR="0069571D">
        <w:t xml:space="preserve">Для участия в открытом </w:t>
      </w:r>
      <w:proofErr w:type="gramStart"/>
      <w:r w:rsidR="0069571D">
        <w:t>конкурсе</w:t>
      </w:r>
      <w:proofErr w:type="gramEnd"/>
      <w:r w:rsidR="0069571D">
        <w:t xml:space="preserve"> участник должен</w:t>
      </w:r>
      <w:r w:rsidR="008E13B0">
        <w:t xml:space="preserve"> </w:t>
      </w:r>
      <w:r w:rsidR="0069571D">
        <w:t>подать заявку на участие в конкурсе согласно требованиям настоящей конкурсной документации.</w:t>
      </w:r>
    </w:p>
    <w:p w:rsidR="00673D47" w:rsidRDefault="003D590A" w:rsidP="00282693">
      <w:pPr>
        <w:pStyle w:val="af4"/>
        <w:widowControl w:val="0"/>
        <w:numPr>
          <w:ilvl w:val="2"/>
          <w:numId w:val="26"/>
        </w:numPr>
        <w:spacing w:before="0" w:beforeAutospacing="0" w:after="0" w:afterAutospacing="0"/>
        <w:ind w:left="0" w:firstLine="709"/>
      </w:pPr>
      <w:r>
        <w:t xml:space="preserve"> </w:t>
      </w:r>
      <w:r w:rsidR="00673D47">
        <w:t>Для всех участников открытого конкурса устанавливаются единые требования. Применение при рассмотрении заявок на участие в открытом конкурсе требований, не предусмотренных конкурсной документацией, не допускается.</w:t>
      </w:r>
    </w:p>
    <w:p w:rsidR="003D590A" w:rsidRDefault="003D590A" w:rsidP="00282693">
      <w:pPr>
        <w:pStyle w:val="af4"/>
        <w:widowControl w:val="0"/>
        <w:numPr>
          <w:ilvl w:val="2"/>
          <w:numId w:val="26"/>
        </w:numPr>
        <w:spacing w:before="0" w:beforeAutospacing="0" w:after="0" w:afterAutospacing="0"/>
        <w:ind w:left="0" w:firstLine="709"/>
      </w:pPr>
      <w:r>
        <w:t xml:space="preserve"> Решение о допуске к дальнейшему участию в конкурсе либо об отказе в допуске в соответствии с критериями отбора и в порядке, которые установлены в конкурсной документации, принимает </w:t>
      </w:r>
      <w:r w:rsidR="00F10968">
        <w:t>К</w:t>
      </w:r>
      <w:r>
        <w:t>омиссия по закупкам в порядке, определенном  положениями подраздела 3.10.</w:t>
      </w:r>
    </w:p>
    <w:p w:rsidR="00C31F2B" w:rsidRPr="003D590A" w:rsidRDefault="00560D8E" w:rsidP="00560D8E">
      <w:pPr>
        <w:pStyle w:val="af4"/>
        <w:widowControl w:val="0"/>
        <w:spacing w:before="0" w:beforeAutospacing="0" w:after="0" w:afterAutospacing="0"/>
        <w:ind w:firstLine="709"/>
      </w:pPr>
      <w:bookmarkStart w:id="8" w:name="_Ref317172396"/>
      <w:bookmarkStart w:id="9" w:name="_Ref388966965"/>
      <w:r>
        <w:t xml:space="preserve">1.4.5. </w:t>
      </w:r>
      <w:r w:rsidR="00EA16A4" w:rsidRPr="003D590A">
        <w:t>К</w:t>
      </w:r>
      <w:r w:rsidR="00B36DA3" w:rsidRPr="003D590A">
        <w:t>омиссия</w:t>
      </w:r>
      <w:r w:rsidR="00D0552A" w:rsidRPr="003D590A">
        <w:t xml:space="preserve"> по закупкам</w:t>
      </w:r>
      <w:r w:rsidR="00B36DA3" w:rsidRPr="003D590A">
        <w:t xml:space="preserve"> отстраняет участника </w:t>
      </w:r>
      <w:r w:rsidR="003D590A">
        <w:t>открытого конкурса</w:t>
      </w:r>
      <w:r w:rsidR="00B36DA3" w:rsidRPr="003D590A">
        <w:t xml:space="preserve">, в том числе допущенного </w:t>
      </w:r>
      <w:r w:rsidR="00A62C28" w:rsidRPr="003D590A">
        <w:t>к</w:t>
      </w:r>
      <w:r w:rsidR="00B36DA3" w:rsidRPr="003D590A">
        <w:t xml:space="preserve"> участию в </w:t>
      </w:r>
      <w:r w:rsidR="003D590A">
        <w:t>открытом конкурсе</w:t>
      </w:r>
      <w:r w:rsidR="00B36DA3" w:rsidRPr="003D590A">
        <w:t>, в случаях, указанных ниже, в любой момент вплоть до подписания договора:</w:t>
      </w:r>
      <w:bookmarkEnd w:id="8"/>
      <w:bookmarkEnd w:id="9"/>
      <w:r w:rsidR="00C31F2B" w:rsidRPr="003D590A">
        <w:t xml:space="preserve"> </w:t>
      </w:r>
    </w:p>
    <w:p w:rsidR="00C31F2B" w:rsidRPr="003D590A" w:rsidRDefault="00B36DA3" w:rsidP="00282693">
      <w:pPr>
        <w:widowControl w:val="0"/>
        <w:numPr>
          <w:ilvl w:val="0"/>
          <w:numId w:val="19"/>
        </w:numPr>
        <w:tabs>
          <w:tab w:val="left" w:pos="0"/>
          <w:tab w:val="left" w:pos="1418"/>
        </w:tabs>
        <w:ind w:left="0" w:right="-1" w:firstLine="709"/>
      </w:pPr>
      <w:bookmarkStart w:id="10" w:name="_Ref317173209"/>
      <w:r w:rsidRPr="003D590A">
        <w:t xml:space="preserve">при обнаружении недостоверных сведений в заявке на участие в </w:t>
      </w:r>
      <w:r w:rsidR="003D590A">
        <w:t>открытом конкурсе</w:t>
      </w:r>
      <w:r w:rsidRPr="003D590A">
        <w:t xml:space="preserve">. При этом проверка достоверности сведений и документов, поданных в составе заявки на участие в </w:t>
      </w:r>
      <w:r w:rsidR="003D590A">
        <w:t>открытом конкурсе</w:t>
      </w:r>
      <w:r w:rsidRPr="003D590A">
        <w:t>, осуществляется при возникновении сомнений в их достоверности и наличии возможности проведения такой проверки доступными способами, включая направление запросов в государственные органы или лицам, указанным в заявке</w:t>
      </w:r>
      <w:r w:rsidR="00DB7DCD" w:rsidRPr="003D590A">
        <w:t>;</w:t>
      </w:r>
      <w:bookmarkEnd w:id="10"/>
    </w:p>
    <w:p w:rsidR="00C31F2B" w:rsidRPr="003D590A" w:rsidRDefault="006F6E6B" w:rsidP="00282693">
      <w:pPr>
        <w:widowControl w:val="0"/>
        <w:numPr>
          <w:ilvl w:val="0"/>
          <w:numId w:val="19"/>
        </w:numPr>
        <w:tabs>
          <w:tab w:val="left" w:pos="0"/>
          <w:tab w:val="left" w:pos="1418"/>
        </w:tabs>
        <w:ind w:left="0" w:right="-1" w:firstLine="709"/>
      </w:pPr>
      <w:r w:rsidRPr="003D590A">
        <w:t>при выявлении факта дав</w:t>
      </w:r>
      <w:r w:rsidR="00D0552A" w:rsidRPr="003D590A">
        <w:t xml:space="preserve">ления таким участником </w:t>
      </w:r>
      <w:r w:rsidR="003D590A">
        <w:t>открытого конкурс</w:t>
      </w:r>
      <w:r w:rsidR="00AB70B4">
        <w:t>а</w:t>
      </w:r>
      <w:r w:rsidRPr="003D590A">
        <w:t xml:space="preserve"> на члена </w:t>
      </w:r>
      <w:r w:rsidR="00F10968">
        <w:t>К</w:t>
      </w:r>
      <w:r w:rsidRPr="003D590A">
        <w:t>омиссии</w:t>
      </w:r>
      <w:r w:rsidR="00F10968">
        <w:t xml:space="preserve"> по закупкам</w:t>
      </w:r>
      <w:r w:rsidRPr="003D590A">
        <w:t>, эксперта, руководителя заказчика, подкрепленного документами</w:t>
      </w:r>
      <w:r w:rsidR="00C31F2B" w:rsidRPr="003D590A">
        <w:t>.</w:t>
      </w:r>
    </w:p>
    <w:p w:rsidR="00DF5AA0" w:rsidRPr="003D590A" w:rsidRDefault="00E454FC" w:rsidP="00282693">
      <w:pPr>
        <w:pStyle w:val="af4"/>
        <w:widowControl w:val="0"/>
        <w:numPr>
          <w:ilvl w:val="2"/>
          <w:numId w:val="32"/>
        </w:numPr>
        <w:spacing w:before="0" w:beforeAutospacing="0" w:after="0" w:afterAutospacing="0"/>
        <w:ind w:left="0" w:firstLine="709"/>
      </w:pPr>
      <w:r>
        <w:t xml:space="preserve"> </w:t>
      </w:r>
      <w:r w:rsidR="00AB55B7" w:rsidRPr="003D590A">
        <w:t xml:space="preserve">Решение об отстранении участника </w:t>
      </w:r>
      <w:r w:rsidR="003D590A">
        <w:t>открытого конкурса</w:t>
      </w:r>
      <w:r w:rsidR="00AB55B7" w:rsidRPr="003D590A">
        <w:t xml:space="preserve"> оформляется протоколом заседания </w:t>
      </w:r>
      <w:r w:rsidR="00F10968">
        <w:t>К</w:t>
      </w:r>
      <w:r w:rsidR="00DF5AA0" w:rsidRPr="003D590A">
        <w:t>омиссии по закупкам</w:t>
      </w:r>
      <w:r w:rsidR="00AB55B7" w:rsidRPr="003D590A">
        <w:t xml:space="preserve">, </w:t>
      </w:r>
      <w:proofErr w:type="gramStart"/>
      <w:r w:rsidR="00AB55B7" w:rsidRPr="003D590A">
        <w:t>который</w:t>
      </w:r>
      <w:proofErr w:type="gramEnd"/>
      <w:r w:rsidR="00AB55B7" w:rsidRPr="003D590A">
        <w:t xml:space="preserve"> размещается на официальном сайте не позднее 1 (одного) рабочего дня, следующего </w:t>
      </w:r>
      <w:r w:rsidR="003D590A">
        <w:t>за днем</w:t>
      </w:r>
      <w:r w:rsidR="00AB55B7" w:rsidRPr="003D590A">
        <w:t xml:space="preserve"> подписания данного протокола</w:t>
      </w:r>
      <w:r w:rsidR="00DF5AA0" w:rsidRPr="003D590A">
        <w:t>.</w:t>
      </w:r>
    </w:p>
    <w:p w:rsidR="00AD2E1B" w:rsidRDefault="007920DF" w:rsidP="00282693">
      <w:pPr>
        <w:pStyle w:val="af4"/>
        <w:widowControl w:val="0"/>
        <w:numPr>
          <w:ilvl w:val="1"/>
          <w:numId w:val="33"/>
        </w:numPr>
        <w:spacing w:before="0" w:beforeAutospacing="0" w:after="0" w:afterAutospacing="0"/>
        <w:ind w:left="0" w:firstLine="709"/>
      </w:pPr>
      <w:r>
        <w:lastRenderedPageBreak/>
        <w:t xml:space="preserve"> </w:t>
      </w:r>
      <w:r w:rsidR="00AD2E1B">
        <w:t>Прочие положения.</w:t>
      </w:r>
    </w:p>
    <w:p w:rsidR="00F7121C" w:rsidRPr="003148DF" w:rsidRDefault="00E454FC" w:rsidP="00282693">
      <w:pPr>
        <w:pStyle w:val="af4"/>
        <w:widowControl w:val="0"/>
        <w:numPr>
          <w:ilvl w:val="2"/>
          <w:numId w:val="33"/>
        </w:numPr>
        <w:spacing w:before="0" w:beforeAutospacing="0" w:after="0" w:afterAutospacing="0"/>
        <w:ind w:left="0" w:firstLine="709"/>
      </w:pPr>
      <w:r>
        <w:t xml:space="preserve"> </w:t>
      </w:r>
      <w:r w:rsidR="00AD2E1B">
        <w:t xml:space="preserve">При проведении открытого конкурса какие-либо переговоры заказчика, организатора открытого конкурса, </w:t>
      </w:r>
      <w:r w:rsidR="00F10968">
        <w:t>К</w:t>
      </w:r>
      <w:r w:rsidR="00AD2E1B">
        <w:t>омиссии по закупкам</w:t>
      </w:r>
      <w:r w:rsidR="00E36630">
        <w:t>,</w:t>
      </w:r>
      <w:r w:rsidR="00AD2E1B">
        <w:t xml:space="preserve"> привлекаемых экспертов по предмету открытого конкурса с участниками не допускаются, кроме случаев обмена информацией, прямо предусмотренных законодательством Российской Федерации, </w:t>
      </w:r>
      <w:r w:rsidR="00F7121C">
        <w:t>П</w:t>
      </w:r>
      <w:r w:rsidR="00AD2E1B">
        <w:t>оложением о закупке товаров, работ, услуг заказчика, извещением о проведении открытого конкурса и конкурсной документацией.</w:t>
      </w:r>
    </w:p>
    <w:p w:rsidR="00C211EF" w:rsidRDefault="00C211EF" w:rsidP="00C211EF">
      <w:pPr>
        <w:pStyle w:val="10"/>
        <w:keepNext w:val="0"/>
        <w:widowControl w:val="0"/>
        <w:numPr>
          <w:ilvl w:val="0"/>
          <w:numId w:val="0"/>
        </w:numPr>
        <w:jc w:val="both"/>
      </w:pPr>
      <w:bookmarkStart w:id="11" w:name="_Toc389757159"/>
      <w:bookmarkStart w:id="12" w:name="_Toc390112501"/>
      <w:bookmarkStart w:id="13" w:name="_Toc390240571"/>
      <w:bookmarkStart w:id="14" w:name="_Toc390262781"/>
      <w:bookmarkStart w:id="15" w:name="_Toc389757160"/>
      <w:bookmarkStart w:id="16" w:name="_Toc390112502"/>
      <w:bookmarkStart w:id="17" w:name="_Toc390240572"/>
      <w:bookmarkStart w:id="18" w:name="_Toc390262782"/>
      <w:bookmarkStart w:id="19" w:name="_Toc389491534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995338" w:rsidRPr="00C211EF" w:rsidRDefault="00995338" w:rsidP="00282693">
      <w:pPr>
        <w:pStyle w:val="10"/>
        <w:keepNext w:val="0"/>
        <w:widowControl w:val="0"/>
        <w:numPr>
          <w:ilvl w:val="0"/>
          <w:numId w:val="27"/>
        </w:numPr>
        <w:ind w:left="0" w:firstLine="709"/>
        <w:jc w:val="center"/>
        <w:rPr>
          <w:b/>
        </w:rPr>
      </w:pPr>
      <w:bookmarkStart w:id="20" w:name="_Toc430793099"/>
      <w:r w:rsidRPr="00C211EF">
        <w:rPr>
          <w:b/>
        </w:rPr>
        <w:t xml:space="preserve">ТРЕБОВАНИЯ К УЧАСТНИКАМ </w:t>
      </w:r>
      <w:r w:rsidR="00DA33D7">
        <w:rPr>
          <w:b/>
        </w:rPr>
        <w:t xml:space="preserve">ОТКРЫТОГО </w:t>
      </w:r>
      <w:r w:rsidR="0093128F">
        <w:rPr>
          <w:b/>
        </w:rPr>
        <w:t>КОНКУРСА</w:t>
      </w:r>
      <w:r w:rsidR="00D149EA">
        <w:rPr>
          <w:b/>
        </w:rPr>
        <w:t xml:space="preserve"> И </w:t>
      </w:r>
      <w:r w:rsidR="007F30BE" w:rsidRPr="00C211EF">
        <w:rPr>
          <w:b/>
        </w:rPr>
        <w:t xml:space="preserve">ДОКУМЕНТАМ, ПРЕДОСТАВЛЯЕМЫМ В </w:t>
      </w:r>
      <w:proofErr w:type="gramStart"/>
      <w:r w:rsidR="007F30BE" w:rsidRPr="00C211EF">
        <w:rPr>
          <w:b/>
        </w:rPr>
        <w:t>СОСТАВЕ</w:t>
      </w:r>
      <w:proofErr w:type="gramEnd"/>
      <w:r w:rsidR="007F30BE" w:rsidRPr="00C211EF">
        <w:rPr>
          <w:b/>
        </w:rPr>
        <w:t xml:space="preserve"> ЗАЯВКИ НА УЧАСТИЕ В </w:t>
      </w:r>
      <w:r w:rsidR="00DA33D7">
        <w:rPr>
          <w:b/>
        </w:rPr>
        <w:t xml:space="preserve">ОТКРЫТОМ </w:t>
      </w:r>
      <w:r w:rsidR="00EA16A4">
        <w:rPr>
          <w:b/>
        </w:rPr>
        <w:t>КОНКУРСЕ</w:t>
      </w:r>
      <w:bookmarkEnd w:id="19"/>
      <w:bookmarkEnd w:id="20"/>
    </w:p>
    <w:p w:rsidR="00463F58" w:rsidRDefault="00463F58" w:rsidP="00463F58">
      <w:pPr>
        <w:pStyle w:val="aff9"/>
        <w:widowControl w:val="0"/>
        <w:tabs>
          <w:tab w:val="left" w:pos="1418"/>
        </w:tabs>
        <w:spacing w:after="0"/>
        <w:ind w:left="851"/>
        <w:outlineLvl w:val="1"/>
      </w:pPr>
      <w:bookmarkStart w:id="21" w:name="_Ref317251769"/>
      <w:bookmarkStart w:id="22" w:name="_Ref317255509"/>
      <w:bookmarkStart w:id="23" w:name="_Ref317256436"/>
      <w:bookmarkStart w:id="24" w:name="_Ref317256490"/>
      <w:bookmarkStart w:id="25" w:name="_Toc389491535"/>
      <w:bookmarkStart w:id="26" w:name="_Ref271038689"/>
    </w:p>
    <w:p w:rsidR="00995338" w:rsidRPr="00BB174F" w:rsidRDefault="00995338" w:rsidP="00282693">
      <w:pPr>
        <w:pStyle w:val="aff9"/>
        <w:widowControl w:val="0"/>
        <w:numPr>
          <w:ilvl w:val="1"/>
          <w:numId w:val="27"/>
        </w:numPr>
        <w:tabs>
          <w:tab w:val="left" w:pos="1418"/>
        </w:tabs>
        <w:spacing w:after="0"/>
        <w:ind w:left="0" w:firstLine="709"/>
        <w:outlineLvl w:val="1"/>
      </w:pPr>
      <w:bookmarkStart w:id="27" w:name="_Toc405295881"/>
      <w:bookmarkStart w:id="28" w:name="_Toc405295937"/>
      <w:bookmarkStart w:id="29" w:name="_Toc405296132"/>
      <w:bookmarkStart w:id="30" w:name="_Toc405466167"/>
      <w:bookmarkStart w:id="31" w:name="_Toc430793100"/>
      <w:r w:rsidRPr="00BB174F">
        <w:t>Требования к участникам</w:t>
      </w:r>
      <w:r w:rsidR="00DA33D7">
        <w:t xml:space="preserve"> открытого</w:t>
      </w:r>
      <w:r w:rsidRPr="00BB174F">
        <w:t xml:space="preserve"> </w:t>
      </w:r>
      <w:bookmarkEnd w:id="21"/>
      <w:bookmarkEnd w:id="22"/>
      <w:bookmarkEnd w:id="23"/>
      <w:bookmarkEnd w:id="24"/>
      <w:bookmarkEnd w:id="25"/>
      <w:r w:rsidR="0093128F">
        <w:t>конкурса</w:t>
      </w:r>
      <w:bookmarkEnd w:id="27"/>
      <w:bookmarkEnd w:id="28"/>
      <w:bookmarkEnd w:id="29"/>
      <w:bookmarkEnd w:id="30"/>
      <w:r w:rsidR="00CF4827">
        <w:t>.</w:t>
      </w:r>
      <w:bookmarkEnd w:id="31"/>
    </w:p>
    <w:p w:rsidR="00995338" w:rsidRPr="00214929" w:rsidRDefault="00995338" w:rsidP="00282693">
      <w:pPr>
        <w:pStyle w:val="afff"/>
        <w:widowControl w:val="0"/>
        <w:numPr>
          <w:ilvl w:val="2"/>
          <w:numId w:val="27"/>
        </w:numPr>
        <w:tabs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</w:t>
      </w:r>
      <w:r w:rsidR="00DA33D7">
        <w:rPr>
          <w:rFonts w:ascii="Times New Roman" w:hAnsi="Times New Roman"/>
          <w:sz w:val="24"/>
          <w:szCs w:val="24"/>
        </w:rPr>
        <w:t xml:space="preserve">открытого </w:t>
      </w:r>
      <w:r w:rsidR="0093128F">
        <w:rPr>
          <w:rFonts w:ascii="Times New Roman" w:hAnsi="Times New Roman"/>
          <w:sz w:val="24"/>
          <w:szCs w:val="24"/>
        </w:rPr>
        <w:t xml:space="preserve">конкурса </w:t>
      </w:r>
      <w:r w:rsidRPr="00214929">
        <w:rPr>
          <w:rFonts w:ascii="Times New Roman" w:hAnsi="Times New Roman"/>
          <w:sz w:val="24"/>
          <w:szCs w:val="24"/>
        </w:rPr>
        <w:t xml:space="preserve">должен обладать гражданской правоспособностью в полном </w:t>
      </w:r>
      <w:proofErr w:type="gramStart"/>
      <w:r w:rsidRPr="00214929">
        <w:rPr>
          <w:rFonts w:ascii="Times New Roman" w:hAnsi="Times New Roman"/>
          <w:sz w:val="24"/>
          <w:szCs w:val="24"/>
        </w:rPr>
        <w:t>объеме</w:t>
      </w:r>
      <w:proofErr w:type="gramEnd"/>
      <w:r w:rsidRPr="00214929">
        <w:rPr>
          <w:rFonts w:ascii="Times New Roman" w:hAnsi="Times New Roman"/>
          <w:sz w:val="24"/>
          <w:szCs w:val="24"/>
        </w:rPr>
        <w:t xml:space="preserve"> для заключения и исполнения договора по результатам </w:t>
      </w:r>
      <w:r w:rsidR="00DA33D7">
        <w:rPr>
          <w:rFonts w:ascii="Times New Roman" w:hAnsi="Times New Roman"/>
          <w:sz w:val="24"/>
          <w:szCs w:val="24"/>
        </w:rPr>
        <w:t xml:space="preserve">открытого </w:t>
      </w:r>
      <w:r w:rsidR="0093128F">
        <w:rPr>
          <w:rFonts w:ascii="Times New Roman" w:hAnsi="Times New Roman"/>
          <w:sz w:val="24"/>
          <w:szCs w:val="24"/>
        </w:rPr>
        <w:t>конкурса</w:t>
      </w:r>
      <w:r w:rsidR="00214929">
        <w:rPr>
          <w:rFonts w:ascii="Times New Roman" w:hAnsi="Times New Roman"/>
          <w:sz w:val="24"/>
          <w:szCs w:val="24"/>
        </w:rPr>
        <w:t>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6"/>
      <w:bookmarkEnd w:id="32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</w:pPr>
      <w:bookmarkStart w:id="33" w:name="_Ref388963252"/>
      <w:r w:rsidRPr="00990FD8">
        <w:t xml:space="preserve"> </w:t>
      </w:r>
      <w:r w:rsidR="00995338" w:rsidRPr="00BB174F">
        <w:t xml:space="preserve">быть зарегистрированным в </w:t>
      </w:r>
      <w:proofErr w:type="gramStart"/>
      <w:r w:rsidR="00995338" w:rsidRPr="00BB174F">
        <w:t>качестве</w:t>
      </w:r>
      <w:proofErr w:type="gramEnd"/>
      <w:r w:rsidR="00995338" w:rsidRPr="00BB174F">
        <w:t xml:space="preserve">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</w:pPr>
      <w:bookmarkStart w:id="34" w:name="_Ref388875875"/>
      <w:r w:rsidRPr="00990FD8">
        <w:t xml:space="preserve"> </w:t>
      </w:r>
      <w:r w:rsidR="00995338"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</w:t>
      </w:r>
      <w:r w:rsidR="00344516">
        <w:t xml:space="preserve">открытого </w:t>
      </w:r>
      <w:r w:rsidR="0093128F">
        <w:t>конкурса</w:t>
      </w:r>
      <w:r w:rsidR="00995338" w:rsidRPr="00BB174F">
        <w:t xml:space="preserve"> и настоящей документации срока окончания подачи заявок </w:t>
      </w:r>
      <w:proofErr w:type="gramStart"/>
      <w:r w:rsidR="00995338" w:rsidRPr="00BB174F">
        <w:t>и</w:t>
      </w:r>
      <w:proofErr w:type="gramEnd"/>
      <w:r w:rsidR="00995338" w:rsidRPr="00BB174F">
        <w:t xml:space="preserve"> если такие товары, работы, услуги приобретаются в рамках заключаемого договора;</w:t>
      </w:r>
      <w:bookmarkEnd w:id="34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</w:pPr>
      <w:bookmarkStart w:id="35" w:name="_Ref348974059"/>
      <w:r w:rsidRPr="00990FD8">
        <w:t xml:space="preserve"> </w:t>
      </w:r>
      <w:r w:rsidR="00995338" w:rsidRPr="00BB174F">
        <w:t>соответствовать требованиям, указанным</w:t>
      </w:r>
      <w:r w:rsidR="00D149EA">
        <w:t xml:space="preserve"> </w:t>
      </w:r>
      <w:r w:rsidR="00995338" w:rsidRPr="00D149EA">
        <w:t>в </w:t>
      </w:r>
      <w:proofErr w:type="gramStart"/>
      <w:r w:rsidR="00995338" w:rsidRPr="00CF4827">
        <w:t>пункте</w:t>
      </w:r>
      <w:proofErr w:type="gramEnd"/>
      <w:r w:rsidR="00995338" w:rsidRPr="00CF4827">
        <w:t> </w:t>
      </w:r>
      <w:r w:rsidR="00D149EA" w:rsidRPr="00CF4827">
        <w:t xml:space="preserve">11 </w:t>
      </w:r>
      <w:r w:rsidR="00995338" w:rsidRPr="00CF4827">
        <w:t>раздела </w:t>
      </w:r>
      <w:r w:rsidR="00D965FB" w:rsidRPr="00CF4827">
        <w:t>4</w:t>
      </w:r>
      <w:r w:rsidR="00995338" w:rsidRPr="00BB174F">
        <w:t xml:space="preserve"> «Информационная карта </w:t>
      </w:r>
      <w:r w:rsidR="00DA33D7">
        <w:t xml:space="preserve">открытого </w:t>
      </w:r>
      <w:r w:rsidR="0093128F">
        <w:t>конкурса</w:t>
      </w:r>
      <w:r w:rsidR="00995338"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</w:pPr>
      <w:bookmarkStart w:id="36" w:name="_Ref357679270"/>
      <w:bookmarkStart w:id="37" w:name="_Ref358050951"/>
      <w:r w:rsidRPr="00990FD8">
        <w:t xml:space="preserve"> </w:t>
      </w:r>
      <w:r w:rsidR="00995338"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</w:t>
      </w:r>
      <w:r w:rsidR="00DA33D7">
        <w:t>открытого конкурса</w:t>
      </w:r>
      <w:r w:rsidR="00995338"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5"/>
      <w:bookmarkEnd w:id="36"/>
      <w:bookmarkEnd w:id="37"/>
      <w:r w:rsidR="00D149EA">
        <w:t>;</w:t>
      </w:r>
    </w:p>
    <w:p w:rsidR="00995338" w:rsidRPr="00BB174F" w:rsidRDefault="00995338" w:rsidP="00282693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</w:pPr>
      <w:bookmarkStart w:id="38" w:name="_Ref388876181"/>
      <w:r w:rsidRPr="00BB174F">
        <w:t xml:space="preserve">Участник </w:t>
      </w:r>
      <w:r w:rsidR="008C07BB">
        <w:t>открытого конкурса</w:t>
      </w:r>
      <w:r w:rsidRPr="00BB174F">
        <w:t xml:space="preserve"> должен соответствовать иным требованиям, </w:t>
      </w:r>
      <w:r w:rsidRPr="00CF4827">
        <w:t>установленным в </w:t>
      </w:r>
      <w:proofErr w:type="gramStart"/>
      <w:r w:rsidRPr="00CF4827">
        <w:t>пункт</w:t>
      </w:r>
      <w:r w:rsidR="003650A2" w:rsidRPr="00CF4827">
        <w:t>е</w:t>
      </w:r>
      <w:proofErr w:type="gramEnd"/>
      <w:r w:rsidRPr="00CF4827">
        <w:t> </w:t>
      </w:r>
      <w:r w:rsidR="007C7CDE">
        <w:fldChar w:fldCharType="begin"/>
      </w:r>
      <w:r w:rsidR="007C7CDE">
        <w:instrText xml:space="preserve"> REF _Ref388972886 \r \h  \* MERGEFORMAT </w:instrText>
      </w:r>
      <w:r w:rsidR="007C7CDE">
        <w:fldChar w:fldCharType="separate"/>
      </w:r>
      <w:r w:rsidR="00843A3B">
        <w:t>11</w:t>
      </w:r>
      <w:r w:rsidR="007C7CDE">
        <w:fldChar w:fldCharType="end"/>
      </w:r>
      <w:r w:rsidRPr="00CF4827">
        <w:t xml:space="preserve"> раздела </w:t>
      </w:r>
      <w:r w:rsidR="00D965FB" w:rsidRPr="00CF4827">
        <w:t>4</w:t>
      </w:r>
      <w:r w:rsidRPr="00BB174F">
        <w:t xml:space="preserve"> «Информационная карта </w:t>
      </w:r>
      <w:r w:rsidR="008C07BB">
        <w:t>открытого конкурса</w:t>
      </w:r>
      <w:r w:rsidRPr="00BB174F">
        <w:t>».</w:t>
      </w:r>
      <w:bookmarkEnd w:id="38"/>
    </w:p>
    <w:p w:rsidR="00995338" w:rsidRPr="00BB174F" w:rsidRDefault="00995338" w:rsidP="00282693">
      <w:pPr>
        <w:pStyle w:val="aff9"/>
        <w:widowControl w:val="0"/>
        <w:numPr>
          <w:ilvl w:val="1"/>
          <w:numId w:val="27"/>
        </w:numPr>
        <w:tabs>
          <w:tab w:val="left" w:pos="1418"/>
        </w:tabs>
        <w:spacing w:after="0"/>
        <w:ind w:left="0" w:firstLine="709"/>
        <w:outlineLvl w:val="1"/>
      </w:pPr>
      <w:bookmarkStart w:id="39" w:name="_Ref317253328"/>
      <w:bookmarkStart w:id="40" w:name="_Ref317256545"/>
      <w:bookmarkStart w:id="41" w:name="_Toc389491536"/>
      <w:bookmarkStart w:id="42" w:name="_Toc405295882"/>
      <w:bookmarkStart w:id="43" w:name="_Toc405295938"/>
      <w:bookmarkStart w:id="44" w:name="_Toc405296133"/>
      <w:bookmarkStart w:id="45" w:name="_Toc405466168"/>
      <w:bookmarkStart w:id="46" w:name="_Toc430793101"/>
      <w:r w:rsidRPr="00BB174F">
        <w:t xml:space="preserve">Документы, предоставляемые в </w:t>
      </w:r>
      <w:proofErr w:type="gramStart"/>
      <w:r w:rsidRPr="00BB174F">
        <w:t>составе</w:t>
      </w:r>
      <w:proofErr w:type="gramEnd"/>
      <w:r w:rsidRPr="00BB174F">
        <w:t xml:space="preserve"> заявки на участие в </w:t>
      </w:r>
      <w:bookmarkEnd w:id="39"/>
      <w:bookmarkEnd w:id="40"/>
      <w:bookmarkEnd w:id="41"/>
      <w:bookmarkEnd w:id="42"/>
      <w:bookmarkEnd w:id="43"/>
      <w:bookmarkEnd w:id="44"/>
      <w:bookmarkEnd w:id="45"/>
      <w:r w:rsidR="008C07BB">
        <w:t>открытом конкурсе.</w:t>
      </w:r>
      <w:bookmarkEnd w:id="46"/>
    </w:p>
    <w:p w:rsidR="00995338" w:rsidRPr="00BB174F" w:rsidRDefault="00995338" w:rsidP="00282693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</w:pPr>
      <w:bookmarkStart w:id="47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proofErr w:type="gramStart"/>
      <w:r w:rsidRPr="00BB174F">
        <w:t>пункте</w:t>
      </w:r>
      <w:proofErr w:type="gramEnd"/>
      <w:r w:rsidRPr="00BB174F">
        <w:t> </w:t>
      </w:r>
      <w:r w:rsidR="007C7CDE">
        <w:fldChar w:fldCharType="begin"/>
      </w:r>
      <w:r w:rsidR="007C7CDE">
        <w:instrText xml:space="preserve"> REF _Ref388875768 \r \h  \* MERGEFORMAT </w:instrText>
      </w:r>
      <w:r w:rsidR="007C7CDE">
        <w:fldChar w:fldCharType="separate"/>
      </w:r>
      <w:r w:rsidR="00843A3B">
        <w:t>2.1.1</w:t>
      </w:r>
      <w:r w:rsidR="007C7CDE">
        <w:fldChar w:fldCharType="end"/>
      </w:r>
      <w:r w:rsidRPr="00BB174F">
        <w:t xml:space="preserve">, участник </w:t>
      </w:r>
      <w:r w:rsidR="008C07BB">
        <w:t>открытого конкурса</w:t>
      </w:r>
      <w:r w:rsidR="00214929">
        <w:t xml:space="preserve"> </w:t>
      </w:r>
      <w:r w:rsidRPr="00BB174F">
        <w:t xml:space="preserve">в составе заявки на участие в </w:t>
      </w:r>
      <w:r w:rsidR="008C07BB">
        <w:t>открытом конкурсе</w:t>
      </w:r>
      <w:r w:rsidRPr="00BB174F">
        <w:t xml:space="preserve"> должен приложить следующие документы:</w:t>
      </w:r>
      <w:bookmarkEnd w:id="47"/>
    </w:p>
    <w:p w:rsidR="00064811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bookmarkStart w:id="48" w:name="_Ref389133395"/>
      <w:r w:rsidRPr="00990FD8">
        <w:t xml:space="preserve"> </w:t>
      </w:r>
      <w:r w:rsidR="000A7C31">
        <w:t>с</w:t>
      </w:r>
      <w:r w:rsidR="00064811" w:rsidRPr="00BB174F">
        <w:t>видетельств</w:t>
      </w:r>
      <w:r w:rsidR="000A7C31">
        <w:t>о</w:t>
      </w:r>
      <w:r w:rsidR="00064811" w:rsidRPr="00BB174F">
        <w:t xml:space="preserve"> о внесении записи в </w:t>
      </w:r>
      <w:r w:rsidR="008D037A" w:rsidRPr="00BB174F">
        <w:t>е</w:t>
      </w:r>
      <w:r w:rsidR="00064811" w:rsidRPr="00BB174F">
        <w:t xml:space="preserve">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8D037A" w:rsidRPr="008D037A">
        <w:t xml:space="preserve"> </w:t>
      </w:r>
      <w:r w:rsidR="008D037A">
        <w:t>(нотариально заверенная копия или копия, заверенная участником открытого конкурса)</w:t>
      </w:r>
      <w:r w:rsidR="00064811" w:rsidRPr="00BB174F">
        <w:t>;</w:t>
      </w:r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r w:rsidRPr="00990FD8">
        <w:t xml:space="preserve"> </w:t>
      </w:r>
      <w:proofErr w:type="gramStart"/>
      <w:r w:rsidR="00995338" w:rsidRPr="00BB174F">
        <w:t>полученн</w:t>
      </w:r>
      <w:r w:rsidR="008D037A">
        <w:t>ая</w:t>
      </w:r>
      <w:r w:rsidR="00995338" w:rsidRPr="00BB174F">
        <w:t xml:space="preserve"> не ранее чем за </w:t>
      </w:r>
      <w:r w:rsidR="00760395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</w:t>
      </w:r>
      <w:r w:rsidR="008C07BB">
        <w:t>открытого конкурса</w:t>
      </w:r>
      <w:r w:rsidR="00995338" w:rsidRPr="00BB174F">
        <w:t xml:space="preserve"> выписк</w:t>
      </w:r>
      <w:r w:rsidR="008D037A">
        <w:t>а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8D037A">
        <w:t>а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</w:t>
      </w:r>
      <w:r w:rsidR="008D037A">
        <w:t xml:space="preserve"> (оригинал, нотариально заверенная копия или копия, заверенная участником открытого</w:t>
      </w:r>
      <w:proofErr w:type="gramEnd"/>
      <w:r w:rsidR="008D037A">
        <w:t xml:space="preserve"> конкурса)</w:t>
      </w:r>
      <w:r w:rsidR="00995338" w:rsidRPr="00BB174F">
        <w:t>;</w:t>
      </w:r>
      <w:bookmarkEnd w:id="48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r w:rsidRPr="00990FD8">
        <w:lastRenderedPageBreak/>
        <w:t xml:space="preserve"> </w:t>
      </w:r>
      <w:proofErr w:type="gramStart"/>
      <w:r w:rsidR="00995338" w:rsidRPr="00BB174F">
        <w:t>документ, подтверждающ</w:t>
      </w:r>
      <w:r w:rsidR="008D037A">
        <w:t>ий</w:t>
      </w:r>
      <w:r w:rsidR="00995338" w:rsidRPr="00BB174F">
        <w:t xml:space="preserve"> полномочия лица на подписание заявки на участие в </w:t>
      </w:r>
      <w:r w:rsidR="008C07BB">
        <w:t>открытом конкурсе</w:t>
      </w:r>
      <w:r w:rsidR="00995338" w:rsidRPr="00BB174F">
        <w:t xml:space="preserve"> от имени участника </w:t>
      </w:r>
      <w:r w:rsidR="008C07BB">
        <w:t>открытого конкурса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</w:t>
      </w:r>
      <w:r w:rsidR="008C07BB">
        <w:t>открытом конкурсе</w:t>
      </w:r>
      <w:r w:rsidR="00214929">
        <w:t xml:space="preserve"> </w:t>
      </w:r>
      <w:r w:rsidR="00995338" w:rsidRPr="00BB174F">
        <w:t>подписывается по доверенности)</w:t>
      </w:r>
      <w:r w:rsidR="008D037A" w:rsidRPr="008D037A">
        <w:t xml:space="preserve"> </w:t>
      </w:r>
      <w:r w:rsidR="008D037A">
        <w:t>(нотариально заверенная копия или копия, заверенная участником открытого конкурса)</w:t>
      </w:r>
      <w:r w:rsidR="00995338" w:rsidRPr="00BB174F">
        <w:t>;</w:t>
      </w:r>
      <w:proofErr w:type="gramEnd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bookmarkStart w:id="49" w:name="_Ref389133399"/>
      <w:r w:rsidRPr="00990FD8">
        <w:t xml:space="preserve"> </w:t>
      </w:r>
      <w:r w:rsidR="008D037A">
        <w:t xml:space="preserve">копии </w:t>
      </w:r>
      <w:r w:rsidR="00995338" w:rsidRPr="00BB174F">
        <w:t>учредительных документов в действующей редакции (для юридических лиц)</w:t>
      </w:r>
      <w:r w:rsidR="008D037A" w:rsidRPr="008D037A">
        <w:t xml:space="preserve"> </w:t>
      </w:r>
      <w:r w:rsidR="008D037A">
        <w:t>(нотариально заверенная копия или копия, заверенная участником открытого конкурса)</w:t>
      </w:r>
      <w:r w:rsidR="00995338" w:rsidRPr="00BB174F">
        <w:t>;</w:t>
      </w:r>
      <w:bookmarkEnd w:id="49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bookmarkStart w:id="50" w:name="_Ref299570007"/>
      <w:r w:rsidRPr="00990FD8">
        <w:t xml:space="preserve"> </w:t>
      </w:r>
      <w:r w:rsidR="008D037A">
        <w:t xml:space="preserve">копии </w:t>
      </w:r>
      <w:r w:rsidR="00995338" w:rsidRPr="00BB174F">
        <w:t>специальных разрешений (лицензий, допусков, членства в саморегулируемых общественных организациях и т.д.), подтверждающие соответствие требованиям, установленным в подпункте </w:t>
      </w:r>
      <w:r w:rsidR="007C7CDE">
        <w:fldChar w:fldCharType="begin"/>
      </w:r>
      <w:r w:rsidR="007C7CDE">
        <w:instrText xml:space="preserve"> REF _Ref388875875 \r \h  \* MERGEFORMAT </w:instrText>
      </w:r>
      <w:r w:rsidR="007C7CDE">
        <w:fldChar w:fldCharType="separate"/>
      </w:r>
      <w:r w:rsidR="00843A3B">
        <w:t>2.1.1.2</w:t>
      </w:r>
      <w:r w:rsidR="007C7CDE">
        <w:fldChar w:fldCharType="end"/>
      </w:r>
      <w:r w:rsidR="00995338" w:rsidRPr="008C07BB">
        <w:t xml:space="preserve">, </w:t>
      </w:r>
      <w:proofErr w:type="gramStart"/>
      <w:r w:rsidR="00995338" w:rsidRPr="00BB174F">
        <w:t>и</w:t>
      </w:r>
      <w:proofErr w:type="gramEnd"/>
      <w:r w:rsidR="00995338" w:rsidRPr="00BB174F">
        <w:t xml:space="preserve"> если такие документы указаны </w:t>
      </w:r>
      <w:r w:rsidR="00995338" w:rsidRPr="00506627">
        <w:t>в пункте </w:t>
      </w:r>
      <w:r w:rsidR="007C7CDE">
        <w:fldChar w:fldCharType="begin"/>
      </w:r>
      <w:r w:rsidR="007C7CDE">
        <w:instrText xml:space="preserve"> REF _Ref388972886 \r \h  \* MERGEFORMAT </w:instrText>
      </w:r>
      <w:r w:rsidR="007C7CDE">
        <w:fldChar w:fldCharType="separate"/>
      </w:r>
      <w:r w:rsidR="00843A3B">
        <w:t>11</w:t>
      </w:r>
      <w:r w:rsidR="007C7CDE">
        <w:fldChar w:fldCharType="end"/>
      </w:r>
      <w:r w:rsidR="00995338" w:rsidRPr="00506627">
        <w:t xml:space="preserve"> раздела </w:t>
      </w:r>
      <w:r w:rsidR="00D965FB" w:rsidRPr="00506627">
        <w:t>4</w:t>
      </w:r>
      <w:r w:rsidR="00995338" w:rsidRPr="00BB174F">
        <w:t xml:space="preserve"> «Информационная карта </w:t>
      </w:r>
      <w:r w:rsidR="00784B26">
        <w:t>открытого конкурса</w:t>
      </w:r>
      <w:r w:rsidR="00995338" w:rsidRPr="00BB174F">
        <w:t>»</w:t>
      </w:r>
      <w:r w:rsidR="008D037A" w:rsidRPr="008D037A">
        <w:t xml:space="preserve"> </w:t>
      </w:r>
      <w:r w:rsidR="008D037A">
        <w:t>(нотариально заверенная копия или копия, заверенная участником открытого конкурса)</w:t>
      </w:r>
      <w:r w:rsidR="00995338" w:rsidRPr="00BB174F">
        <w:t>;</w:t>
      </w:r>
      <w:bookmarkEnd w:id="50"/>
    </w:p>
    <w:p w:rsidR="00995338" w:rsidRPr="00BB174F" w:rsidRDefault="00990FD8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bookmarkStart w:id="51" w:name="_Ref389740577"/>
      <w:r w:rsidRPr="00990FD8">
        <w:t xml:space="preserve"> </w:t>
      </w:r>
      <w:r w:rsidR="00995338" w:rsidRPr="00BB174F">
        <w:t>решени</w:t>
      </w:r>
      <w:r w:rsidR="008D037A">
        <w:t>е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</w:t>
      </w:r>
      <w:proofErr w:type="gramStart"/>
      <w:r w:rsidR="00995338" w:rsidRPr="00BB174F">
        <w:t>и</w:t>
      </w:r>
      <w:proofErr w:type="gramEnd"/>
      <w:r w:rsidR="00995338" w:rsidRPr="00BB174F">
        <w:t xml:space="preserve"> если для участника </w:t>
      </w:r>
      <w:r w:rsidR="008C07BB">
        <w:t>открытого конкурса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</w:t>
      </w:r>
      <w:r w:rsidR="008C07BB">
        <w:t>открытого конкурса</w:t>
      </w:r>
      <w:r w:rsidR="00995338" w:rsidRPr="00BB174F">
        <w:t xml:space="preserve"> о том, что данная сделка для такого участника </w:t>
      </w:r>
      <w:r w:rsidR="008C07BB">
        <w:t>открытого конкурса</w:t>
      </w:r>
      <w:r w:rsidR="00995338" w:rsidRPr="00BB174F">
        <w:t xml:space="preserve"> не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</w:t>
      </w:r>
      <w:r w:rsidR="008D037A">
        <w:t xml:space="preserve"> (оригинал, нотариально заверенная копия или копия, заверенная участником открытого конкурса)</w:t>
      </w:r>
      <w:r w:rsidR="00995338" w:rsidRPr="00BB174F">
        <w:t>;</w:t>
      </w:r>
      <w:bookmarkEnd w:id="51"/>
      <w:r w:rsidR="00995338" w:rsidRPr="00BB174F">
        <w:t xml:space="preserve"> </w:t>
      </w:r>
    </w:p>
    <w:p w:rsidR="00995338" w:rsidRPr="00BB174F" w:rsidRDefault="00327FF5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bookmarkStart w:id="52" w:name="_Ref389740578"/>
      <w:r w:rsidRPr="00327FF5">
        <w:t xml:space="preserve"> </w:t>
      </w:r>
      <w:r w:rsidR="00995338" w:rsidRPr="00BB174F">
        <w:t>решени</w:t>
      </w:r>
      <w:r w:rsidR="008D037A">
        <w:t>е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</w:t>
      </w:r>
      <w:proofErr w:type="gramStart"/>
      <w:r w:rsidR="00995338" w:rsidRPr="00BB174F">
        <w:t>и</w:t>
      </w:r>
      <w:proofErr w:type="gramEnd"/>
      <w:r w:rsidR="00995338" w:rsidRPr="00BB174F">
        <w:t xml:space="preserve"> если для участника </w:t>
      </w:r>
      <w:r w:rsidR="00784B26">
        <w:t>открытого конкурса</w:t>
      </w:r>
      <w:r w:rsidR="00F36B60">
        <w:t xml:space="preserve"> </w:t>
      </w:r>
      <w:r w:rsidR="00995338" w:rsidRPr="00BB174F">
        <w:t>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</w:t>
      </w:r>
      <w:r w:rsidR="00784B26">
        <w:t>открытого конкурса</w:t>
      </w:r>
      <w:r w:rsidR="00995338" w:rsidRPr="00BB174F">
        <w:t xml:space="preserve"> о том, что данная сделка для такого участника </w:t>
      </w:r>
      <w:r w:rsidR="00784B26">
        <w:t>открытого конкурса</w:t>
      </w:r>
      <w:r w:rsidR="00995338" w:rsidRPr="00BB174F">
        <w:t xml:space="preserve"> не является сделкой с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</w:t>
      </w:r>
      <w:r w:rsidR="008D037A">
        <w:t xml:space="preserve"> (оригинал, нотариально заверенная копия или копия, заверенная участником открытого конкурса)</w:t>
      </w:r>
      <w:r w:rsidR="00995338" w:rsidRPr="00BB174F">
        <w:t>.</w:t>
      </w:r>
      <w:bookmarkEnd w:id="52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</w:pPr>
      <w:r w:rsidRPr="00BB174F">
        <w:t xml:space="preserve">Участник </w:t>
      </w:r>
      <w:r w:rsidR="00784B26">
        <w:t>открытого конкурса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r w:rsidR="007C7CDE">
        <w:fldChar w:fldCharType="begin"/>
      </w:r>
      <w:r w:rsidR="007C7CDE">
        <w:instrText xml:space="preserve"> REF _Ref389740577 \r \h  \* MERGEFORMAT </w:instrText>
      </w:r>
      <w:r w:rsidR="007C7CDE">
        <w:fldChar w:fldCharType="separate"/>
      </w:r>
      <w:r w:rsidR="00843A3B">
        <w:t>2.2.1.6</w:t>
      </w:r>
      <w:r w:rsidR="007C7CDE">
        <w:fldChar w:fldCharType="end"/>
      </w:r>
      <w:r w:rsidR="003C6530" w:rsidRPr="00BB174F">
        <w:t xml:space="preserve">, </w:t>
      </w:r>
      <w:r w:rsidR="007C7CDE">
        <w:fldChar w:fldCharType="begin"/>
      </w:r>
      <w:r w:rsidR="007C7CDE">
        <w:instrText xml:space="preserve"> REF _Ref389740578 \r \h  \* MERGEFORMAT </w:instrText>
      </w:r>
      <w:r w:rsidR="007C7CDE">
        <w:fldChar w:fldCharType="separate"/>
      </w:r>
      <w:r w:rsidR="00843A3B">
        <w:t>2.2.1.7</w:t>
      </w:r>
      <w:r w:rsidR="007C7CDE">
        <w:fldChar w:fldCharType="end"/>
      </w:r>
      <w:r w:rsidRPr="00BB174F">
        <w:t xml:space="preserve">, после выбора его победителем </w:t>
      </w:r>
      <w:r w:rsidR="00784B26">
        <w:t>открытого конкурса</w:t>
      </w:r>
      <w:r w:rsidRPr="00BB174F">
        <w:t xml:space="preserve">, но до момента подписания договора с ним. При этом в составе заявки на участие в </w:t>
      </w:r>
      <w:r w:rsidR="00784B26">
        <w:t>открытом конкурсе</w:t>
      </w:r>
      <w:r w:rsidRPr="00BB174F" w:rsidDel="006C325F">
        <w:t xml:space="preserve"> </w:t>
      </w:r>
      <w:r w:rsidRPr="00BB174F">
        <w:t xml:space="preserve">участник </w:t>
      </w:r>
      <w:r w:rsidR="00784B26">
        <w:t>открытого конкурса</w:t>
      </w:r>
      <w:r w:rsidRPr="00BB174F">
        <w:t xml:space="preserve"> обязан представить письмо, содержащее обязательство в случае признания его победителем </w:t>
      </w:r>
      <w:r w:rsidR="00784B26">
        <w:t>открытого конкурса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327FF5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r w:rsidRPr="00327FF5">
        <w:t xml:space="preserve"> </w:t>
      </w:r>
      <w:r w:rsidR="008D037A">
        <w:t xml:space="preserve">копия </w:t>
      </w:r>
      <w:r w:rsidR="00064811" w:rsidRPr="00BB174F">
        <w:t xml:space="preserve">уведомления о возможности применения участником </w:t>
      </w:r>
      <w:r w:rsidR="00784B26">
        <w:t>открытого конкурса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</w:t>
      </w:r>
      <w:r w:rsidR="00784B26">
        <w:t>открытого конкурса</w:t>
      </w:r>
      <w:r w:rsidR="00064811" w:rsidRPr="00BB174F">
        <w:t>,</w:t>
      </w:r>
      <w:r w:rsidR="00A51F90">
        <w:t xml:space="preserve"> применяющих ее)</w:t>
      </w:r>
      <w:r w:rsidR="008D037A">
        <w:t xml:space="preserve"> (нотариально заверенная копия или копия, заверенная участником открытого конкурса)</w:t>
      </w:r>
      <w:r w:rsidR="00064811" w:rsidRPr="00BB174F">
        <w:t>;</w:t>
      </w:r>
    </w:p>
    <w:p w:rsidR="00995338" w:rsidRDefault="00327FF5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r w:rsidRPr="00327FF5">
        <w:t xml:space="preserve"> </w:t>
      </w:r>
      <w:proofErr w:type="gramStart"/>
      <w:r w:rsidR="008D037A">
        <w:t>копии</w:t>
      </w:r>
      <w:r w:rsidR="00995338" w:rsidRPr="00BB174F">
        <w:t xml:space="preserve"> 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</w:t>
      </w:r>
      <w:r w:rsidR="00995338" w:rsidRPr="00506627">
        <w:t>в пункте </w:t>
      </w:r>
      <w:r w:rsidR="00A1711F" w:rsidRPr="00506627">
        <w:t xml:space="preserve">13 </w:t>
      </w:r>
      <w:r w:rsidR="00995338" w:rsidRPr="00506627">
        <w:t>раздела </w:t>
      </w:r>
      <w:r w:rsidR="001B60C8" w:rsidRPr="00506627">
        <w:t>4</w:t>
      </w:r>
      <w:r w:rsidR="00995338" w:rsidRPr="00BB174F">
        <w:t xml:space="preserve"> «Информационная карта </w:t>
      </w:r>
      <w:r w:rsidR="00784B26">
        <w:t>открытого конкурса</w:t>
      </w:r>
      <w:r w:rsidR="00B6451A">
        <w:t>»</w:t>
      </w:r>
      <w:r w:rsidR="008D037A" w:rsidRPr="008D037A">
        <w:t xml:space="preserve"> </w:t>
      </w:r>
      <w:r w:rsidR="008D037A">
        <w:t>(нотариально заверенная копия или копия, заверенная участником открытого конкурса)</w:t>
      </w:r>
      <w:r w:rsidR="00B6451A">
        <w:t>;</w:t>
      </w:r>
      <w:proofErr w:type="gramEnd"/>
    </w:p>
    <w:p w:rsidR="008B03D8" w:rsidRDefault="00327FF5" w:rsidP="00282693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</w:pPr>
      <w:r w:rsidRPr="00327FF5">
        <w:t xml:space="preserve"> </w:t>
      </w:r>
      <w:proofErr w:type="gramStart"/>
      <w:r w:rsidR="00B6451A">
        <w:t xml:space="preserve">подтверждение по форме, указанной в </w:t>
      </w:r>
      <w:r w:rsidR="00B6451A" w:rsidRPr="00506627">
        <w:t>пункт</w:t>
      </w:r>
      <w:r w:rsidR="00506627" w:rsidRPr="00506627">
        <w:t>е</w:t>
      </w:r>
      <w:r w:rsidR="00B6451A" w:rsidRPr="00506627">
        <w:t xml:space="preserve"> 13 раздела 4</w:t>
      </w:r>
      <w:r w:rsidR="00B6451A" w:rsidRPr="00B6451A">
        <w:rPr>
          <w:color w:val="FF0000"/>
        </w:rPr>
        <w:t xml:space="preserve"> </w:t>
      </w:r>
      <w:r w:rsidR="00B6451A">
        <w:t xml:space="preserve">«Информационная карта открытого конкурса» </w:t>
      </w:r>
      <w:r w:rsidR="00B6451A" w:rsidRPr="00B6451A">
        <w:t xml:space="preserve">о </w:t>
      </w:r>
      <w:proofErr w:type="spellStart"/>
      <w:r w:rsidR="00B6451A" w:rsidRPr="00B6451A">
        <w:t>ненахождении</w:t>
      </w:r>
      <w:proofErr w:type="spellEnd"/>
      <w:r w:rsidR="00B6451A" w:rsidRPr="00B6451A">
        <w:t xml:space="preserve"> участника </w:t>
      </w:r>
      <w:r w:rsidR="00B6451A">
        <w:t xml:space="preserve">открытого </w:t>
      </w:r>
      <w:r w:rsidR="00B6451A" w:rsidRPr="00B6451A">
        <w:t xml:space="preserve">конкурса в процессе ликвидации (для юридического лица), об отсутствии в отношении участника </w:t>
      </w:r>
      <w:r w:rsidR="00B6451A">
        <w:t xml:space="preserve">открытого </w:t>
      </w:r>
      <w:r w:rsidR="00B6451A" w:rsidRPr="00B6451A">
        <w:t xml:space="preserve">конкурса решения арбитражного суда о признании его </w:t>
      </w:r>
      <w:r w:rsidR="00B6451A" w:rsidRPr="00B6451A">
        <w:lastRenderedPageBreak/>
        <w:t xml:space="preserve">несостоятельным (банкротом), об отсутствии ареста имущества участника </w:t>
      </w:r>
      <w:r w:rsidR="00B6451A">
        <w:t xml:space="preserve">открытого </w:t>
      </w:r>
      <w:r w:rsidR="00B6451A" w:rsidRPr="00B6451A">
        <w:t xml:space="preserve">конкурса, наложенного по решению суда, административного органа, о </w:t>
      </w:r>
      <w:proofErr w:type="spellStart"/>
      <w:r w:rsidR="00B6451A" w:rsidRPr="00B6451A">
        <w:t>неприостановлении</w:t>
      </w:r>
      <w:proofErr w:type="spellEnd"/>
      <w:r w:rsidR="00B6451A" w:rsidRPr="00B6451A">
        <w:t xml:space="preserve"> деятельности участника </w:t>
      </w:r>
      <w:r w:rsidR="00B6451A">
        <w:t xml:space="preserve">открытого </w:t>
      </w:r>
      <w:r w:rsidR="00B6451A" w:rsidRPr="00B6451A">
        <w:t>конкурса, об отсутствии</w:t>
      </w:r>
      <w:proofErr w:type="gramEnd"/>
      <w:r w:rsidR="00B6451A" w:rsidRPr="00B6451A">
        <w:t xml:space="preserve"> задолженности у участника </w:t>
      </w:r>
      <w:r w:rsidR="00B6451A">
        <w:t xml:space="preserve">открытого </w:t>
      </w:r>
      <w:r w:rsidR="00B6451A" w:rsidRPr="00B6451A">
        <w:t xml:space="preserve">конкурса по уплате налогов, сборов, пеней и штрафов, превышающей двадцать пять процентов балансовой стоимости активов участника </w:t>
      </w:r>
      <w:r w:rsidR="00B6451A">
        <w:t xml:space="preserve">открытого </w:t>
      </w:r>
      <w:r w:rsidR="00B6451A" w:rsidRPr="00B6451A">
        <w:t>конкурса</w:t>
      </w:r>
      <w:r w:rsidR="007A3000">
        <w:t>;</w:t>
      </w:r>
    </w:p>
    <w:p w:rsidR="00995338" w:rsidRDefault="00995338" w:rsidP="00282693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proofErr w:type="gramStart"/>
      <w:r w:rsidRPr="00BB174F">
        <w:t>пункте</w:t>
      </w:r>
      <w:proofErr w:type="gramEnd"/>
      <w:r w:rsidRPr="00BB174F">
        <w:t> </w:t>
      </w:r>
      <w:r w:rsidR="007C7CDE">
        <w:fldChar w:fldCharType="begin"/>
      </w:r>
      <w:r w:rsidR="007C7CDE">
        <w:instrText xml:space="preserve"> REF _Ref388876181 \r \h  \* MERGEFORMAT </w:instrText>
      </w:r>
      <w:r w:rsidR="007C7CDE">
        <w:fldChar w:fldCharType="separate"/>
      </w:r>
      <w:r w:rsidR="00843A3B">
        <w:t>2.1.2</w:t>
      </w:r>
      <w:r w:rsidR="007C7CDE">
        <w:fldChar w:fldCharType="end"/>
      </w:r>
      <w:r w:rsidRPr="00BB174F">
        <w:t xml:space="preserve">, участник </w:t>
      </w:r>
      <w:r w:rsidR="00784B26">
        <w:t>открытого конкурса</w:t>
      </w:r>
      <w:r w:rsidRPr="00BB174F">
        <w:t xml:space="preserve"> в составе заявки на участие в </w:t>
      </w:r>
      <w:r w:rsidR="00784B26">
        <w:t>открытом конкурсе</w:t>
      </w:r>
      <w:r w:rsidRPr="00BB174F">
        <w:t xml:space="preserve"> должен</w:t>
      </w:r>
      <w:r w:rsidR="00183023">
        <w:t xml:space="preserve"> приложить документы, указанные </w:t>
      </w:r>
      <w:r w:rsidRPr="00506627">
        <w:t>в пункте </w:t>
      </w:r>
      <w:r w:rsidR="00A1711F" w:rsidRPr="00506627">
        <w:t xml:space="preserve">13 </w:t>
      </w:r>
      <w:r w:rsidRPr="00506627">
        <w:t>раздела </w:t>
      </w:r>
      <w:r w:rsidR="001B60C8" w:rsidRPr="00506627">
        <w:t>4</w:t>
      </w:r>
      <w:r w:rsidRPr="00BB174F">
        <w:t xml:space="preserve"> «Информационная карта </w:t>
      </w:r>
      <w:r w:rsidR="00784B26">
        <w:t>открытого конкурса</w:t>
      </w:r>
      <w:r w:rsidRPr="00BB174F">
        <w:t>».</w:t>
      </w:r>
    </w:p>
    <w:p w:rsidR="00461473" w:rsidRDefault="00461473" w:rsidP="00282693">
      <w:pPr>
        <w:pStyle w:val="afff"/>
        <w:widowControl w:val="0"/>
        <w:numPr>
          <w:ilvl w:val="1"/>
          <w:numId w:val="27"/>
        </w:numPr>
        <w:tabs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Возможность привлечения субподрядчиков / соисполнителей.</w:t>
      </w:r>
    </w:p>
    <w:p w:rsidR="00461473" w:rsidRPr="00506627" w:rsidRDefault="00461473" w:rsidP="00461473">
      <w:pPr>
        <w:pStyle w:val="afff"/>
        <w:widowControl w:val="0"/>
        <w:tabs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Возможность привлечения субподрядчиков / соисполнителей (юридических или физических лиц, выполняющих работы, оказывающих услуги по договору) </w:t>
      </w:r>
      <w:r w:rsidRPr="00506627">
        <w:rPr>
          <w:rFonts w:ascii="Times New Roman" w:hAnsi="Times New Roman"/>
          <w:sz w:val="24"/>
          <w:szCs w:val="24"/>
        </w:rPr>
        <w:t xml:space="preserve">указана в </w:t>
      </w:r>
      <w:proofErr w:type="gramStart"/>
      <w:r w:rsidRPr="00506627">
        <w:rPr>
          <w:rFonts w:ascii="Times New Roman" w:hAnsi="Times New Roman"/>
          <w:sz w:val="24"/>
          <w:szCs w:val="24"/>
        </w:rPr>
        <w:t>пункте</w:t>
      </w:r>
      <w:proofErr w:type="gramEnd"/>
      <w:r w:rsidRPr="00506627">
        <w:rPr>
          <w:rFonts w:ascii="Times New Roman" w:hAnsi="Times New Roman"/>
          <w:sz w:val="24"/>
          <w:szCs w:val="24"/>
        </w:rPr>
        <w:t xml:space="preserve"> 1</w:t>
      </w:r>
      <w:r w:rsidR="00506627" w:rsidRPr="00506627">
        <w:rPr>
          <w:rFonts w:ascii="Times New Roman" w:hAnsi="Times New Roman"/>
          <w:sz w:val="24"/>
          <w:szCs w:val="24"/>
        </w:rPr>
        <w:t>7</w:t>
      </w:r>
      <w:r w:rsidRPr="00506627">
        <w:rPr>
          <w:rFonts w:ascii="Times New Roman" w:hAnsi="Times New Roman"/>
          <w:sz w:val="24"/>
          <w:szCs w:val="24"/>
        </w:rPr>
        <w:t xml:space="preserve"> раздела 4 «Информационная карта открытого конкурса».  </w:t>
      </w:r>
    </w:p>
    <w:p w:rsidR="00C4518D" w:rsidRDefault="00C4518D" w:rsidP="00C4518D">
      <w:pPr>
        <w:widowControl w:val="0"/>
        <w:tabs>
          <w:tab w:val="left" w:pos="1418"/>
        </w:tabs>
        <w:ind w:left="709" w:right="-1"/>
      </w:pPr>
    </w:p>
    <w:p w:rsidR="00C4518D" w:rsidRPr="005C789D" w:rsidRDefault="00C4518D" w:rsidP="00282693">
      <w:pPr>
        <w:pStyle w:val="10"/>
        <w:numPr>
          <w:ilvl w:val="0"/>
          <w:numId w:val="22"/>
        </w:numPr>
        <w:jc w:val="center"/>
        <w:rPr>
          <w:b/>
        </w:rPr>
      </w:pPr>
      <w:bookmarkStart w:id="53" w:name="_Toc430793102"/>
      <w:r w:rsidRPr="005C789D">
        <w:rPr>
          <w:b/>
        </w:rPr>
        <w:t xml:space="preserve">ПОРЯДОК ПРОВЕДЕНИЯ </w:t>
      </w:r>
      <w:r w:rsidR="00461473">
        <w:rPr>
          <w:b/>
        </w:rPr>
        <w:t>ОТКРЫТОГО КОНКУРСА</w:t>
      </w:r>
      <w:bookmarkEnd w:id="53"/>
    </w:p>
    <w:p w:rsidR="00C4518D" w:rsidRDefault="00C4518D" w:rsidP="00C4518D">
      <w:pPr>
        <w:widowControl w:val="0"/>
        <w:tabs>
          <w:tab w:val="left" w:pos="1418"/>
        </w:tabs>
        <w:jc w:val="center"/>
        <w:rPr>
          <w:b/>
        </w:rPr>
      </w:pPr>
    </w:p>
    <w:p w:rsidR="00685557" w:rsidRDefault="00685557" w:rsidP="00282693">
      <w:pPr>
        <w:pStyle w:val="af4"/>
        <w:numPr>
          <w:ilvl w:val="1"/>
          <w:numId w:val="22"/>
        </w:numPr>
        <w:spacing w:before="0" w:beforeAutospacing="0" w:after="0" w:afterAutospacing="0"/>
        <w:ind w:left="0" w:firstLine="709"/>
        <w:outlineLvl w:val="1"/>
      </w:pPr>
      <w:r>
        <w:t xml:space="preserve"> </w:t>
      </w:r>
      <w:bookmarkStart w:id="54" w:name="_Toc430793103"/>
      <w:r>
        <w:t>Получение конкурсной документации.</w:t>
      </w:r>
      <w:bookmarkEnd w:id="54"/>
    </w:p>
    <w:p w:rsidR="002A046A" w:rsidRDefault="00685557" w:rsidP="00685557">
      <w:pPr>
        <w:pStyle w:val="af4"/>
        <w:spacing w:before="0" w:beforeAutospacing="0" w:after="0" w:afterAutospacing="0"/>
        <w:ind w:firstLine="709"/>
      </w:pPr>
      <w:r>
        <w:t>Конкурсная д</w:t>
      </w:r>
      <w:r w:rsidR="00382907">
        <w:t>окументация, размещенная на официальном сайте, находится в открытом доступе.</w:t>
      </w:r>
      <w:r w:rsidR="004D44A9">
        <w:t xml:space="preserve"> </w:t>
      </w:r>
      <w:r w:rsidR="00DC7D65">
        <w:t>Любой участник открытого конкурса вправе направить организатору открытого конкурса запрос в письменной форме о предоставлении ему конкурсной документации. Организатор открытого конкурса в течение 2 (</w:t>
      </w:r>
      <w:r w:rsidR="0041564B">
        <w:t>д</w:t>
      </w:r>
      <w:r w:rsidR="00DC7D65">
        <w:t>вух) рабочих дней со дня получения запроса обязан предоставить такому участнику конкурсную документацию (на бумажном носителе или в форме электронного документа).</w:t>
      </w:r>
    </w:p>
    <w:p w:rsidR="002A046A" w:rsidRDefault="002A046A" w:rsidP="00282693">
      <w:pPr>
        <w:pStyle w:val="af4"/>
        <w:numPr>
          <w:ilvl w:val="1"/>
          <w:numId w:val="22"/>
        </w:numPr>
        <w:spacing w:before="0" w:beforeAutospacing="0" w:after="0" w:afterAutospacing="0"/>
        <w:ind w:left="0" w:firstLine="709"/>
        <w:outlineLvl w:val="1"/>
      </w:pPr>
      <w:r>
        <w:t xml:space="preserve"> </w:t>
      </w:r>
      <w:bookmarkStart w:id="55" w:name="_Toc430793104"/>
      <w:r>
        <w:t xml:space="preserve">Разъяснение положений </w:t>
      </w:r>
      <w:r w:rsidR="00685557">
        <w:t>конкурсной документации</w:t>
      </w:r>
      <w:r w:rsidR="00301CF8">
        <w:t>.</w:t>
      </w:r>
      <w:bookmarkEnd w:id="55"/>
    </w:p>
    <w:p w:rsidR="002A046A" w:rsidRPr="00AF6819" w:rsidRDefault="002A046A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bookmarkStart w:id="56" w:name="_Ref317252532"/>
      <w:r>
        <w:t xml:space="preserve">Любой участник </w:t>
      </w:r>
      <w:r w:rsidR="006D2597">
        <w:t xml:space="preserve">открытого конкурса </w:t>
      </w:r>
      <w:r>
        <w:t xml:space="preserve">вправе направить организатору </w:t>
      </w:r>
      <w:r w:rsidR="006D2597">
        <w:t xml:space="preserve">открытого конкурса </w:t>
      </w:r>
      <w:r>
        <w:t xml:space="preserve">запрос о разъяснении положений </w:t>
      </w:r>
      <w:r w:rsidR="006D2597">
        <w:t xml:space="preserve">конкурсной документации </w:t>
      </w:r>
      <w:r w:rsidR="00FF13A9">
        <w:t xml:space="preserve"> в срок </w:t>
      </w:r>
      <w:r>
        <w:t>н</w:t>
      </w:r>
      <w:r w:rsidRPr="00AF6819">
        <w:t>е п</w:t>
      </w:r>
      <w:r w:rsidR="00FF13A9">
        <w:t>озднее,</w:t>
      </w:r>
      <w:r w:rsidRPr="00AF6819">
        <w:t xml:space="preserve"> чем за </w:t>
      </w:r>
      <w:r w:rsidR="00FF13A9">
        <w:t>7</w:t>
      </w:r>
      <w:r w:rsidRPr="00AF6819">
        <w:t> (</w:t>
      </w:r>
      <w:r w:rsidR="0041564B">
        <w:t>с</w:t>
      </w:r>
      <w:r w:rsidR="00FF13A9">
        <w:t>емь</w:t>
      </w:r>
      <w:r w:rsidRPr="00AF6819">
        <w:t xml:space="preserve">) </w:t>
      </w:r>
      <w:r w:rsidR="00B90373">
        <w:t xml:space="preserve">календарных </w:t>
      </w:r>
      <w:r w:rsidR="00FF13A9">
        <w:t>дней</w:t>
      </w:r>
      <w:r w:rsidRPr="00AF6819">
        <w:t xml:space="preserve"> до дня окончания подачи заявок на участие в </w:t>
      </w:r>
      <w:r w:rsidR="00FF13A9">
        <w:t>открытом конкурсе</w:t>
      </w:r>
      <w:r w:rsidRPr="00AF6819">
        <w:t xml:space="preserve"> в письменно</w:t>
      </w:r>
      <w:r w:rsidR="00DC7D65">
        <w:t>м</w:t>
      </w:r>
      <w:r w:rsidR="00FF13A9">
        <w:t xml:space="preserve"> виде по </w:t>
      </w:r>
      <w:r w:rsidR="00FF13A9" w:rsidRPr="00301CF8">
        <w:t xml:space="preserve">форме </w:t>
      </w:r>
      <w:r w:rsidR="000F2B9C">
        <w:t>5</w:t>
      </w:r>
      <w:r w:rsidR="00FF13A9" w:rsidRPr="00301CF8">
        <w:t>, приведенной в разделе 5</w:t>
      </w:r>
      <w:r w:rsidR="00FF13A9">
        <w:t xml:space="preserve"> конкурсной документации</w:t>
      </w:r>
      <w:bookmarkEnd w:id="56"/>
      <w:r w:rsidR="00301CF8">
        <w:t>.</w:t>
      </w:r>
    </w:p>
    <w:p w:rsidR="002A046A" w:rsidRDefault="002A046A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 w:rsidRPr="00AF6819">
        <w:t xml:space="preserve">Организатор </w:t>
      </w:r>
      <w:r w:rsidR="0087722C">
        <w:t xml:space="preserve">открытого конкурса </w:t>
      </w:r>
      <w:r w:rsidRPr="00AF6819">
        <w:t xml:space="preserve">в течение </w:t>
      </w:r>
      <w:r w:rsidR="0087722C">
        <w:t>3</w:t>
      </w:r>
      <w:r w:rsidRPr="00AF6819">
        <w:t xml:space="preserve"> (</w:t>
      </w:r>
      <w:r w:rsidR="0041564B">
        <w:t>т</w:t>
      </w:r>
      <w:r w:rsidR="0087722C">
        <w:t>рех</w:t>
      </w:r>
      <w:r w:rsidRPr="00AF6819">
        <w:t>) рабоч</w:t>
      </w:r>
      <w:r w:rsidR="0087722C">
        <w:t>их</w:t>
      </w:r>
      <w:r w:rsidRPr="00AF6819">
        <w:t xml:space="preserve"> дн</w:t>
      </w:r>
      <w:r w:rsidR="0087722C">
        <w:t>ей</w:t>
      </w:r>
      <w:r>
        <w:t xml:space="preserve"> </w:t>
      </w:r>
      <w:r w:rsidR="0087722C">
        <w:t xml:space="preserve">со дня получения запроса о разъяснении положений конкурсной документации, </w:t>
      </w:r>
      <w:r w:rsidRPr="00AF6819">
        <w:t>сделанного в порядке, определенном пунктом </w:t>
      </w:r>
      <w:r w:rsidR="007C7CDE">
        <w:fldChar w:fldCharType="begin"/>
      </w:r>
      <w:r w:rsidR="007C7CDE">
        <w:instrText xml:space="preserve"> REF _Ref317252532 \r \h  \* MERGEFORMAT </w:instrText>
      </w:r>
      <w:r w:rsidR="007C7CDE">
        <w:fldChar w:fldCharType="separate"/>
      </w:r>
      <w:r w:rsidR="00843A3B">
        <w:t>3.2.1</w:t>
      </w:r>
      <w:r w:rsidR="007C7CDE">
        <w:fldChar w:fldCharType="end"/>
      </w:r>
      <w:r w:rsidRPr="00AF6819">
        <w:t xml:space="preserve">, размещает на официальном сайте соответствующий ответ с указанием предмета запроса, без ссылки на участника </w:t>
      </w:r>
      <w:r w:rsidR="0087722C">
        <w:t>открытого конкурса</w:t>
      </w:r>
      <w:r w:rsidRPr="00AF6819">
        <w:t>, от которого поступил запрос. Разъяснение</w:t>
      </w:r>
      <w:r w:rsidRPr="00AF6819">
        <w:rPr>
          <w:bCs/>
        </w:rPr>
        <w:t xml:space="preserve"> положений </w:t>
      </w:r>
      <w:r w:rsidR="0087722C">
        <w:rPr>
          <w:bCs/>
        </w:rPr>
        <w:t xml:space="preserve">конкурсной документации </w:t>
      </w:r>
      <w:r w:rsidR="003264BD">
        <w:rPr>
          <w:bCs/>
        </w:rPr>
        <w:t xml:space="preserve">не </w:t>
      </w:r>
      <w:r w:rsidR="0087722C">
        <w:rPr>
          <w:bCs/>
        </w:rPr>
        <w:t xml:space="preserve">должно </w:t>
      </w:r>
      <w:r w:rsidR="003264BD">
        <w:rPr>
          <w:bCs/>
        </w:rPr>
        <w:t>изменя</w:t>
      </w:r>
      <w:r w:rsidR="0087722C">
        <w:rPr>
          <w:bCs/>
        </w:rPr>
        <w:t>ть</w:t>
      </w:r>
      <w:r w:rsidR="00301CF8">
        <w:rPr>
          <w:bCs/>
        </w:rPr>
        <w:t xml:space="preserve"> ее суть.</w:t>
      </w:r>
    </w:p>
    <w:p w:rsidR="002A046A" w:rsidRPr="00AF6819" w:rsidRDefault="002A046A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 w:rsidRPr="00AF6819">
        <w:t xml:space="preserve">Организатор </w:t>
      </w:r>
      <w:r w:rsidR="00D62878">
        <w:t>открытого конкурса</w:t>
      </w:r>
      <w:r w:rsidRPr="00AF6819">
        <w:t xml:space="preserve"> вправе не отвечать на запросы о</w:t>
      </w:r>
      <w:r w:rsidRPr="00AF6819">
        <w:rPr>
          <w:lang w:val="en-US"/>
        </w:rPr>
        <w:t> </w:t>
      </w:r>
      <w:r w:rsidRPr="00AF6819">
        <w:t xml:space="preserve">разъяснении положений </w:t>
      </w:r>
      <w:r w:rsidR="002F1EFC">
        <w:t>конкурсной документации</w:t>
      </w:r>
      <w:r w:rsidRPr="00AF6819">
        <w:t>, поступившие позднее срока, установленного в пункте </w:t>
      </w:r>
      <w:r w:rsidR="007C7CDE">
        <w:fldChar w:fldCharType="begin"/>
      </w:r>
      <w:r w:rsidR="007C7CDE">
        <w:instrText xml:space="preserve"> REF _Ref317252532 \r \h  \* MERGEFORMAT </w:instrText>
      </w:r>
      <w:r w:rsidR="007C7CDE">
        <w:fldChar w:fldCharType="separate"/>
      </w:r>
      <w:r w:rsidR="00843A3B">
        <w:t>3.2.1</w:t>
      </w:r>
      <w:r w:rsidR="007C7CDE">
        <w:fldChar w:fldCharType="end"/>
      </w:r>
      <w:r w:rsidR="00301CF8">
        <w:t>.</w:t>
      </w:r>
    </w:p>
    <w:p w:rsidR="002A046A" w:rsidRDefault="002A046A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 w:rsidRPr="00AF6819">
        <w:t xml:space="preserve">Участник </w:t>
      </w:r>
      <w:r w:rsidR="00AE3056">
        <w:t xml:space="preserve">открытого конкурса </w:t>
      </w:r>
      <w:r w:rsidRPr="00AF6819">
        <w:t xml:space="preserve">не вправе ссылаться на устную информацию, полученную от организатора </w:t>
      </w:r>
      <w:r w:rsidR="00AE3056">
        <w:t>открытого конкурса</w:t>
      </w:r>
      <w:r w:rsidRPr="00AF6819">
        <w:t>.</w:t>
      </w:r>
    </w:p>
    <w:p w:rsidR="006A1676" w:rsidRPr="00AF6819" w:rsidRDefault="00A20CFD" w:rsidP="00282693">
      <w:pPr>
        <w:pStyle w:val="20"/>
        <w:numPr>
          <w:ilvl w:val="1"/>
          <w:numId w:val="22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7" w:name="_Toc326685678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8" w:name="_Toc405295884"/>
      <w:bookmarkStart w:id="59" w:name="_Toc405295940"/>
      <w:bookmarkStart w:id="60" w:name="_Toc405296135"/>
      <w:bookmarkStart w:id="61" w:name="_Toc405466170"/>
      <w:bookmarkStart w:id="62" w:name="_Toc430793105"/>
      <w:r w:rsidR="006A1676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Внесение изменений в извещение о проведении </w:t>
      </w:r>
      <w:r w:rsidR="00AE3056">
        <w:rPr>
          <w:rFonts w:ascii="Times New Roman" w:hAnsi="Times New Roman" w:cs="Times New Roman"/>
          <w:b w:val="0"/>
          <w:i w:val="0"/>
          <w:sz w:val="24"/>
          <w:szCs w:val="24"/>
        </w:rPr>
        <w:t>открытого конкурса</w:t>
      </w:r>
      <w:r w:rsidR="006A1676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и </w:t>
      </w:r>
      <w:r w:rsidR="00AE3056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конкурсную </w:t>
      </w:r>
      <w:r w:rsidR="006A1676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документацию</w:t>
      </w:r>
      <w:bookmarkEnd w:id="57"/>
      <w:bookmarkEnd w:id="58"/>
      <w:bookmarkEnd w:id="59"/>
      <w:bookmarkEnd w:id="60"/>
      <w:bookmarkEnd w:id="61"/>
      <w:r w:rsidR="009F1246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2"/>
    </w:p>
    <w:p w:rsidR="0094338F" w:rsidRDefault="006A1676" w:rsidP="00282693">
      <w:pPr>
        <w:numPr>
          <w:ilvl w:val="2"/>
          <w:numId w:val="22"/>
        </w:numPr>
        <w:tabs>
          <w:tab w:val="num" w:pos="1288"/>
        </w:tabs>
        <w:ind w:left="0" w:firstLine="709"/>
        <w:rPr>
          <w:bCs/>
          <w:iCs/>
        </w:rPr>
      </w:pPr>
      <w:r w:rsidRPr="00AF6819">
        <w:t xml:space="preserve">Организатор </w:t>
      </w:r>
      <w:r w:rsidR="008C0B21">
        <w:t>открытого конкурса</w:t>
      </w:r>
      <w:r w:rsidRPr="00AF6819">
        <w:t xml:space="preserve"> по собственной инициативе, по решению</w:t>
      </w:r>
      <w:r>
        <w:t xml:space="preserve"> руководителя</w:t>
      </w:r>
      <w:r w:rsidRPr="00AF6819">
        <w:t xml:space="preserve"> заказчика,</w:t>
      </w:r>
      <w:r>
        <w:t xml:space="preserve"> решению</w:t>
      </w:r>
      <w:r w:rsidRPr="00AF6819">
        <w:t xml:space="preserve"> </w:t>
      </w:r>
      <w:r w:rsidR="00DC7D65">
        <w:t>К</w:t>
      </w:r>
      <w:r w:rsidR="00760395">
        <w:t>омиссии по закупкам</w:t>
      </w:r>
      <w:r w:rsidR="008C0B21">
        <w:t xml:space="preserve"> или в соответствии с запросом участника открытого конкурса</w:t>
      </w:r>
      <w:r w:rsidRPr="00AF6819">
        <w:t xml:space="preserve"> вправе принять решение о</w:t>
      </w:r>
      <w:r w:rsidRPr="00AF6819">
        <w:rPr>
          <w:bCs/>
          <w:iCs/>
        </w:rPr>
        <w:t> внесении изменений в</w:t>
      </w:r>
      <w:r w:rsidRPr="00AF6819">
        <w:rPr>
          <w:bCs/>
          <w:iCs/>
          <w:lang w:val="en-US"/>
        </w:rPr>
        <w:t> </w:t>
      </w:r>
      <w:r w:rsidRPr="00AF6819">
        <w:rPr>
          <w:bCs/>
          <w:iCs/>
        </w:rPr>
        <w:t xml:space="preserve">извещение о проведении </w:t>
      </w:r>
      <w:r w:rsidR="008C0B21">
        <w:rPr>
          <w:bCs/>
          <w:iCs/>
        </w:rPr>
        <w:t>открытого конкурса</w:t>
      </w:r>
      <w:r w:rsidRPr="00AF6819">
        <w:rPr>
          <w:bCs/>
          <w:iCs/>
        </w:rPr>
        <w:t xml:space="preserve"> и </w:t>
      </w:r>
      <w:r w:rsidR="008C0B21">
        <w:rPr>
          <w:bCs/>
          <w:iCs/>
        </w:rPr>
        <w:t>конкурсную документацию</w:t>
      </w:r>
      <w:r w:rsidRPr="00AF6819">
        <w:rPr>
          <w:bCs/>
          <w:iCs/>
        </w:rPr>
        <w:t xml:space="preserve"> не </w:t>
      </w:r>
      <w:proofErr w:type="gramStart"/>
      <w:r w:rsidRPr="00AF6819">
        <w:rPr>
          <w:bCs/>
          <w:iCs/>
        </w:rPr>
        <w:t>позднее</w:t>
      </w:r>
      <w:proofErr w:type="gramEnd"/>
      <w:r w:rsidRPr="00AF6819">
        <w:rPr>
          <w:bCs/>
          <w:iCs/>
        </w:rPr>
        <w:t xml:space="preserve"> чем за </w:t>
      </w:r>
      <w:r w:rsidR="008C0B21">
        <w:rPr>
          <w:bCs/>
          <w:iCs/>
        </w:rPr>
        <w:t>5</w:t>
      </w:r>
      <w:r w:rsidRPr="00AF6819">
        <w:rPr>
          <w:bCs/>
          <w:iCs/>
        </w:rPr>
        <w:t xml:space="preserve"> (</w:t>
      </w:r>
      <w:r w:rsidR="008C0B21">
        <w:rPr>
          <w:bCs/>
          <w:iCs/>
        </w:rPr>
        <w:t>пять</w:t>
      </w:r>
      <w:r w:rsidRPr="00AF6819">
        <w:rPr>
          <w:bCs/>
          <w:iCs/>
        </w:rPr>
        <w:t xml:space="preserve">) </w:t>
      </w:r>
      <w:r w:rsidR="00B90373">
        <w:rPr>
          <w:bCs/>
          <w:iCs/>
        </w:rPr>
        <w:t xml:space="preserve">календарных </w:t>
      </w:r>
      <w:r w:rsidRPr="00AF6819">
        <w:rPr>
          <w:bCs/>
          <w:iCs/>
        </w:rPr>
        <w:t>дн</w:t>
      </w:r>
      <w:r w:rsidR="008C0B21">
        <w:rPr>
          <w:bCs/>
          <w:iCs/>
        </w:rPr>
        <w:t>ей</w:t>
      </w:r>
      <w:r w:rsidRPr="00AF6819">
        <w:rPr>
          <w:bCs/>
          <w:iCs/>
        </w:rPr>
        <w:t xml:space="preserve"> до окончания срока подачи заявок</w:t>
      </w:r>
      <w:r w:rsidR="008C0B21">
        <w:rPr>
          <w:bCs/>
          <w:iCs/>
        </w:rPr>
        <w:t xml:space="preserve"> на участие в открытом конкурсе</w:t>
      </w:r>
      <w:r w:rsidR="009F1246">
        <w:rPr>
          <w:bCs/>
          <w:iCs/>
        </w:rPr>
        <w:t>.</w:t>
      </w:r>
    </w:p>
    <w:p w:rsidR="003264BD" w:rsidRDefault="0094338F" w:rsidP="00282693">
      <w:pPr>
        <w:numPr>
          <w:ilvl w:val="2"/>
          <w:numId w:val="22"/>
        </w:numPr>
        <w:tabs>
          <w:tab w:val="num" w:pos="1288"/>
        </w:tabs>
        <w:ind w:left="0" w:firstLine="709"/>
        <w:rPr>
          <w:bCs/>
          <w:iCs/>
        </w:rPr>
      </w:pPr>
      <w:r>
        <w:rPr>
          <w:bCs/>
          <w:iCs/>
        </w:rPr>
        <w:t>В течение 3 (</w:t>
      </w:r>
      <w:r w:rsidR="0041564B">
        <w:rPr>
          <w:bCs/>
          <w:iCs/>
        </w:rPr>
        <w:t>т</w:t>
      </w:r>
      <w:r>
        <w:rPr>
          <w:bCs/>
          <w:iCs/>
        </w:rPr>
        <w:t xml:space="preserve">рех) </w:t>
      </w:r>
      <w:r w:rsidR="009F1246">
        <w:rPr>
          <w:bCs/>
          <w:iCs/>
        </w:rPr>
        <w:t xml:space="preserve">рабочих </w:t>
      </w:r>
      <w:r>
        <w:rPr>
          <w:bCs/>
          <w:iCs/>
        </w:rPr>
        <w:t xml:space="preserve">дней со дня принятия решения о внесении изменений в извещение о проведении открытого конкурса и конкурсную документацию такие изменения размещаются организатором открытого конкурса на официальном сайте </w:t>
      </w:r>
      <w:r w:rsidRPr="0094338F">
        <w:t xml:space="preserve">в порядке, установленном для размещения извещения о проведении </w:t>
      </w:r>
      <w:r>
        <w:t xml:space="preserve">открытого </w:t>
      </w:r>
      <w:r w:rsidRPr="0094338F">
        <w:t>конкурса</w:t>
      </w:r>
      <w:r>
        <w:t xml:space="preserve"> и конкурсной документации</w:t>
      </w:r>
      <w:r w:rsidR="009F1246">
        <w:rPr>
          <w:bCs/>
          <w:iCs/>
        </w:rPr>
        <w:t>.</w:t>
      </w:r>
      <w:r w:rsidR="00605D9D">
        <w:rPr>
          <w:bCs/>
          <w:iCs/>
        </w:rPr>
        <w:t xml:space="preserve"> </w:t>
      </w:r>
      <w:r w:rsidR="00605D9D">
        <w:t>В</w:t>
      </w:r>
      <w:r w:rsidR="00605D9D" w:rsidRPr="00A8219F">
        <w:t xml:space="preserve"> течение </w:t>
      </w:r>
      <w:r w:rsidR="00605D9D">
        <w:t>2 (</w:t>
      </w:r>
      <w:r w:rsidR="00605D9D" w:rsidRPr="00A8219F">
        <w:t>двух</w:t>
      </w:r>
      <w:r w:rsidR="00605D9D">
        <w:t>)</w:t>
      </w:r>
      <w:r w:rsidR="00605D9D" w:rsidRPr="00A8219F">
        <w:t xml:space="preserve"> рабочих дней </w:t>
      </w:r>
      <w:r w:rsidR="00605D9D">
        <w:t xml:space="preserve">изменения в конкурсную </w:t>
      </w:r>
      <w:r w:rsidR="00605D9D">
        <w:lastRenderedPageBreak/>
        <w:t xml:space="preserve">документацию </w:t>
      </w:r>
      <w:r w:rsidR="00605D9D" w:rsidRPr="00A8219F">
        <w:t>направляются заказными письмами или в форме электронных документов всем участникам процедуры закупок, которым была предост</w:t>
      </w:r>
      <w:r w:rsidR="00605D9D">
        <w:t>авлена конкурсная документация.</w:t>
      </w:r>
    </w:p>
    <w:p w:rsidR="0094338F" w:rsidRPr="003264BD" w:rsidRDefault="0094338F" w:rsidP="00282693">
      <w:pPr>
        <w:numPr>
          <w:ilvl w:val="2"/>
          <w:numId w:val="22"/>
        </w:numPr>
        <w:tabs>
          <w:tab w:val="num" w:pos="1288"/>
        </w:tabs>
        <w:ind w:left="0" w:firstLine="709"/>
        <w:rPr>
          <w:bCs/>
          <w:iCs/>
        </w:rPr>
      </w:pPr>
      <w:proofErr w:type="gramStart"/>
      <w:r>
        <w:rPr>
          <w:bCs/>
          <w:iCs/>
        </w:rPr>
        <w:t>При этом срок подачи заявок на участие в открытом конкурсе должен быть продлен так, чтобы со дня размещения на официальном сайте внесенных изменений в извещение о проведении открытого конкурса и конкурсную документацию до даты окончания подачи заявок на участие в открытом конкурсе такой срок составля</w:t>
      </w:r>
      <w:r w:rsidR="009F1246">
        <w:rPr>
          <w:bCs/>
          <w:iCs/>
        </w:rPr>
        <w:t>л не менее 15 (</w:t>
      </w:r>
      <w:r w:rsidR="0041564B">
        <w:rPr>
          <w:bCs/>
          <w:iCs/>
        </w:rPr>
        <w:t>п</w:t>
      </w:r>
      <w:r w:rsidR="009F1246">
        <w:rPr>
          <w:bCs/>
          <w:iCs/>
        </w:rPr>
        <w:t xml:space="preserve">ятнадцати) </w:t>
      </w:r>
      <w:r w:rsidR="00B90373">
        <w:rPr>
          <w:bCs/>
          <w:iCs/>
        </w:rPr>
        <w:t xml:space="preserve">календарных </w:t>
      </w:r>
      <w:r w:rsidR="009F1246">
        <w:rPr>
          <w:bCs/>
          <w:iCs/>
        </w:rPr>
        <w:t>дней.</w:t>
      </w:r>
      <w:proofErr w:type="gramEnd"/>
    </w:p>
    <w:p w:rsidR="006A1676" w:rsidRPr="00AF6819" w:rsidRDefault="006A1676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 w:rsidRPr="00AF6819">
        <w:t xml:space="preserve">Любое изменение </w:t>
      </w:r>
      <w:r w:rsidR="0094338F">
        <w:t xml:space="preserve">конкурсной </w:t>
      </w:r>
      <w:r w:rsidRPr="00AF6819">
        <w:t>документации являетс</w:t>
      </w:r>
      <w:r w:rsidR="006A225C">
        <w:t>я неотъемлемой ее частью.</w:t>
      </w:r>
    </w:p>
    <w:p w:rsidR="00A82B7C" w:rsidRDefault="00A82B7C" w:rsidP="00282693">
      <w:pPr>
        <w:pStyle w:val="20"/>
        <w:numPr>
          <w:ilvl w:val="1"/>
          <w:numId w:val="22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3" w:name="_Ref317504346"/>
      <w:bookmarkStart w:id="64" w:name="_Toc326685679"/>
      <w:bookmarkStart w:id="65" w:name="_Toc405295885"/>
      <w:bookmarkStart w:id="66" w:name="_Toc405295941"/>
      <w:bookmarkStart w:id="67" w:name="_Toc405296136"/>
      <w:bookmarkStart w:id="68" w:name="_Toc405466171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9" w:name="_Toc430793106"/>
      <w:r>
        <w:rPr>
          <w:rFonts w:ascii="Times New Roman" w:hAnsi="Times New Roman" w:cs="Times New Roman"/>
          <w:b w:val="0"/>
          <w:i w:val="0"/>
          <w:sz w:val="24"/>
          <w:szCs w:val="24"/>
        </w:rPr>
        <w:t>Отказ от проведения открытого конкурса.</w:t>
      </w:r>
      <w:bookmarkEnd w:id="69"/>
    </w:p>
    <w:p w:rsidR="00A82B7C" w:rsidRDefault="00A82B7C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Заказчик вправе отказаться от проведения открытого конкурса не </w:t>
      </w:r>
      <w:proofErr w:type="gramStart"/>
      <w:r>
        <w:rPr>
          <w:rFonts w:ascii="Times New Roman" w:hAnsi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/>
          <w:sz w:val="24"/>
          <w:szCs w:val="24"/>
        </w:rPr>
        <w:t xml:space="preserve"> чем за </w:t>
      </w:r>
      <w:r w:rsidR="0089385C">
        <w:rPr>
          <w:rFonts w:ascii="Times New Roman" w:hAnsi="Times New Roman"/>
          <w:sz w:val="24"/>
          <w:szCs w:val="24"/>
        </w:rPr>
        <w:t>5 (</w:t>
      </w:r>
      <w:r w:rsidR="0041564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ять</w:t>
      </w:r>
      <w:r w:rsidR="0089385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B90373">
        <w:rPr>
          <w:rFonts w:ascii="Times New Roman" w:hAnsi="Times New Roman"/>
          <w:sz w:val="24"/>
          <w:szCs w:val="24"/>
        </w:rPr>
        <w:t xml:space="preserve">календарных </w:t>
      </w:r>
      <w:r>
        <w:rPr>
          <w:rFonts w:ascii="Times New Roman" w:hAnsi="Times New Roman"/>
          <w:sz w:val="24"/>
          <w:szCs w:val="24"/>
        </w:rPr>
        <w:t xml:space="preserve">дней до даты окончания срока подачи заявок на участие в открытом конкурсе,  если иной срок не установлен в извещении </w:t>
      </w:r>
      <w:r w:rsidR="00D90C7C">
        <w:rPr>
          <w:rFonts w:ascii="Times New Roman" w:hAnsi="Times New Roman"/>
          <w:sz w:val="24"/>
          <w:szCs w:val="24"/>
        </w:rPr>
        <w:t>о проведени</w:t>
      </w:r>
      <w:r w:rsidR="009F1246">
        <w:rPr>
          <w:rFonts w:ascii="Times New Roman" w:hAnsi="Times New Roman"/>
          <w:sz w:val="24"/>
          <w:szCs w:val="24"/>
        </w:rPr>
        <w:t>и открытого конкурса.</w:t>
      </w:r>
    </w:p>
    <w:p w:rsidR="00882B6C" w:rsidRPr="0041564B" w:rsidRDefault="00A82B7C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Извещение об отказе от проведения открытого конкурса размещается организатором  открытого конкурса </w:t>
      </w:r>
      <w:r w:rsidR="00D90C7C">
        <w:rPr>
          <w:rFonts w:ascii="Times New Roman" w:hAnsi="Times New Roman"/>
          <w:sz w:val="24"/>
          <w:szCs w:val="24"/>
        </w:rPr>
        <w:t xml:space="preserve">на официальном сайте </w:t>
      </w:r>
      <w:r w:rsidR="00BF422F">
        <w:rPr>
          <w:rFonts w:ascii="Times New Roman" w:hAnsi="Times New Roman"/>
          <w:sz w:val="24"/>
          <w:szCs w:val="24"/>
        </w:rPr>
        <w:t xml:space="preserve">в течение 3 (трех) дней </w:t>
      </w:r>
      <w:proofErr w:type="gramStart"/>
      <w:r w:rsidR="00BF422F">
        <w:rPr>
          <w:rFonts w:ascii="Times New Roman" w:hAnsi="Times New Roman"/>
          <w:sz w:val="24"/>
          <w:szCs w:val="24"/>
        </w:rPr>
        <w:t>с даты принятия</w:t>
      </w:r>
      <w:proofErr w:type="gramEnd"/>
      <w:r w:rsidR="00BF422F">
        <w:rPr>
          <w:rFonts w:ascii="Times New Roman" w:hAnsi="Times New Roman"/>
          <w:sz w:val="24"/>
          <w:szCs w:val="24"/>
        </w:rPr>
        <w:t xml:space="preserve"> такого решения</w:t>
      </w:r>
      <w:r w:rsidR="00882B6C" w:rsidRPr="0041564B">
        <w:rPr>
          <w:rFonts w:ascii="Times New Roman" w:hAnsi="Times New Roman"/>
          <w:sz w:val="24"/>
          <w:szCs w:val="24"/>
        </w:rPr>
        <w:t>.</w:t>
      </w:r>
      <w:r w:rsidR="0041564B" w:rsidRPr="0041564B">
        <w:rPr>
          <w:rFonts w:ascii="Times New Roman" w:hAnsi="Times New Roman"/>
          <w:sz w:val="24"/>
          <w:szCs w:val="24"/>
        </w:rPr>
        <w:t xml:space="preserve"> В течение 2 (двух) </w:t>
      </w:r>
      <w:r w:rsidR="0041564B">
        <w:rPr>
          <w:rFonts w:ascii="Times New Roman" w:hAnsi="Times New Roman"/>
          <w:sz w:val="24"/>
          <w:szCs w:val="24"/>
        </w:rPr>
        <w:t xml:space="preserve">календарных </w:t>
      </w:r>
      <w:r w:rsidR="0041564B" w:rsidRPr="0041564B">
        <w:rPr>
          <w:rFonts w:ascii="Times New Roman" w:hAnsi="Times New Roman"/>
          <w:sz w:val="24"/>
          <w:szCs w:val="24"/>
        </w:rPr>
        <w:t xml:space="preserve">дней </w:t>
      </w:r>
      <w:r w:rsidR="0041564B">
        <w:rPr>
          <w:rFonts w:ascii="Times New Roman" w:hAnsi="Times New Roman"/>
          <w:sz w:val="24"/>
          <w:szCs w:val="24"/>
        </w:rPr>
        <w:t xml:space="preserve">организатор открытого конкурса </w:t>
      </w:r>
      <w:r w:rsidR="0041564B" w:rsidRPr="0041564B">
        <w:rPr>
          <w:rFonts w:ascii="Times New Roman" w:hAnsi="Times New Roman"/>
          <w:sz w:val="24"/>
          <w:szCs w:val="24"/>
        </w:rPr>
        <w:t>направляет заказными письмами или в форме электронного документа уведомления всем участникам процедуры закупок, которым была предоставлена конкурсная документация. Заказчик не несет ответственности в случае не ознакомления участниками процедуры закупок с извещением об отказе от проведения открытого конкурса.</w:t>
      </w:r>
    </w:p>
    <w:p w:rsidR="0041564B" w:rsidRPr="00605D9D" w:rsidRDefault="00B81B57" w:rsidP="00282693">
      <w:pPr>
        <w:pStyle w:val="afff"/>
        <w:numPr>
          <w:ilvl w:val="2"/>
          <w:numId w:val="36"/>
        </w:numPr>
        <w:suppressAutoHyphens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="00EF19F3" w:rsidRPr="00605D9D">
        <w:rPr>
          <w:rFonts w:ascii="Times New Roman" w:hAnsi="Times New Roman"/>
          <w:sz w:val="24"/>
          <w:szCs w:val="24"/>
        </w:rPr>
        <w:t xml:space="preserve">В </w:t>
      </w:r>
      <w:r w:rsidR="0041564B" w:rsidRPr="00605D9D">
        <w:rPr>
          <w:rFonts w:ascii="Times New Roman" w:hAnsi="Times New Roman"/>
          <w:sz w:val="24"/>
          <w:szCs w:val="24"/>
        </w:rPr>
        <w:t>случае принятия решения об отказе от проведения открытого конкурса заявки на участие в открытом конкурсе, полученные до принятия решения об отказе от проведения открытого конкурса, не вскрываются и по письменному запросу участника процедуры закупок, подавшего конкурсную заявку, возвращаются данному участнику.</w:t>
      </w:r>
      <w:proofErr w:type="gramEnd"/>
    </w:p>
    <w:p w:rsidR="00A017F4" w:rsidRPr="0041564B" w:rsidRDefault="00982B0E" w:rsidP="00282693">
      <w:pPr>
        <w:pStyle w:val="afff"/>
        <w:numPr>
          <w:ilvl w:val="1"/>
          <w:numId w:val="22"/>
        </w:numPr>
        <w:suppressAutoHyphens/>
        <w:spacing w:after="0" w:line="240" w:lineRule="auto"/>
        <w:ind w:left="0" w:firstLine="709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70" w:name="_Toc430793107"/>
      <w:r>
        <w:rPr>
          <w:rFonts w:ascii="Times New Roman" w:hAnsi="Times New Roman"/>
          <w:sz w:val="24"/>
          <w:szCs w:val="24"/>
        </w:rPr>
        <w:t>Прием и подача заявок на участие</w:t>
      </w:r>
      <w:r w:rsidR="00A017F4" w:rsidRPr="0041564B">
        <w:rPr>
          <w:rFonts w:ascii="Times New Roman" w:hAnsi="Times New Roman"/>
          <w:sz w:val="24"/>
          <w:szCs w:val="24"/>
        </w:rPr>
        <w:t xml:space="preserve"> в </w:t>
      </w:r>
      <w:bookmarkEnd w:id="63"/>
      <w:bookmarkEnd w:id="64"/>
      <w:r w:rsidR="004C3024" w:rsidRPr="0041564B">
        <w:rPr>
          <w:rFonts w:ascii="Times New Roman" w:hAnsi="Times New Roman"/>
          <w:sz w:val="24"/>
          <w:szCs w:val="24"/>
        </w:rPr>
        <w:t xml:space="preserve">открытом </w:t>
      </w:r>
      <w:proofErr w:type="gramStart"/>
      <w:r w:rsidR="004C3024" w:rsidRPr="0041564B">
        <w:rPr>
          <w:rFonts w:ascii="Times New Roman" w:hAnsi="Times New Roman"/>
          <w:sz w:val="24"/>
          <w:szCs w:val="24"/>
        </w:rPr>
        <w:t>конкурсе</w:t>
      </w:r>
      <w:bookmarkEnd w:id="65"/>
      <w:bookmarkEnd w:id="66"/>
      <w:bookmarkEnd w:id="67"/>
      <w:bookmarkEnd w:id="68"/>
      <w:proofErr w:type="gramEnd"/>
      <w:r w:rsidR="00390371" w:rsidRPr="0041564B">
        <w:rPr>
          <w:rFonts w:ascii="Times New Roman" w:hAnsi="Times New Roman"/>
          <w:sz w:val="24"/>
          <w:szCs w:val="24"/>
        </w:rPr>
        <w:t>.</w:t>
      </w:r>
      <w:bookmarkEnd w:id="70"/>
    </w:p>
    <w:p w:rsidR="00E06915" w:rsidRPr="00E06915" w:rsidRDefault="00327FF5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E06915" w:rsidRPr="00E06915">
        <w:rPr>
          <w:rFonts w:ascii="Times New Roman" w:hAnsi="Times New Roman"/>
          <w:sz w:val="24"/>
          <w:szCs w:val="24"/>
        </w:rPr>
        <w:t xml:space="preserve">Для участия в открытом </w:t>
      </w:r>
      <w:proofErr w:type="gramStart"/>
      <w:r w:rsidR="00E06915" w:rsidRPr="00E06915">
        <w:rPr>
          <w:rFonts w:ascii="Times New Roman" w:hAnsi="Times New Roman"/>
          <w:sz w:val="24"/>
          <w:szCs w:val="24"/>
        </w:rPr>
        <w:t>конкурсе</w:t>
      </w:r>
      <w:proofErr w:type="gramEnd"/>
      <w:r w:rsidR="00E06915" w:rsidRPr="00E06915">
        <w:rPr>
          <w:rFonts w:ascii="Times New Roman" w:hAnsi="Times New Roman"/>
          <w:sz w:val="24"/>
          <w:szCs w:val="24"/>
        </w:rPr>
        <w:t xml:space="preserve"> участник открытого конкурса подает заявку на участие в открытом конкурсе в срок, у</w:t>
      </w:r>
      <w:r w:rsidR="00E06915">
        <w:rPr>
          <w:rFonts w:ascii="Times New Roman" w:hAnsi="Times New Roman"/>
          <w:sz w:val="24"/>
          <w:szCs w:val="24"/>
        </w:rPr>
        <w:t xml:space="preserve">казанный </w:t>
      </w:r>
      <w:r w:rsidR="00E06915" w:rsidRPr="00E06915">
        <w:rPr>
          <w:rFonts w:ascii="Times New Roman" w:hAnsi="Times New Roman"/>
          <w:sz w:val="24"/>
          <w:szCs w:val="24"/>
        </w:rPr>
        <w:t>в пункте</w:t>
      </w:r>
      <w:r w:rsidR="00E06915" w:rsidRPr="00E06915">
        <w:rPr>
          <w:rFonts w:ascii="Times New Roman" w:hAnsi="Times New Roman"/>
          <w:sz w:val="24"/>
          <w:szCs w:val="24"/>
          <w:lang w:val="en-US"/>
        </w:rPr>
        <w:t> </w:t>
      </w:r>
      <w:r w:rsidR="00E06915">
        <w:rPr>
          <w:rFonts w:ascii="Times New Roman" w:hAnsi="Times New Roman"/>
          <w:sz w:val="24"/>
          <w:szCs w:val="24"/>
        </w:rPr>
        <w:t xml:space="preserve">15 </w:t>
      </w:r>
      <w:r w:rsidR="00E06915" w:rsidRPr="00E06915">
        <w:rPr>
          <w:rFonts w:ascii="Times New Roman" w:hAnsi="Times New Roman"/>
          <w:sz w:val="24"/>
          <w:szCs w:val="24"/>
        </w:rPr>
        <w:t>раздела</w:t>
      </w:r>
      <w:r w:rsidR="00E06915" w:rsidRPr="00E06915">
        <w:rPr>
          <w:rFonts w:ascii="Times New Roman" w:hAnsi="Times New Roman"/>
          <w:sz w:val="24"/>
          <w:szCs w:val="24"/>
          <w:lang w:val="en-US"/>
        </w:rPr>
        <w:t> </w:t>
      </w:r>
      <w:r w:rsidR="00E06915" w:rsidRPr="00E06915">
        <w:rPr>
          <w:rFonts w:ascii="Times New Roman" w:hAnsi="Times New Roman"/>
          <w:sz w:val="24"/>
          <w:szCs w:val="24"/>
        </w:rPr>
        <w:t>4 «Информационная карта открытого конкурса».</w:t>
      </w:r>
    </w:p>
    <w:p w:rsidR="00A017F4" w:rsidRDefault="00E06915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>
        <w:t xml:space="preserve">Участник отрытого конкурса подает заявку на участие в открытом </w:t>
      </w:r>
      <w:proofErr w:type="gramStart"/>
      <w:r>
        <w:t>конкурсе</w:t>
      </w:r>
      <w:proofErr w:type="gramEnd"/>
      <w:r>
        <w:t xml:space="preserve"> в письменной форме в запечатанном конверте. При этом указывается наименование открытого конкурса, на участие в котором подается данная заявка. Заявка может быть подана участником открытого конкурса лично, а так же посредством почты или курьерской службы</w:t>
      </w:r>
      <w:r w:rsidR="009F1246">
        <w:t>.</w:t>
      </w:r>
    </w:p>
    <w:p w:rsidR="00F22482" w:rsidRPr="00AF6819" w:rsidRDefault="00E06915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>
        <w:t xml:space="preserve"> Все листы заявки на участие в открытом </w:t>
      </w:r>
      <w:proofErr w:type="gramStart"/>
      <w:r>
        <w:t>конкурсе</w:t>
      </w:r>
      <w:proofErr w:type="gramEnd"/>
      <w:r>
        <w:t xml:space="preserve">, все листы тома заявки на участие в открытом конкурсе должны быть прошиты и пронумерованы. Заявка на участие в открытом </w:t>
      </w:r>
      <w:proofErr w:type="gramStart"/>
      <w:r>
        <w:t>конкурсе</w:t>
      </w:r>
      <w:proofErr w:type="gramEnd"/>
      <w:r>
        <w:t xml:space="preserve"> и том заявки на участие в открытом конкурсе должны содержать опись входящих в их состав документов, быть скреплены печатью (при наличии)</w:t>
      </w:r>
      <w:r w:rsidR="003A1BB9">
        <w:t xml:space="preserve"> и подписаны участником открытого конкурса  или лицом, уполномоченным таким участником открытого конкурса.</w:t>
      </w:r>
      <w:r w:rsidR="00F22482">
        <w:t xml:space="preserve"> Ненадлежащее исполнение участником открытого конкурса требований о нумерации и прошивке листов тома заявки на участие в открытом конкурсе и предоставлении документов в составе заявки на участие в открытом конкурсе является основанием для отказа в допуске к участию в открытом конкурсе такого участника.</w:t>
      </w:r>
    </w:p>
    <w:p w:rsidR="00A017F4" w:rsidRPr="00AF6819" w:rsidRDefault="00A017F4" w:rsidP="00282693">
      <w:pPr>
        <w:numPr>
          <w:ilvl w:val="2"/>
          <w:numId w:val="22"/>
        </w:numPr>
        <w:tabs>
          <w:tab w:val="num" w:pos="1288"/>
        </w:tabs>
        <w:ind w:left="0" w:firstLine="709"/>
      </w:pPr>
      <w:r w:rsidRPr="00AF6819">
        <w:t xml:space="preserve">Участник </w:t>
      </w:r>
      <w:r w:rsidR="004C3024">
        <w:t>открытого конкурса</w:t>
      </w:r>
      <w:r w:rsidRPr="00AF6819">
        <w:t xml:space="preserve"> вправе подать </w:t>
      </w:r>
      <w:r w:rsidR="00D83140">
        <w:t xml:space="preserve">одну </w:t>
      </w:r>
      <w:r w:rsidRPr="00AF6819">
        <w:t xml:space="preserve">заявку на участие в </w:t>
      </w:r>
      <w:r w:rsidR="004C3024">
        <w:t xml:space="preserve">открытом </w:t>
      </w:r>
      <w:proofErr w:type="gramStart"/>
      <w:r w:rsidR="004C3024">
        <w:t>конкурсе</w:t>
      </w:r>
      <w:proofErr w:type="gramEnd"/>
      <w:r w:rsidR="009F1246">
        <w:t>.</w:t>
      </w:r>
    </w:p>
    <w:p w:rsidR="00D83140" w:rsidRPr="00D83140" w:rsidRDefault="00D83140" w:rsidP="00282693">
      <w:pPr>
        <w:pStyle w:val="afff"/>
        <w:numPr>
          <w:ilvl w:val="2"/>
          <w:numId w:val="22"/>
        </w:numPr>
        <w:tabs>
          <w:tab w:val="num" w:pos="1288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bookmarkStart w:id="71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 w:rsidR="004C3024">
        <w:rPr>
          <w:rFonts w:ascii="Times New Roman" w:hAnsi="Times New Roman"/>
          <w:sz w:val="24"/>
          <w:szCs w:val="24"/>
        </w:rPr>
        <w:t>открытом конкурсе</w:t>
      </w:r>
      <w:r w:rsidRPr="00D83140">
        <w:rPr>
          <w:rFonts w:ascii="Times New Roman" w:hAnsi="Times New Roman"/>
          <w:sz w:val="24"/>
          <w:szCs w:val="24"/>
        </w:rPr>
        <w:t xml:space="preserve"> участнику рекомендуется, чтобы каждый документ, входящий в заявку на участие в </w:t>
      </w:r>
      <w:r w:rsidR="004C3024">
        <w:rPr>
          <w:rFonts w:ascii="Times New Roman" w:hAnsi="Times New Roman"/>
          <w:sz w:val="24"/>
          <w:szCs w:val="24"/>
        </w:rPr>
        <w:t>открытом конкурсе</w:t>
      </w:r>
      <w:r w:rsidRPr="00D83140">
        <w:rPr>
          <w:rFonts w:ascii="Times New Roman" w:hAnsi="Times New Roman"/>
          <w:sz w:val="24"/>
          <w:szCs w:val="24"/>
        </w:rPr>
        <w:t>, бы</w:t>
      </w:r>
      <w:r w:rsidR="009F1246"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4C3024">
        <w:rPr>
          <w:rFonts w:ascii="Times New Roman" w:hAnsi="Times New Roman"/>
          <w:sz w:val="24"/>
          <w:szCs w:val="24"/>
        </w:rPr>
        <w:t>открытого конкурса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</w:t>
      </w:r>
      <w:r w:rsidRPr="00D83140">
        <w:rPr>
          <w:rFonts w:ascii="Times New Roman" w:hAnsi="Times New Roman"/>
          <w:sz w:val="24"/>
          <w:szCs w:val="24"/>
        </w:rPr>
        <w:lastRenderedPageBreak/>
        <w:t xml:space="preserve">доверенности (далее — уполномоченного лица). В </w:t>
      </w:r>
      <w:proofErr w:type="gramStart"/>
      <w:r w:rsidRPr="00D83140">
        <w:rPr>
          <w:rFonts w:ascii="Times New Roman" w:hAnsi="Times New Roman"/>
          <w:sz w:val="24"/>
          <w:szCs w:val="24"/>
        </w:rPr>
        <w:t>последнем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случае доверенность прикладывается к заявке на участие в </w:t>
      </w:r>
      <w:bookmarkEnd w:id="71"/>
      <w:r w:rsidR="004C3024">
        <w:rPr>
          <w:rFonts w:ascii="Times New Roman" w:hAnsi="Times New Roman"/>
          <w:sz w:val="24"/>
          <w:szCs w:val="24"/>
        </w:rPr>
        <w:t>открытом конкурсе</w:t>
      </w:r>
      <w:r w:rsidR="009F1246">
        <w:rPr>
          <w:rFonts w:ascii="Times New Roman" w:hAnsi="Times New Roman"/>
          <w:sz w:val="24"/>
          <w:szCs w:val="24"/>
        </w:rPr>
        <w:t>.</w:t>
      </w:r>
    </w:p>
    <w:p w:rsidR="007611F3" w:rsidRPr="00AF6819" w:rsidRDefault="00D83140" w:rsidP="00282693">
      <w:pPr>
        <w:numPr>
          <w:ilvl w:val="2"/>
          <w:numId w:val="22"/>
        </w:numPr>
        <w:tabs>
          <w:tab w:val="num" w:pos="960"/>
          <w:tab w:val="num" w:pos="1288"/>
        </w:tabs>
        <w:ind w:left="0" w:firstLine="709"/>
      </w:pPr>
      <w:r w:rsidRPr="00AF6819">
        <w:t xml:space="preserve">Предоставляемые в </w:t>
      </w:r>
      <w:proofErr w:type="gramStart"/>
      <w:r w:rsidRPr="00AF6819">
        <w:t>составе</w:t>
      </w:r>
      <w:proofErr w:type="gramEnd"/>
      <w:r w:rsidRPr="00AF6819">
        <w:t xml:space="preserve"> заявки на участие в </w:t>
      </w:r>
      <w:r w:rsidR="004C3024">
        <w:t>открытом конкурсе</w:t>
      </w:r>
      <w:r w:rsidRPr="00AF6819">
        <w:t xml:space="preserve"> документы должны быть четко напечатаны. </w:t>
      </w:r>
      <w:proofErr w:type="gramStart"/>
      <w:r w:rsidRPr="00AF6819">
        <w:t xml:space="preserve">Подчистки, дописки, исправления в сканированных документах, подготовленных самим участником </w:t>
      </w:r>
      <w:r w:rsidR="004C3024">
        <w:t>открытого конкурса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«исправленному верить», собственноручной подписью уполномоченного лица, расположенной рядом с каждым исправлением (допиской) и скреплены печать</w:t>
      </w:r>
      <w:r w:rsidR="003264BD">
        <w:t xml:space="preserve">ю участника </w:t>
      </w:r>
      <w:r w:rsidR="004C3024">
        <w:t>открытого конкурса</w:t>
      </w:r>
      <w:r w:rsidR="009F1246">
        <w:t>.</w:t>
      </w:r>
      <w:proofErr w:type="gramEnd"/>
    </w:p>
    <w:p w:rsidR="00AF0A3F" w:rsidRDefault="00F22482" w:rsidP="00282693">
      <w:pPr>
        <w:numPr>
          <w:ilvl w:val="2"/>
          <w:numId w:val="22"/>
        </w:numPr>
        <w:tabs>
          <w:tab w:val="num" w:pos="960"/>
          <w:tab w:val="num" w:pos="1288"/>
          <w:tab w:val="num" w:pos="1701"/>
        </w:tabs>
        <w:ind w:left="0" w:firstLine="709"/>
      </w:pPr>
      <w:r w:rsidRPr="00982B0E">
        <w:t xml:space="preserve">Прием заявок на участие в открытом </w:t>
      </w:r>
      <w:proofErr w:type="gramStart"/>
      <w:r w:rsidRPr="00982B0E">
        <w:t>конкурсе</w:t>
      </w:r>
      <w:proofErr w:type="gramEnd"/>
      <w:r w:rsidRPr="00982B0E">
        <w:t xml:space="preserve"> прекращается в день вскрытия конвертов. Участники открытого конкурса, подавшие заявки на участие в открытом </w:t>
      </w:r>
      <w:proofErr w:type="gramStart"/>
      <w:r w:rsidRPr="00982B0E">
        <w:t>конкурсе</w:t>
      </w:r>
      <w:proofErr w:type="gramEnd"/>
      <w:r w:rsidRPr="00982B0E">
        <w:t>, заказчик/организатор закупок обязаны обеспечить целостность конвертов с заявками и конфиденциальность сведений, содержащихся в таких заявка</w:t>
      </w:r>
      <w:r w:rsidR="00E225DD" w:rsidRPr="00982B0E">
        <w:t>х до вскрытия конвертов с заявками на участие в открытом конкурсе.</w:t>
      </w:r>
    </w:p>
    <w:p w:rsidR="00982B0E" w:rsidRPr="00982B0E" w:rsidRDefault="00A670B2" w:rsidP="00282693">
      <w:pPr>
        <w:numPr>
          <w:ilvl w:val="2"/>
          <w:numId w:val="22"/>
        </w:numPr>
        <w:tabs>
          <w:tab w:val="num" w:pos="960"/>
          <w:tab w:val="num" w:pos="1288"/>
          <w:tab w:val="num" w:pos="1701"/>
        </w:tabs>
        <w:ind w:left="0" w:firstLine="709"/>
      </w:pPr>
      <w:r>
        <w:t xml:space="preserve">Каждый конверт с заявкой </w:t>
      </w:r>
      <w:r w:rsidRPr="00727396">
        <w:t xml:space="preserve">на участие в открытом </w:t>
      </w:r>
      <w:proofErr w:type="gramStart"/>
      <w:r w:rsidRPr="00727396">
        <w:t>конкурсе</w:t>
      </w:r>
      <w:proofErr w:type="gramEnd"/>
      <w:r w:rsidRPr="00727396">
        <w:t xml:space="preserve">, поступивший в срок, указанный в конкурсной документации, регистрируется </w:t>
      </w:r>
      <w:r>
        <w:t>организатором открытого конкурса</w:t>
      </w:r>
      <w:r w:rsidRPr="00727396">
        <w:t xml:space="preserve"> в Журнале регистрации заявок. </w:t>
      </w:r>
      <w:proofErr w:type="gramStart"/>
      <w:r w:rsidRPr="00727396">
        <w:t xml:space="preserve">По требованию участника </w:t>
      </w:r>
      <w:r>
        <w:t>открытого конкурса</w:t>
      </w:r>
      <w:r w:rsidRPr="00727396">
        <w:t xml:space="preserve">, подавшего конверт с заявкой на участие в открытом конкурсе, </w:t>
      </w:r>
      <w:r>
        <w:t>организатор открытого конкурса</w:t>
      </w:r>
      <w:r w:rsidRPr="00727396">
        <w:t xml:space="preserve"> выда</w:t>
      </w:r>
      <w:r>
        <w:t>е</w:t>
      </w:r>
      <w:r w:rsidRPr="00727396">
        <w:t>т расписку в получении конверта с такой заявкой с указанием даты и времени его получения.</w:t>
      </w:r>
      <w:proofErr w:type="gramEnd"/>
    </w:p>
    <w:p w:rsidR="00F22B1F" w:rsidRDefault="00F22B1F" w:rsidP="00282693">
      <w:pPr>
        <w:pStyle w:val="20"/>
        <w:numPr>
          <w:ilvl w:val="1"/>
          <w:numId w:val="22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72" w:name="_Ref317254894"/>
      <w:bookmarkStart w:id="73" w:name="_Toc326685685"/>
      <w:bookmarkStart w:id="74" w:name="_Toc405295886"/>
      <w:bookmarkStart w:id="75" w:name="_Toc405295942"/>
      <w:bookmarkStart w:id="76" w:name="_Toc405296137"/>
      <w:bookmarkStart w:id="77" w:name="_Toc405466172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78" w:name="_Toc430793108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Срок действия заявки на участие в открытом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конкурсе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78"/>
    </w:p>
    <w:p w:rsidR="00F22B1F" w:rsidRPr="00F22B1F" w:rsidRDefault="00F22B1F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должна быть действительна в течение срока, указанного участником открытог</w:t>
      </w:r>
      <w:r w:rsidR="004B15ED">
        <w:rPr>
          <w:rFonts w:ascii="Times New Roman" w:hAnsi="Times New Roman"/>
          <w:sz w:val="24"/>
          <w:szCs w:val="24"/>
        </w:rPr>
        <w:t xml:space="preserve">о конкурса </w:t>
      </w:r>
      <w:r>
        <w:rPr>
          <w:rFonts w:ascii="Times New Roman" w:hAnsi="Times New Roman"/>
          <w:sz w:val="24"/>
          <w:szCs w:val="24"/>
        </w:rPr>
        <w:t xml:space="preserve">в заявке (раздел 6, форма 1), </w:t>
      </w:r>
      <w:r w:rsidRPr="00F22B1F">
        <w:rPr>
          <w:rFonts w:ascii="Times New Roman" w:hAnsi="Times New Roman"/>
          <w:sz w:val="24"/>
          <w:szCs w:val="24"/>
        </w:rPr>
        <w:t>но не менее 90</w:t>
      </w:r>
      <w:r w:rsidR="006C1385">
        <w:rPr>
          <w:rFonts w:ascii="Times New Roman" w:hAnsi="Times New Roman"/>
          <w:sz w:val="24"/>
          <w:szCs w:val="24"/>
        </w:rPr>
        <w:t xml:space="preserve"> (</w:t>
      </w:r>
      <w:r w:rsidR="002012AB">
        <w:rPr>
          <w:rFonts w:ascii="Times New Roman" w:hAnsi="Times New Roman"/>
          <w:sz w:val="24"/>
          <w:szCs w:val="24"/>
        </w:rPr>
        <w:t>д</w:t>
      </w:r>
      <w:r w:rsidR="006C1385">
        <w:rPr>
          <w:rFonts w:ascii="Times New Roman" w:hAnsi="Times New Roman"/>
          <w:sz w:val="24"/>
          <w:szCs w:val="24"/>
        </w:rPr>
        <w:t>евяносто)</w:t>
      </w:r>
      <w:r w:rsidRPr="00F22B1F">
        <w:rPr>
          <w:rFonts w:ascii="Times New Roman" w:hAnsi="Times New Roman"/>
          <w:sz w:val="24"/>
          <w:szCs w:val="24"/>
        </w:rPr>
        <w:t xml:space="preserve"> календарных д</w:t>
      </w:r>
      <w:r w:rsidR="00E225DD">
        <w:rPr>
          <w:rFonts w:ascii="Times New Roman" w:hAnsi="Times New Roman"/>
          <w:sz w:val="24"/>
          <w:szCs w:val="24"/>
        </w:rPr>
        <w:t xml:space="preserve">ней со дня проведения процедуры вскрытия конвертов с </w:t>
      </w:r>
      <w:r w:rsidRPr="00F22B1F">
        <w:rPr>
          <w:rFonts w:ascii="Times New Roman" w:hAnsi="Times New Roman"/>
          <w:sz w:val="24"/>
          <w:szCs w:val="24"/>
        </w:rPr>
        <w:t xml:space="preserve"> поданным</w:t>
      </w:r>
      <w:r w:rsidR="00E225DD">
        <w:rPr>
          <w:rFonts w:ascii="Times New Roman" w:hAnsi="Times New Roman"/>
          <w:sz w:val="24"/>
          <w:szCs w:val="24"/>
        </w:rPr>
        <w:t>и</w:t>
      </w:r>
      <w:r w:rsidRPr="00F22B1F">
        <w:rPr>
          <w:rFonts w:ascii="Times New Roman" w:hAnsi="Times New Roman"/>
          <w:sz w:val="24"/>
          <w:szCs w:val="24"/>
        </w:rPr>
        <w:t xml:space="preserve"> заявкам</w:t>
      </w:r>
      <w:r w:rsidR="00E225DD">
        <w:rPr>
          <w:rFonts w:ascii="Times New Roman" w:hAnsi="Times New Roman"/>
          <w:sz w:val="24"/>
          <w:szCs w:val="24"/>
        </w:rPr>
        <w:t>и</w:t>
      </w:r>
      <w:r w:rsidRPr="00F22B1F">
        <w:rPr>
          <w:rFonts w:ascii="Times New Roman" w:hAnsi="Times New Roman"/>
          <w:sz w:val="24"/>
          <w:szCs w:val="24"/>
        </w:rPr>
        <w:t xml:space="preserve"> на участие в </w:t>
      </w:r>
      <w:r w:rsidR="00975478">
        <w:rPr>
          <w:rFonts w:ascii="Times New Roman" w:hAnsi="Times New Roman"/>
          <w:sz w:val="24"/>
          <w:szCs w:val="24"/>
        </w:rPr>
        <w:t xml:space="preserve">открытом </w:t>
      </w:r>
      <w:r w:rsidRPr="00F22B1F">
        <w:rPr>
          <w:rFonts w:ascii="Times New Roman" w:hAnsi="Times New Roman"/>
          <w:sz w:val="24"/>
          <w:szCs w:val="24"/>
        </w:rPr>
        <w:t>конкурсе</w:t>
      </w:r>
      <w:r w:rsidR="00975478">
        <w:rPr>
          <w:rFonts w:ascii="Times New Roman" w:hAnsi="Times New Roman"/>
          <w:sz w:val="24"/>
          <w:szCs w:val="24"/>
        </w:rPr>
        <w:t>.</w:t>
      </w:r>
    </w:p>
    <w:p w:rsidR="0017587A" w:rsidRDefault="0017587A" w:rsidP="00282693">
      <w:pPr>
        <w:pStyle w:val="20"/>
        <w:numPr>
          <w:ilvl w:val="1"/>
          <w:numId w:val="22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79" w:name="_Toc430793109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Обеспечение заявки на участие в открытом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конкурсе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79"/>
    </w:p>
    <w:p w:rsidR="0017587A" w:rsidRDefault="0017587A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1758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7587A">
        <w:rPr>
          <w:rFonts w:ascii="Times New Roman" w:hAnsi="Times New Roman"/>
          <w:sz w:val="24"/>
          <w:szCs w:val="24"/>
        </w:rPr>
        <w:t xml:space="preserve">В случае если извещением о проведении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17587A">
        <w:rPr>
          <w:rFonts w:ascii="Times New Roman" w:hAnsi="Times New Roman"/>
          <w:sz w:val="24"/>
          <w:szCs w:val="24"/>
        </w:rPr>
        <w:t xml:space="preserve"> и пунктом </w:t>
      </w:r>
      <w:r>
        <w:rPr>
          <w:rFonts w:ascii="Times New Roman" w:hAnsi="Times New Roman"/>
          <w:sz w:val="24"/>
          <w:szCs w:val="24"/>
        </w:rPr>
        <w:t>22</w:t>
      </w:r>
      <w:r w:rsidRPr="0017587A">
        <w:rPr>
          <w:rFonts w:ascii="Times New Roman" w:hAnsi="Times New Roman"/>
          <w:sz w:val="24"/>
          <w:szCs w:val="24"/>
        </w:rPr>
        <w:t xml:space="preserve"> раздела</w:t>
      </w:r>
      <w:r w:rsidRPr="0017587A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4 </w:t>
      </w:r>
      <w:r w:rsidRPr="0017587A">
        <w:rPr>
          <w:rFonts w:ascii="Times New Roman" w:hAnsi="Times New Roman"/>
          <w:sz w:val="24"/>
          <w:szCs w:val="24"/>
        </w:rPr>
        <w:t xml:space="preserve">«Информационная карта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17587A">
        <w:rPr>
          <w:rFonts w:ascii="Times New Roman" w:hAnsi="Times New Roman"/>
          <w:sz w:val="24"/>
          <w:szCs w:val="24"/>
        </w:rPr>
        <w:t xml:space="preserve">» установлено требование обеспечения заявки на участие в 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17587A">
        <w:rPr>
          <w:rFonts w:ascii="Times New Roman" w:hAnsi="Times New Roman"/>
          <w:sz w:val="24"/>
          <w:szCs w:val="24"/>
        </w:rPr>
        <w:t xml:space="preserve">, участник </w:t>
      </w:r>
      <w:r>
        <w:rPr>
          <w:rFonts w:ascii="Times New Roman" w:hAnsi="Times New Roman"/>
          <w:sz w:val="24"/>
          <w:szCs w:val="24"/>
        </w:rPr>
        <w:t xml:space="preserve">открытого конкурса </w:t>
      </w:r>
      <w:r w:rsidRPr="0017587A">
        <w:rPr>
          <w:rFonts w:ascii="Times New Roman" w:hAnsi="Times New Roman"/>
          <w:sz w:val="24"/>
          <w:szCs w:val="24"/>
        </w:rPr>
        <w:t xml:space="preserve"> должен предоставить обеспечение заявки на участие в 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17587A">
        <w:rPr>
          <w:rFonts w:ascii="Times New Roman" w:hAnsi="Times New Roman"/>
          <w:sz w:val="24"/>
          <w:szCs w:val="24"/>
        </w:rPr>
        <w:t xml:space="preserve"> по форме, в размере и валюте, в соответствии с</w:t>
      </w:r>
      <w:r w:rsidRPr="0017587A">
        <w:rPr>
          <w:rFonts w:ascii="Times New Roman" w:hAnsi="Times New Roman"/>
          <w:sz w:val="24"/>
          <w:szCs w:val="24"/>
          <w:lang w:val="en-US"/>
        </w:rPr>
        <w:t> </w:t>
      </w:r>
      <w:r w:rsidRPr="0017587A">
        <w:rPr>
          <w:rFonts w:ascii="Times New Roman" w:hAnsi="Times New Roman"/>
          <w:sz w:val="24"/>
          <w:szCs w:val="24"/>
        </w:rPr>
        <w:t>требованиями</w:t>
      </w:r>
      <w:r>
        <w:rPr>
          <w:rFonts w:ascii="Times New Roman" w:hAnsi="Times New Roman"/>
          <w:sz w:val="24"/>
          <w:szCs w:val="24"/>
        </w:rPr>
        <w:t>,</w:t>
      </w:r>
      <w:r w:rsidRPr="0017587A">
        <w:rPr>
          <w:rFonts w:ascii="Times New Roman" w:hAnsi="Times New Roman"/>
          <w:sz w:val="24"/>
          <w:szCs w:val="24"/>
        </w:rPr>
        <w:t xml:space="preserve"> установленными в извещении о проведении </w:t>
      </w:r>
      <w:r>
        <w:rPr>
          <w:rFonts w:ascii="Times New Roman" w:hAnsi="Times New Roman"/>
          <w:sz w:val="24"/>
          <w:szCs w:val="24"/>
        </w:rPr>
        <w:t xml:space="preserve">открытого конкурса </w:t>
      </w:r>
      <w:r w:rsidRPr="0017587A">
        <w:rPr>
          <w:rFonts w:ascii="Times New Roman" w:hAnsi="Times New Roman"/>
          <w:sz w:val="24"/>
          <w:szCs w:val="24"/>
        </w:rPr>
        <w:t>и в пункте</w:t>
      </w:r>
      <w:r w:rsidRPr="0017587A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22</w:t>
      </w:r>
      <w:r w:rsidRPr="0017587A">
        <w:rPr>
          <w:rFonts w:ascii="Times New Roman" w:hAnsi="Times New Roman"/>
          <w:sz w:val="24"/>
          <w:szCs w:val="24"/>
        </w:rPr>
        <w:t xml:space="preserve"> раздела</w:t>
      </w:r>
      <w:proofErr w:type="gramEnd"/>
      <w:r w:rsidRPr="0017587A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4</w:t>
      </w:r>
      <w:r w:rsidRPr="0017587A">
        <w:rPr>
          <w:rFonts w:ascii="Times New Roman" w:hAnsi="Times New Roman"/>
          <w:sz w:val="24"/>
          <w:szCs w:val="24"/>
        </w:rPr>
        <w:t xml:space="preserve"> «Информационная карта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17587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17587A" w:rsidRPr="00B64010" w:rsidRDefault="0017587A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7587A">
        <w:rPr>
          <w:rFonts w:ascii="Times New Roman" w:hAnsi="Times New Roman"/>
          <w:sz w:val="24"/>
          <w:szCs w:val="24"/>
        </w:rPr>
        <w:t xml:space="preserve">Если участник принимает участие в </w:t>
      </w:r>
      <w:r>
        <w:rPr>
          <w:rFonts w:ascii="Times New Roman" w:hAnsi="Times New Roman"/>
          <w:sz w:val="24"/>
          <w:szCs w:val="24"/>
        </w:rPr>
        <w:t xml:space="preserve">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 w:rsidRPr="0017587A">
        <w:rPr>
          <w:rFonts w:ascii="Times New Roman" w:hAnsi="Times New Roman"/>
          <w:sz w:val="24"/>
          <w:szCs w:val="24"/>
        </w:rPr>
        <w:t xml:space="preserve"> по нескольким лотам, обеспечение заявки на участие в 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17587A">
        <w:rPr>
          <w:rFonts w:ascii="Times New Roman" w:hAnsi="Times New Roman"/>
          <w:sz w:val="24"/>
          <w:szCs w:val="24"/>
        </w:rPr>
        <w:t xml:space="preserve"> предоставляется по</w:t>
      </w:r>
      <w:r w:rsidRPr="0017587A">
        <w:rPr>
          <w:rFonts w:ascii="Times New Roman" w:hAnsi="Times New Roman"/>
          <w:sz w:val="24"/>
          <w:szCs w:val="24"/>
          <w:lang w:val="en-US"/>
        </w:rPr>
        <w:t> </w:t>
      </w:r>
      <w:r w:rsidRPr="0017587A">
        <w:rPr>
          <w:rFonts w:ascii="Times New Roman" w:hAnsi="Times New Roman"/>
          <w:sz w:val="24"/>
          <w:szCs w:val="24"/>
        </w:rPr>
        <w:t>каждому такому лоту</w:t>
      </w:r>
      <w:r>
        <w:rPr>
          <w:rFonts w:ascii="Times New Roman" w:hAnsi="Times New Roman"/>
          <w:sz w:val="24"/>
          <w:szCs w:val="24"/>
        </w:rPr>
        <w:t>.</w:t>
      </w:r>
    </w:p>
    <w:p w:rsidR="00A46F03" w:rsidRDefault="00A46F03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46F03">
        <w:rPr>
          <w:rFonts w:ascii="Times New Roman" w:hAnsi="Times New Roman"/>
          <w:sz w:val="24"/>
          <w:szCs w:val="24"/>
        </w:rPr>
        <w:t xml:space="preserve">Обеспечение заявки на участие в 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A46F03">
        <w:rPr>
          <w:rFonts w:ascii="Times New Roman" w:hAnsi="Times New Roman"/>
          <w:sz w:val="24"/>
          <w:szCs w:val="24"/>
        </w:rPr>
        <w:t xml:space="preserve"> должно быть предоставлено не позднее момента окончания срока подачи заявок на участие в</w:t>
      </w:r>
      <w:r w:rsidRPr="00A46F0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A46F03">
        <w:rPr>
          <w:rFonts w:ascii="Times New Roman" w:hAnsi="Times New Roman"/>
          <w:sz w:val="24"/>
          <w:szCs w:val="24"/>
        </w:rPr>
        <w:t xml:space="preserve">, указанного в извещении о проведении </w:t>
      </w:r>
      <w:r>
        <w:rPr>
          <w:rFonts w:ascii="Times New Roman" w:hAnsi="Times New Roman"/>
          <w:sz w:val="24"/>
          <w:szCs w:val="24"/>
        </w:rPr>
        <w:t>открытого конкурса и</w:t>
      </w:r>
      <w:r w:rsidRPr="00A46F03">
        <w:rPr>
          <w:rFonts w:ascii="Times New Roman" w:hAnsi="Times New Roman"/>
          <w:sz w:val="24"/>
          <w:szCs w:val="24"/>
          <w:lang w:val="en-US"/>
        </w:rPr>
        <w:t> </w:t>
      </w:r>
      <w:r w:rsidRPr="00A46F03">
        <w:rPr>
          <w:rFonts w:ascii="Times New Roman" w:hAnsi="Times New Roman"/>
          <w:sz w:val="24"/>
          <w:szCs w:val="24"/>
        </w:rPr>
        <w:t>в</w:t>
      </w:r>
      <w:r w:rsidRPr="00A46F03">
        <w:rPr>
          <w:rFonts w:ascii="Times New Roman" w:hAnsi="Times New Roman"/>
          <w:sz w:val="24"/>
          <w:szCs w:val="24"/>
          <w:lang w:val="en-US"/>
        </w:rPr>
        <w:t> </w:t>
      </w:r>
      <w:r w:rsidRPr="00A46F03">
        <w:rPr>
          <w:rFonts w:ascii="Times New Roman" w:hAnsi="Times New Roman"/>
          <w:sz w:val="24"/>
          <w:szCs w:val="24"/>
        </w:rPr>
        <w:t>пункте</w:t>
      </w:r>
      <w:r w:rsidRPr="00A46F0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15</w:t>
      </w:r>
      <w:r w:rsidRPr="00A46F03">
        <w:rPr>
          <w:rFonts w:ascii="Times New Roman" w:hAnsi="Times New Roman"/>
          <w:sz w:val="24"/>
          <w:szCs w:val="24"/>
        </w:rPr>
        <w:t xml:space="preserve"> раздела </w:t>
      </w:r>
      <w:r>
        <w:rPr>
          <w:rFonts w:ascii="Times New Roman" w:hAnsi="Times New Roman"/>
          <w:sz w:val="24"/>
          <w:szCs w:val="24"/>
        </w:rPr>
        <w:t>4</w:t>
      </w:r>
      <w:r w:rsidRPr="00A46F03">
        <w:rPr>
          <w:rFonts w:ascii="Times New Roman" w:hAnsi="Times New Roman"/>
          <w:sz w:val="24"/>
          <w:szCs w:val="24"/>
        </w:rPr>
        <w:t xml:space="preserve"> «Информационная карта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A46F0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A46F03" w:rsidRPr="000D6108" w:rsidRDefault="00A46F03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0D6108">
        <w:rPr>
          <w:rFonts w:ascii="Times New Roman" w:hAnsi="Times New Roman"/>
          <w:sz w:val="24"/>
          <w:szCs w:val="24"/>
        </w:rPr>
        <w:t xml:space="preserve"> Обеспечение заявки на участие в открытом </w:t>
      </w:r>
      <w:proofErr w:type="gramStart"/>
      <w:r w:rsidRPr="000D6108">
        <w:rPr>
          <w:rFonts w:ascii="Times New Roman" w:hAnsi="Times New Roman"/>
          <w:sz w:val="24"/>
          <w:szCs w:val="24"/>
        </w:rPr>
        <w:t>конкурсе</w:t>
      </w:r>
      <w:proofErr w:type="gramEnd"/>
      <w:r w:rsidRPr="000D6108">
        <w:rPr>
          <w:rFonts w:ascii="Times New Roman" w:hAnsi="Times New Roman"/>
          <w:sz w:val="24"/>
          <w:szCs w:val="24"/>
        </w:rPr>
        <w:t xml:space="preserve"> возвращается в течение 5 (пяти) рабочих дней со дня:</w:t>
      </w:r>
    </w:p>
    <w:p w:rsidR="009036BF" w:rsidRDefault="009036BF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0D610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принятия заказчиком решения об отказе от проведения открытого конкурса – всем участникам, подавшим заявки на участие в открытом конкурсе;</w:t>
      </w:r>
    </w:p>
    <w:p w:rsidR="00A46F03" w:rsidRDefault="009036BF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поступления организатору открытого конкурса уведомления об отзыве заявки на участие  в открытом конкурсе – участнику открытого конкурса</w:t>
      </w:r>
      <w:r w:rsidR="004E641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отозвавшему заявку на участие в открытом конкурсе в соответствии с условиями конкурсной документации;</w:t>
      </w:r>
    </w:p>
    <w:p w:rsidR="009036BF" w:rsidRDefault="009036BF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подписания протокола рассмотрения заявок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/>
          <w:sz w:val="24"/>
          <w:szCs w:val="24"/>
        </w:rPr>
        <w:t xml:space="preserve"> – участнику открытого конкурса, подавшему заявку на участие в открытом конкурсе и не допущенному к участию в открытом конкурсе;</w:t>
      </w:r>
    </w:p>
    <w:p w:rsidR="009036BF" w:rsidRDefault="009036BF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подписания протокола оценки и сопоставления заявок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 w:rsidR="00D2758C">
        <w:rPr>
          <w:rFonts w:ascii="Times New Roman" w:hAnsi="Times New Roman"/>
          <w:sz w:val="24"/>
          <w:szCs w:val="24"/>
        </w:rPr>
        <w:t xml:space="preserve"> – участникам открытого конкурса, которые участвовали, но не стали победителями открытого конкурса, кроме участника, заявке на участие которого присвоен второй номер;</w:t>
      </w:r>
    </w:p>
    <w:p w:rsidR="00D2758C" w:rsidRDefault="00D2758C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 дня заключения договора – победителю открытого конкурса и участнику, заявке на участие в открытом</w:t>
      </w:r>
      <w:r w:rsidR="004E6416">
        <w:rPr>
          <w:rFonts w:ascii="Times New Roman" w:hAnsi="Times New Roman"/>
          <w:sz w:val="24"/>
          <w:szCs w:val="24"/>
        </w:rPr>
        <w:t xml:space="preserve"> конкурсе присвоен второй номер.</w:t>
      </w:r>
    </w:p>
    <w:p w:rsidR="004E6416" w:rsidRDefault="004E6416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2012A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0D61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Обеспечение заявки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/>
          <w:sz w:val="24"/>
          <w:szCs w:val="24"/>
        </w:rPr>
        <w:t xml:space="preserve"> не возвращается и удерживается в пользу заказчика в следующих случаях:</w:t>
      </w:r>
    </w:p>
    <w:p w:rsidR="004E6416" w:rsidRDefault="004E6416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</w:t>
      </w:r>
      <w:proofErr w:type="gramStart"/>
      <w:r>
        <w:rPr>
          <w:rFonts w:ascii="Times New Roman" w:hAnsi="Times New Roman"/>
          <w:sz w:val="24"/>
          <w:szCs w:val="24"/>
        </w:rPr>
        <w:t>случае</w:t>
      </w:r>
      <w:proofErr w:type="gramEnd"/>
      <w:r>
        <w:rPr>
          <w:rFonts w:ascii="Times New Roman" w:hAnsi="Times New Roman"/>
          <w:sz w:val="24"/>
          <w:szCs w:val="24"/>
        </w:rPr>
        <w:t xml:space="preserve"> уклонения победителя открытого конкурса от заключения договора;</w:t>
      </w:r>
    </w:p>
    <w:p w:rsidR="004E6416" w:rsidRPr="004E6416" w:rsidRDefault="004E6416" w:rsidP="009036BF">
      <w:pPr>
        <w:pStyle w:val="aff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6416">
        <w:rPr>
          <w:rFonts w:ascii="Times New Roman" w:hAnsi="Times New Roman"/>
          <w:sz w:val="24"/>
          <w:szCs w:val="24"/>
        </w:rPr>
        <w:t xml:space="preserve">при отзыве либо изменении поданной заявки участником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4E6416">
        <w:rPr>
          <w:rFonts w:ascii="Times New Roman" w:hAnsi="Times New Roman"/>
          <w:sz w:val="24"/>
          <w:szCs w:val="24"/>
        </w:rPr>
        <w:t xml:space="preserve">, если такой отзыв (изменение) проведены после окончания срока подачи заявок на участие в </w:t>
      </w:r>
      <w:r>
        <w:rPr>
          <w:rFonts w:ascii="Times New Roman" w:hAnsi="Times New Roman"/>
          <w:sz w:val="24"/>
          <w:szCs w:val="24"/>
        </w:rPr>
        <w:t>открытом конкурсе</w:t>
      </w:r>
      <w:r w:rsidRPr="004E6416">
        <w:rPr>
          <w:rFonts w:ascii="Times New Roman" w:hAnsi="Times New Roman"/>
          <w:sz w:val="24"/>
          <w:szCs w:val="24"/>
        </w:rPr>
        <w:t xml:space="preserve">, установленного в извещении о проведении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4E6416">
        <w:rPr>
          <w:rFonts w:ascii="Times New Roman" w:hAnsi="Times New Roman"/>
          <w:sz w:val="24"/>
          <w:szCs w:val="24"/>
        </w:rPr>
        <w:t xml:space="preserve"> и в пункте</w:t>
      </w:r>
      <w:r w:rsidRPr="004E6416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15</w:t>
      </w:r>
      <w:r w:rsidRPr="004E6416">
        <w:rPr>
          <w:rFonts w:ascii="Times New Roman" w:hAnsi="Times New Roman"/>
          <w:sz w:val="24"/>
          <w:szCs w:val="24"/>
        </w:rPr>
        <w:t xml:space="preserve"> раздела</w:t>
      </w:r>
      <w:r w:rsidRPr="004E6416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4</w:t>
      </w:r>
      <w:r w:rsidRPr="004E6416">
        <w:rPr>
          <w:rFonts w:ascii="Times New Roman" w:hAnsi="Times New Roman"/>
          <w:sz w:val="24"/>
          <w:szCs w:val="24"/>
        </w:rPr>
        <w:t xml:space="preserve"> «Информационная карта </w:t>
      </w:r>
      <w:r>
        <w:rPr>
          <w:rFonts w:ascii="Times New Roman" w:hAnsi="Times New Roman"/>
          <w:sz w:val="24"/>
          <w:szCs w:val="24"/>
        </w:rPr>
        <w:t>открытого конкурса</w:t>
      </w:r>
      <w:r w:rsidRPr="004E641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450D6D" w:rsidRPr="00AF6819" w:rsidRDefault="00FA2B46" w:rsidP="00282693">
      <w:pPr>
        <w:pStyle w:val="20"/>
        <w:numPr>
          <w:ilvl w:val="1"/>
          <w:numId w:val="22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80" w:name="_Toc326685686"/>
      <w:bookmarkStart w:id="81" w:name="_Toc405295887"/>
      <w:bookmarkStart w:id="82" w:name="_Toc405295943"/>
      <w:bookmarkStart w:id="83" w:name="_Toc405296138"/>
      <w:bookmarkStart w:id="84" w:name="_Toc405466173"/>
      <w:bookmarkEnd w:id="72"/>
      <w:bookmarkEnd w:id="73"/>
      <w:bookmarkEnd w:id="74"/>
      <w:bookmarkEnd w:id="75"/>
      <w:bookmarkEnd w:id="76"/>
      <w:bookmarkEnd w:id="77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85" w:name="_Toc430793110"/>
      <w:r w:rsidR="00450D6D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="0097547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открытом </w:t>
      </w:r>
      <w:proofErr w:type="gramStart"/>
      <w:r w:rsidR="00975478">
        <w:rPr>
          <w:rFonts w:ascii="Times New Roman" w:hAnsi="Times New Roman" w:cs="Times New Roman"/>
          <w:b w:val="0"/>
          <w:i w:val="0"/>
          <w:sz w:val="24"/>
          <w:szCs w:val="24"/>
        </w:rPr>
        <w:t>конкурсе</w:t>
      </w:r>
      <w:proofErr w:type="gramEnd"/>
      <w:r w:rsidR="00450D6D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или их отзыв</w:t>
      </w:r>
      <w:bookmarkEnd w:id="80"/>
      <w:bookmarkEnd w:id="81"/>
      <w:bookmarkEnd w:id="82"/>
      <w:bookmarkEnd w:id="83"/>
      <w:bookmarkEnd w:id="84"/>
      <w:r w:rsidR="00342DB0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85"/>
    </w:p>
    <w:p w:rsidR="00450D6D" w:rsidRPr="00AF6819" w:rsidRDefault="00450D6D" w:rsidP="00282693">
      <w:pPr>
        <w:numPr>
          <w:ilvl w:val="2"/>
          <w:numId w:val="22"/>
        </w:numPr>
        <w:tabs>
          <w:tab w:val="num" w:pos="1288"/>
          <w:tab w:val="left" w:pos="1701"/>
        </w:tabs>
        <w:ind w:left="0" w:firstLine="709"/>
      </w:pPr>
      <w:proofErr w:type="gramStart"/>
      <w:r w:rsidRPr="00AF6819">
        <w:t xml:space="preserve">Участник </w:t>
      </w:r>
      <w:r w:rsidR="00975478">
        <w:t>открытого конкурса</w:t>
      </w:r>
      <w:r w:rsidRPr="00AF6819">
        <w:t>, подавший заявку на участие в</w:t>
      </w:r>
      <w:r w:rsidRPr="00AF6819">
        <w:rPr>
          <w:lang w:val="en-US"/>
        </w:rPr>
        <w:t> </w:t>
      </w:r>
      <w:r w:rsidR="00975478">
        <w:t>открытом конкурсе</w:t>
      </w:r>
      <w:r w:rsidRPr="00AF6819">
        <w:t xml:space="preserve">, вправе изменить или отозвать свою заявку на участие в </w:t>
      </w:r>
      <w:r w:rsidR="00975478">
        <w:t>открытом конкурсе</w:t>
      </w:r>
      <w:r w:rsidRPr="00AF6819">
        <w:t xml:space="preserve">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975478">
        <w:t>открытом конкурсе</w:t>
      </w:r>
      <w:r w:rsidR="00C34E9A">
        <w:t>,</w:t>
      </w:r>
      <w:r w:rsidRPr="00AF6819">
        <w:t xml:space="preserve"> указанного </w:t>
      </w:r>
      <w:r w:rsidRPr="00342DB0">
        <w:t>в пункте </w:t>
      </w:r>
      <w:r w:rsidR="008F483A" w:rsidRPr="00342DB0">
        <w:t>15</w:t>
      </w:r>
      <w:r w:rsidRPr="00342DB0">
        <w:t xml:space="preserve"> раздела </w:t>
      </w:r>
      <w:r w:rsidR="008F483A" w:rsidRPr="00342DB0">
        <w:t>4</w:t>
      </w:r>
      <w:r w:rsidRPr="00342DB0">
        <w:t xml:space="preserve"> «</w:t>
      </w:r>
      <w:r w:rsidRPr="00AF6819">
        <w:t>Информацио</w:t>
      </w:r>
      <w:r w:rsidR="008F483A">
        <w:t xml:space="preserve">нная карта </w:t>
      </w:r>
      <w:r w:rsidR="00975478">
        <w:t>открытого конкурса</w:t>
      </w:r>
      <w:r w:rsidR="00342DB0">
        <w:t>».</w:t>
      </w:r>
      <w:proofErr w:type="gramEnd"/>
    </w:p>
    <w:p w:rsidR="00450D6D" w:rsidRPr="00AF6819" w:rsidRDefault="00574F0F" w:rsidP="00282693">
      <w:pPr>
        <w:pStyle w:val="20"/>
        <w:numPr>
          <w:ilvl w:val="1"/>
          <w:numId w:val="22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86" w:name="_Ref317254920"/>
      <w:bookmarkStart w:id="87" w:name="_Toc326685687"/>
      <w:bookmarkStart w:id="88" w:name="_Toc405295888"/>
      <w:bookmarkStart w:id="89" w:name="_Toc405295944"/>
      <w:bookmarkStart w:id="90" w:name="_Toc405296139"/>
      <w:bookmarkStart w:id="91" w:name="_Toc405466174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92" w:name="_Toc430793111"/>
      <w:r>
        <w:rPr>
          <w:rFonts w:ascii="Times New Roman" w:hAnsi="Times New Roman" w:cs="Times New Roman"/>
          <w:b w:val="0"/>
          <w:i w:val="0"/>
          <w:sz w:val="24"/>
          <w:szCs w:val="24"/>
        </w:rPr>
        <w:t>Порядок вскрытия конвертов с</w:t>
      </w:r>
      <w:r w:rsidR="00450D6D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заявкам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и</w:t>
      </w:r>
      <w:r w:rsidR="00450D6D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на участие в </w:t>
      </w:r>
      <w:bookmarkEnd w:id="86"/>
      <w:bookmarkEnd w:id="87"/>
      <w:r w:rsidR="0097547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открытом </w:t>
      </w:r>
      <w:proofErr w:type="gramStart"/>
      <w:r w:rsidR="00975478">
        <w:rPr>
          <w:rFonts w:ascii="Times New Roman" w:hAnsi="Times New Roman" w:cs="Times New Roman"/>
          <w:b w:val="0"/>
          <w:i w:val="0"/>
          <w:sz w:val="24"/>
          <w:szCs w:val="24"/>
        </w:rPr>
        <w:t>конкурсе</w:t>
      </w:r>
      <w:bookmarkEnd w:id="88"/>
      <w:bookmarkEnd w:id="89"/>
      <w:bookmarkEnd w:id="90"/>
      <w:bookmarkEnd w:id="91"/>
      <w:proofErr w:type="gramEnd"/>
      <w:r w:rsidR="00342DB0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92"/>
    </w:p>
    <w:p w:rsidR="00450D6D" w:rsidRPr="00AF6819" w:rsidRDefault="001811F8" w:rsidP="00282693">
      <w:pPr>
        <w:numPr>
          <w:ilvl w:val="2"/>
          <w:numId w:val="22"/>
        </w:numPr>
        <w:tabs>
          <w:tab w:val="num" w:pos="960"/>
          <w:tab w:val="num" w:pos="1288"/>
          <w:tab w:val="num" w:pos="1560"/>
        </w:tabs>
        <w:ind w:left="0" w:firstLine="709"/>
      </w:pPr>
      <w:r>
        <w:t xml:space="preserve">Публично в </w:t>
      </w:r>
      <w:r w:rsidR="00450D6D" w:rsidRPr="00AF6819">
        <w:t xml:space="preserve">срок, установленный в </w:t>
      </w:r>
      <w:proofErr w:type="gramStart"/>
      <w:r w:rsidR="00450D6D" w:rsidRPr="00AF6819">
        <w:t>извещении</w:t>
      </w:r>
      <w:proofErr w:type="gramEnd"/>
      <w:r w:rsidR="00450D6D" w:rsidRPr="00AF6819">
        <w:t xml:space="preserve"> о проведении </w:t>
      </w:r>
      <w:r w:rsidR="003B35A7">
        <w:t>открытого конкурса</w:t>
      </w:r>
      <w:r w:rsidR="00450D6D" w:rsidRPr="00AF6819">
        <w:t xml:space="preserve"> и в </w:t>
      </w:r>
      <w:r w:rsidR="00450D6D" w:rsidRPr="006B49C7">
        <w:t>пункте </w:t>
      </w:r>
      <w:r w:rsidR="006B49C7" w:rsidRPr="00342DB0">
        <w:t>15</w:t>
      </w:r>
      <w:r w:rsidR="00450D6D" w:rsidRPr="00342DB0">
        <w:t xml:space="preserve"> раздела </w:t>
      </w:r>
      <w:r w:rsidR="006B49C7" w:rsidRPr="00342DB0">
        <w:t>4</w:t>
      </w:r>
      <w:r w:rsidR="00450D6D" w:rsidRPr="00AF6819">
        <w:t xml:space="preserve"> «Информационная карта </w:t>
      </w:r>
      <w:r w:rsidR="003B35A7">
        <w:t>открытого конкурса</w:t>
      </w:r>
      <w:r w:rsidR="00450D6D" w:rsidRPr="00AF6819">
        <w:t xml:space="preserve">» </w:t>
      </w:r>
      <w:r>
        <w:t xml:space="preserve">Комиссией по закупкам вскрываются конверты с </w:t>
      </w:r>
      <w:r w:rsidR="00450D6D" w:rsidRPr="00AF6819">
        <w:t>заявкам</w:t>
      </w:r>
      <w:r>
        <w:t>и</w:t>
      </w:r>
      <w:r w:rsidR="00450D6D" w:rsidRPr="00AF6819">
        <w:t xml:space="preserve"> на участие в </w:t>
      </w:r>
      <w:r w:rsidR="003B35A7">
        <w:t>открытом конкурсе</w:t>
      </w:r>
      <w:r w:rsidR="00342DB0">
        <w:t>.</w:t>
      </w:r>
      <w:r>
        <w:t xml:space="preserve"> Вскрытие всех поступивших конвертов с заявками на участие в открытом конкурсе осуществляется в один день.</w:t>
      </w:r>
    </w:p>
    <w:p w:rsidR="003B35A7" w:rsidRDefault="001811F8" w:rsidP="00282693">
      <w:pPr>
        <w:pStyle w:val="afff"/>
        <w:numPr>
          <w:ilvl w:val="2"/>
          <w:numId w:val="22"/>
        </w:numPr>
        <w:tabs>
          <w:tab w:val="num" w:pos="1288"/>
          <w:tab w:val="num" w:pos="156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bookmarkStart w:id="93" w:name="_Ref318387012"/>
      <w:proofErr w:type="gramStart"/>
      <w:r>
        <w:rPr>
          <w:rFonts w:ascii="Times New Roman" w:hAnsi="Times New Roman"/>
          <w:sz w:val="24"/>
          <w:szCs w:val="24"/>
        </w:rPr>
        <w:t xml:space="preserve">В день вскрытия конвертов с заявками на участие в отрытом конкурсе, непосредственно перед вскрытием конвертов, но не ранее времени, </w:t>
      </w:r>
      <w:r w:rsidRPr="001811F8">
        <w:rPr>
          <w:rFonts w:ascii="Times New Roman" w:hAnsi="Times New Roman"/>
          <w:sz w:val="24"/>
          <w:szCs w:val="24"/>
        </w:rPr>
        <w:t>указанного в извещении о проведении открытого конкурса и в пункте 15 раздела 4 «Информационная карта открытого конкурса»</w:t>
      </w:r>
      <w:r>
        <w:rPr>
          <w:rFonts w:ascii="Times New Roman" w:hAnsi="Times New Roman"/>
          <w:sz w:val="24"/>
          <w:szCs w:val="24"/>
        </w:rPr>
        <w:t>, Комиссия по закупкам обязана объявить присутствующим при вскрытии таких конвертов участникам открытого конкурса о возможности подать заявки на участие в открытом конкурсе, изменить или</w:t>
      </w:r>
      <w:proofErr w:type="gramEnd"/>
      <w:r>
        <w:rPr>
          <w:rFonts w:ascii="Times New Roman" w:hAnsi="Times New Roman"/>
          <w:sz w:val="24"/>
          <w:szCs w:val="24"/>
        </w:rPr>
        <w:t xml:space="preserve"> отозвать поданные заявки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375B46" w:rsidRPr="001811F8" w:rsidRDefault="00375B46" w:rsidP="00282693">
      <w:pPr>
        <w:pStyle w:val="afff"/>
        <w:numPr>
          <w:ilvl w:val="2"/>
          <w:numId w:val="22"/>
        </w:numPr>
        <w:tabs>
          <w:tab w:val="num" w:pos="1288"/>
          <w:tab w:val="num" w:pos="156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Комиссией по закупкам вскрываются конверты с заявками на участие в открытом </w:t>
      </w:r>
      <w:proofErr w:type="gramStart"/>
      <w:r>
        <w:rPr>
          <w:rFonts w:ascii="Times New Roman" w:hAnsi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/>
          <w:sz w:val="24"/>
          <w:szCs w:val="24"/>
        </w:rPr>
        <w:t xml:space="preserve">, которые поступили до момента вскрытия заявок на участие в открытом конкурсе. В </w:t>
      </w:r>
      <w:proofErr w:type="gramStart"/>
      <w:r>
        <w:rPr>
          <w:rFonts w:ascii="Times New Roman" w:hAnsi="Times New Roman"/>
          <w:sz w:val="24"/>
          <w:szCs w:val="24"/>
        </w:rPr>
        <w:t>случае</w:t>
      </w:r>
      <w:proofErr w:type="gramEnd"/>
      <w:r>
        <w:rPr>
          <w:rFonts w:ascii="Times New Roman" w:hAnsi="Times New Roman"/>
          <w:sz w:val="24"/>
          <w:szCs w:val="24"/>
        </w:rPr>
        <w:t xml:space="preserve"> установления факта подачи одним участником открытого конкурса двух и более заявок на участие в открытом конкурсе при условии, что поданные ранее заявки таким участником не отозваны, все заявки на участие в открытом конкурсе такого участника не рассматриваются и возвращаются такому участнику.</w:t>
      </w:r>
    </w:p>
    <w:p w:rsidR="003B35A7" w:rsidRDefault="003B35A7" w:rsidP="00282693">
      <w:pPr>
        <w:pStyle w:val="afff"/>
        <w:numPr>
          <w:ilvl w:val="2"/>
          <w:numId w:val="22"/>
        </w:numPr>
        <w:tabs>
          <w:tab w:val="num" w:pos="1288"/>
          <w:tab w:val="num" w:pos="156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Любой участник открытого конкурса вправе направить своего представителя </w:t>
      </w:r>
      <w:r w:rsidR="00641864">
        <w:rPr>
          <w:rFonts w:ascii="Times New Roman" w:hAnsi="Times New Roman"/>
          <w:sz w:val="24"/>
          <w:szCs w:val="24"/>
        </w:rPr>
        <w:t>на процедуру</w:t>
      </w:r>
      <w:r>
        <w:rPr>
          <w:rFonts w:ascii="Times New Roman" w:hAnsi="Times New Roman"/>
          <w:sz w:val="24"/>
          <w:szCs w:val="24"/>
        </w:rPr>
        <w:t xml:space="preserve"> </w:t>
      </w:r>
      <w:r w:rsidR="00641864">
        <w:rPr>
          <w:rFonts w:ascii="Times New Roman" w:hAnsi="Times New Roman"/>
          <w:sz w:val="24"/>
          <w:szCs w:val="24"/>
        </w:rPr>
        <w:t>вскрытия конвертов с поступившими заявками</w:t>
      </w:r>
      <w:r>
        <w:rPr>
          <w:rFonts w:ascii="Times New Roman" w:hAnsi="Times New Roman"/>
          <w:sz w:val="24"/>
          <w:szCs w:val="24"/>
        </w:rPr>
        <w:t xml:space="preserve"> на участие в открытом конкурсе. </w:t>
      </w:r>
      <w:r w:rsidRPr="00462173">
        <w:rPr>
          <w:rFonts w:ascii="Times New Roman" w:hAnsi="Times New Roman"/>
          <w:sz w:val="24"/>
          <w:szCs w:val="24"/>
        </w:rPr>
        <w:t xml:space="preserve">В этом случае такой участник должен не </w:t>
      </w:r>
      <w:proofErr w:type="gramStart"/>
      <w:r w:rsidRPr="00462173">
        <w:rPr>
          <w:rFonts w:ascii="Times New Roman" w:hAnsi="Times New Roman"/>
          <w:sz w:val="24"/>
          <w:szCs w:val="24"/>
        </w:rPr>
        <w:t>позднее</w:t>
      </w:r>
      <w:proofErr w:type="gramEnd"/>
      <w:r w:rsidRPr="00462173">
        <w:rPr>
          <w:rFonts w:ascii="Times New Roman" w:hAnsi="Times New Roman"/>
          <w:sz w:val="24"/>
          <w:szCs w:val="24"/>
        </w:rPr>
        <w:t xml:space="preserve"> чем за 1 (один) день до истечения срока подачи заявок на участие в </w:t>
      </w:r>
      <w:r w:rsidR="00462173">
        <w:rPr>
          <w:rFonts w:ascii="Times New Roman" w:hAnsi="Times New Roman"/>
          <w:sz w:val="24"/>
          <w:szCs w:val="24"/>
        </w:rPr>
        <w:t xml:space="preserve">открытом </w:t>
      </w:r>
      <w:r w:rsidRPr="00462173">
        <w:rPr>
          <w:rFonts w:ascii="Times New Roman" w:hAnsi="Times New Roman"/>
          <w:sz w:val="24"/>
          <w:szCs w:val="24"/>
        </w:rPr>
        <w:t xml:space="preserve">конкурсе, указанного в извещении о проведении конкурса и в </w:t>
      </w:r>
      <w:r w:rsidRPr="001C1DBE">
        <w:rPr>
          <w:rFonts w:ascii="Times New Roman" w:hAnsi="Times New Roman"/>
          <w:sz w:val="24"/>
          <w:szCs w:val="24"/>
        </w:rPr>
        <w:t>пункте </w:t>
      </w:r>
      <w:r w:rsidR="001C1DBE" w:rsidRPr="001C1DBE">
        <w:rPr>
          <w:rFonts w:ascii="Times New Roman" w:hAnsi="Times New Roman"/>
          <w:sz w:val="24"/>
          <w:szCs w:val="24"/>
        </w:rPr>
        <w:t>15</w:t>
      </w:r>
      <w:r w:rsidRPr="001C1DBE">
        <w:rPr>
          <w:rFonts w:ascii="Times New Roman" w:hAnsi="Times New Roman"/>
          <w:sz w:val="24"/>
          <w:szCs w:val="24"/>
        </w:rPr>
        <w:t xml:space="preserve"> раздела </w:t>
      </w:r>
      <w:r w:rsidR="001C1DBE" w:rsidRPr="001C1DBE">
        <w:rPr>
          <w:rFonts w:ascii="Times New Roman" w:hAnsi="Times New Roman"/>
          <w:sz w:val="24"/>
          <w:szCs w:val="24"/>
        </w:rPr>
        <w:t>4</w:t>
      </w:r>
      <w:r w:rsidRPr="00462173">
        <w:rPr>
          <w:rFonts w:ascii="Times New Roman" w:hAnsi="Times New Roman"/>
          <w:sz w:val="24"/>
          <w:szCs w:val="24"/>
        </w:rPr>
        <w:t xml:space="preserve"> «Информационная карта </w:t>
      </w:r>
      <w:r w:rsidR="00462173">
        <w:rPr>
          <w:rFonts w:ascii="Times New Roman" w:hAnsi="Times New Roman"/>
          <w:sz w:val="24"/>
          <w:szCs w:val="24"/>
        </w:rPr>
        <w:t xml:space="preserve">открытого </w:t>
      </w:r>
      <w:r w:rsidRPr="00462173">
        <w:rPr>
          <w:rFonts w:ascii="Times New Roman" w:hAnsi="Times New Roman"/>
          <w:sz w:val="24"/>
          <w:szCs w:val="24"/>
        </w:rPr>
        <w:t xml:space="preserve">конкурса», уведомить об этом организатора </w:t>
      </w:r>
      <w:r w:rsidR="00462173">
        <w:rPr>
          <w:rFonts w:ascii="Times New Roman" w:hAnsi="Times New Roman"/>
          <w:sz w:val="24"/>
          <w:szCs w:val="24"/>
        </w:rPr>
        <w:t xml:space="preserve">открытого </w:t>
      </w:r>
      <w:r w:rsidRPr="00462173">
        <w:rPr>
          <w:rFonts w:ascii="Times New Roman" w:hAnsi="Times New Roman"/>
          <w:sz w:val="24"/>
          <w:szCs w:val="24"/>
        </w:rPr>
        <w:t xml:space="preserve">конкурса, направив контактному лицу организатора </w:t>
      </w:r>
      <w:r w:rsidR="00462173">
        <w:rPr>
          <w:rFonts w:ascii="Times New Roman" w:hAnsi="Times New Roman"/>
          <w:sz w:val="24"/>
          <w:szCs w:val="24"/>
        </w:rPr>
        <w:t>открытого конкурса</w:t>
      </w:r>
      <w:r w:rsidRPr="00462173">
        <w:rPr>
          <w:rFonts w:ascii="Times New Roman" w:hAnsi="Times New Roman"/>
          <w:sz w:val="24"/>
          <w:szCs w:val="24"/>
        </w:rPr>
        <w:t xml:space="preserve">, указанному </w:t>
      </w:r>
      <w:r w:rsidRPr="001C1DBE">
        <w:rPr>
          <w:rFonts w:ascii="Times New Roman" w:hAnsi="Times New Roman"/>
          <w:sz w:val="24"/>
          <w:szCs w:val="24"/>
        </w:rPr>
        <w:t>в пункте </w:t>
      </w:r>
      <w:r w:rsidR="001C1DBE">
        <w:rPr>
          <w:rFonts w:ascii="Times New Roman" w:hAnsi="Times New Roman"/>
          <w:sz w:val="24"/>
          <w:szCs w:val="24"/>
        </w:rPr>
        <w:t>5</w:t>
      </w:r>
      <w:r w:rsidRPr="001C1DBE">
        <w:rPr>
          <w:rFonts w:ascii="Times New Roman" w:hAnsi="Times New Roman"/>
          <w:sz w:val="24"/>
          <w:szCs w:val="24"/>
        </w:rPr>
        <w:t xml:space="preserve"> раздела </w:t>
      </w:r>
      <w:r w:rsidR="001C1DBE">
        <w:rPr>
          <w:rFonts w:ascii="Times New Roman" w:hAnsi="Times New Roman"/>
          <w:sz w:val="24"/>
          <w:szCs w:val="24"/>
        </w:rPr>
        <w:t xml:space="preserve">4 </w:t>
      </w:r>
      <w:r w:rsidRPr="00462173">
        <w:rPr>
          <w:rFonts w:ascii="Times New Roman" w:hAnsi="Times New Roman"/>
          <w:sz w:val="24"/>
          <w:szCs w:val="24"/>
        </w:rPr>
        <w:t xml:space="preserve">«Информационная карта </w:t>
      </w:r>
      <w:r w:rsidR="00462173">
        <w:rPr>
          <w:rFonts w:ascii="Times New Roman" w:hAnsi="Times New Roman"/>
          <w:sz w:val="24"/>
          <w:szCs w:val="24"/>
        </w:rPr>
        <w:t>открытого конкурса</w:t>
      </w:r>
      <w:r w:rsidRPr="00462173">
        <w:rPr>
          <w:rFonts w:ascii="Times New Roman" w:hAnsi="Times New Roman"/>
          <w:sz w:val="24"/>
          <w:szCs w:val="24"/>
        </w:rPr>
        <w:t xml:space="preserve">», заявку на оформление пропуска с указанием наименования участника </w:t>
      </w:r>
      <w:r w:rsidR="00462173">
        <w:rPr>
          <w:rFonts w:ascii="Times New Roman" w:hAnsi="Times New Roman"/>
          <w:sz w:val="24"/>
          <w:szCs w:val="24"/>
        </w:rPr>
        <w:t xml:space="preserve">открытого </w:t>
      </w:r>
      <w:r w:rsidRPr="00462173">
        <w:rPr>
          <w:rFonts w:ascii="Times New Roman" w:hAnsi="Times New Roman"/>
          <w:sz w:val="24"/>
          <w:szCs w:val="24"/>
        </w:rPr>
        <w:t xml:space="preserve">конкурса, полных фамилий, имен, отчеств тех лиц, которые будут присутствовать при открытии доступа к заявкам на участие в </w:t>
      </w:r>
      <w:r w:rsidR="00462173">
        <w:rPr>
          <w:rFonts w:ascii="Times New Roman" w:hAnsi="Times New Roman"/>
          <w:sz w:val="24"/>
          <w:szCs w:val="24"/>
        </w:rPr>
        <w:t xml:space="preserve">открытом </w:t>
      </w:r>
      <w:r w:rsidRPr="00462173">
        <w:rPr>
          <w:rFonts w:ascii="Times New Roman" w:hAnsi="Times New Roman"/>
          <w:sz w:val="24"/>
          <w:szCs w:val="24"/>
        </w:rPr>
        <w:t>конкурсе. Заявка на оформление пропуска может направляться с</w:t>
      </w:r>
      <w:r w:rsidRPr="00462173">
        <w:rPr>
          <w:rFonts w:ascii="Times New Roman" w:hAnsi="Times New Roman"/>
          <w:sz w:val="24"/>
          <w:szCs w:val="24"/>
          <w:lang w:val="en-US"/>
        </w:rPr>
        <w:t> </w:t>
      </w:r>
      <w:r w:rsidRPr="00462173">
        <w:rPr>
          <w:rFonts w:ascii="Times New Roman" w:hAnsi="Times New Roman"/>
          <w:sz w:val="24"/>
          <w:szCs w:val="24"/>
        </w:rPr>
        <w:t>использованием любых сре</w:t>
      </w:r>
      <w:proofErr w:type="gramStart"/>
      <w:r w:rsidRPr="00462173">
        <w:rPr>
          <w:rFonts w:ascii="Times New Roman" w:hAnsi="Times New Roman"/>
          <w:sz w:val="24"/>
          <w:szCs w:val="24"/>
        </w:rPr>
        <w:t>дств св</w:t>
      </w:r>
      <w:proofErr w:type="gramEnd"/>
      <w:r w:rsidRPr="00462173">
        <w:rPr>
          <w:rFonts w:ascii="Times New Roman" w:hAnsi="Times New Roman"/>
          <w:sz w:val="24"/>
          <w:szCs w:val="24"/>
        </w:rPr>
        <w:t>язи, включая почтовую, телеграфную и</w:t>
      </w:r>
      <w:r w:rsidRPr="00462173">
        <w:rPr>
          <w:rFonts w:ascii="Times New Roman" w:hAnsi="Times New Roman"/>
          <w:sz w:val="24"/>
          <w:szCs w:val="24"/>
          <w:lang w:val="en-US"/>
        </w:rPr>
        <w:t> </w:t>
      </w:r>
      <w:r w:rsidRPr="00462173">
        <w:rPr>
          <w:rFonts w:ascii="Times New Roman" w:hAnsi="Times New Roman"/>
          <w:sz w:val="24"/>
          <w:szCs w:val="24"/>
        </w:rPr>
        <w:t xml:space="preserve">электронную, а также путем передачи по факсимильной связи. При этом ответственность за своевременность получения организатором </w:t>
      </w:r>
      <w:r w:rsidR="00462173">
        <w:rPr>
          <w:rFonts w:ascii="Times New Roman" w:hAnsi="Times New Roman"/>
          <w:sz w:val="24"/>
          <w:szCs w:val="24"/>
        </w:rPr>
        <w:t xml:space="preserve">открытого </w:t>
      </w:r>
      <w:r w:rsidRPr="00462173">
        <w:rPr>
          <w:rFonts w:ascii="Times New Roman" w:hAnsi="Times New Roman"/>
          <w:sz w:val="24"/>
          <w:szCs w:val="24"/>
        </w:rPr>
        <w:t xml:space="preserve">конкурса такой заявки на оформление пропуска несет участник </w:t>
      </w:r>
      <w:r w:rsidR="00462173">
        <w:rPr>
          <w:rFonts w:ascii="Times New Roman" w:hAnsi="Times New Roman"/>
          <w:sz w:val="24"/>
          <w:szCs w:val="24"/>
        </w:rPr>
        <w:t xml:space="preserve">открытого </w:t>
      </w:r>
      <w:r w:rsidRPr="00462173">
        <w:rPr>
          <w:rFonts w:ascii="Times New Roman" w:hAnsi="Times New Roman"/>
          <w:sz w:val="24"/>
          <w:szCs w:val="24"/>
        </w:rPr>
        <w:t>конкурса</w:t>
      </w:r>
      <w:r w:rsidR="00462173">
        <w:rPr>
          <w:rFonts w:ascii="Times New Roman" w:hAnsi="Times New Roman"/>
          <w:sz w:val="24"/>
          <w:szCs w:val="24"/>
        </w:rPr>
        <w:t>.</w:t>
      </w:r>
    </w:p>
    <w:p w:rsidR="007137BD" w:rsidRPr="007137BD" w:rsidRDefault="007137BD" w:rsidP="00282693">
      <w:pPr>
        <w:numPr>
          <w:ilvl w:val="2"/>
          <w:numId w:val="22"/>
        </w:numPr>
        <w:tabs>
          <w:tab w:val="num" w:pos="1560"/>
          <w:tab w:val="num" w:pos="2280"/>
        </w:tabs>
        <w:ind w:left="0" w:firstLine="709"/>
      </w:pPr>
      <w:bookmarkStart w:id="94" w:name="_Ref384019858"/>
      <w:r w:rsidRPr="007137BD">
        <w:t xml:space="preserve">Организатор </w:t>
      </w:r>
      <w:r>
        <w:t xml:space="preserve">открытого </w:t>
      </w:r>
      <w:r w:rsidRPr="007137BD">
        <w:t xml:space="preserve">конкурса обеспечивает возможность такому представителю </w:t>
      </w:r>
      <w:r w:rsidR="005D416F">
        <w:t>присутствовать на заседании Комиссии по закупкам</w:t>
      </w:r>
      <w:bookmarkEnd w:id="94"/>
      <w:r w:rsidR="005D416F">
        <w:t xml:space="preserve">. </w:t>
      </w:r>
    </w:p>
    <w:p w:rsidR="007137BD" w:rsidRPr="00462173" w:rsidRDefault="007137BD" w:rsidP="00282693">
      <w:pPr>
        <w:pStyle w:val="afff"/>
        <w:numPr>
          <w:ilvl w:val="2"/>
          <w:numId w:val="22"/>
        </w:numPr>
        <w:tabs>
          <w:tab w:val="num" w:pos="1288"/>
          <w:tab w:val="num" w:pos="156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Присутствующие на </w:t>
      </w:r>
      <w:r w:rsidRPr="007137BD">
        <w:rPr>
          <w:rFonts w:ascii="Times New Roman" w:hAnsi="Times New Roman"/>
          <w:sz w:val="24"/>
          <w:szCs w:val="24"/>
        </w:rPr>
        <w:t xml:space="preserve">заседании </w:t>
      </w:r>
      <w:r w:rsidR="005D416F">
        <w:rPr>
          <w:rFonts w:ascii="Times New Roman" w:hAnsi="Times New Roman"/>
          <w:sz w:val="24"/>
          <w:szCs w:val="24"/>
        </w:rPr>
        <w:t>К</w:t>
      </w:r>
      <w:r w:rsidRPr="007137BD">
        <w:rPr>
          <w:rFonts w:ascii="Times New Roman" w:hAnsi="Times New Roman"/>
          <w:sz w:val="24"/>
          <w:szCs w:val="24"/>
        </w:rPr>
        <w:t>омиссии</w:t>
      </w:r>
      <w:r>
        <w:rPr>
          <w:rFonts w:ascii="Times New Roman" w:hAnsi="Times New Roman"/>
          <w:sz w:val="24"/>
          <w:szCs w:val="24"/>
        </w:rPr>
        <w:t xml:space="preserve"> по закупкам</w:t>
      </w:r>
      <w:r w:rsidRPr="007137BD">
        <w:rPr>
          <w:rFonts w:ascii="Times New Roman" w:hAnsi="Times New Roman"/>
          <w:sz w:val="24"/>
          <w:szCs w:val="24"/>
        </w:rPr>
        <w:t xml:space="preserve"> при </w:t>
      </w:r>
      <w:r w:rsidR="005D416F">
        <w:rPr>
          <w:rFonts w:ascii="Times New Roman" w:hAnsi="Times New Roman"/>
          <w:sz w:val="24"/>
          <w:szCs w:val="24"/>
        </w:rPr>
        <w:t xml:space="preserve">вскрытии конвертов с </w:t>
      </w:r>
      <w:r w:rsidRPr="007137BD">
        <w:rPr>
          <w:rFonts w:ascii="Times New Roman" w:hAnsi="Times New Roman"/>
          <w:sz w:val="24"/>
          <w:szCs w:val="24"/>
        </w:rPr>
        <w:t>заявкам</w:t>
      </w:r>
      <w:r w:rsidR="005D416F">
        <w:rPr>
          <w:rFonts w:ascii="Times New Roman" w:hAnsi="Times New Roman"/>
          <w:sz w:val="24"/>
          <w:szCs w:val="24"/>
        </w:rPr>
        <w:t>и</w:t>
      </w:r>
      <w:r w:rsidRPr="007137BD">
        <w:rPr>
          <w:rFonts w:ascii="Times New Roman" w:hAnsi="Times New Roman"/>
          <w:sz w:val="24"/>
          <w:szCs w:val="24"/>
        </w:rPr>
        <w:t xml:space="preserve"> на участие в </w:t>
      </w:r>
      <w:r>
        <w:rPr>
          <w:rFonts w:ascii="Times New Roman" w:hAnsi="Times New Roman"/>
          <w:sz w:val="24"/>
          <w:szCs w:val="24"/>
        </w:rPr>
        <w:t xml:space="preserve">открытом </w:t>
      </w:r>
      <w:r w:rsidRPr="007137BD">
        <w:rPr>
          <w:rFonts w:ascii="Times New Roman" w:hAnsi="Times New Roman"/>
          <w:sz w:val="24"/>
          <w:szCs w:val="24"/>
        </w:rPr>
        <w:t xml:space="preserve">конкурсе представители участников </w:t>
      </w:r>
      <w:r>
        <w:rPr>
          <w:rFonts w:ascii="Times New Roman" w:hAnsi="Times New Roman"/>
          <w:sz w:val="24"/>
          <w:szCs w:val="24"/>
        </w:rPr>
        <w:lastRenderedPageBreak/>
        <w:t xml:space="preserve">открытого </w:t>
      </w:r>
      <w:r w:rsidRPr="007137BD">
        <w:rPr>
          <w:rFonts w:ascii="Times New Roman" w:hAnsi="Times New Roman"/>
          <w:sz w:val="24"/>
          <w:szCs w:val="24"/>
        </w:rPr>
        <w:t xml:space="preserve">конкурса должны зарегистрироваться в Журнале регистрации представителей участников </w:t>
      </w:r>
      <w:r>
        <w:rPr>
          <w:rFonts w:ascii="Times New Roman" w:hAnsi="Times New Roman"/>
          <w:sz w:val="24"/>
          <w:szCs w:val="24"/>
        </w:rPr>
        <w:t xml:space="preserve">открытого </w:t>
      </w:r>
      <w:r w:rsidRPr="007137BD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>.</w:t>
      </w:r>
    </w:p>
    <w:p w:rsidR="00861A6E" w:rsidRPr="00861A6E" w:rsidRDefault="00375B46" w:rsidP="00282693">
      <w:pPr>
        <w:pStyle w:val="afff"/>
        <w:numPr>
          <w:ilvl w:val="2"/>
          <w:numId w:val="22"/>
        </w:numPr>
        <w:tabs>
          <w:tab w:val="num" w:pos="1288"/>
          <w:tab w:val="num" w:pos="156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вскрытии конвертов с заявками на участие в открытом конкурсе </w:t>
      </w:r>
      <w:proofErr w:type="gramStart"/>
      <w:r>
        <w:rPr>
          <w:rFonts w:ascii="Times New Roman" w:hAnsi="Times New Roman"/>
          <w:sz w:val="24"/>
          <w:szCs w:val="24"/>
        </w:rPr>
        <w:t>объявляются и заносятся</w:t>
      </w:r>
      <w:proofErr w:type="gramEnd"/>
      <w:r>
        <w:rPr>
          <w:rFonts w:ascii="Times New Roman" w:hAnsi="Times New Roman"/>
          <w:sz w:val="24"/>
          <w:szCs w:val="24"/>
        </w:rPr>
        <w:t xml:space="preserve"> в протокол вскрытия конвертов с заявками на участие в открытом конкурсе следующие сведения:</w:t>
      </w:r>
    </w:p>
    <w:p w:rsidR="00861A6E" w:rsidRPr="00A31AF7" w:rsidRDefault="00861A6E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Pr="00A31AF7">
        <w:t xml:space="preserve">наименование и реквизиты </w:t>
      </w:r>
      <w:r w:rsidR="006A7B91">
        <w:t>открытого конкурса</w:t>
      </w:r>
      <w:r w:rsidRPr="00A31AF7">
        <w:t>;</w:t>
      </w:r>
    </w:p>
    <w:p w:rsidR="00861A6E" w:rsidRPr="00A31AF7" w:rsidRDefault="00861A6E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Pr="00A31AF7">
        <w:t>дату и время окончания подачи заявок;</w:t>
      </w:r>
    </w:p>
    <w:p w:rsidR="006A7B91" w:rsidRDefault="00861A6E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="006A7B91">
        <w:t xml:space="preserve">общее количество поступивших заявок на участие в открытом </w:t>
      </w:r>
      <w:proofErr w:type="gramStart"/>
      <w:r w:rsidR="006A7B91">
        <w:t>конкурсе</w:t>
      </w:r>
      <w:proofErr w:type="gramEnd"/>
      <w:r w:rsidR="006A7B91">
        <w:t>;</w:t>
      </w:r>
    </w:p>
    <w:p w:rsidR="00375B46" w:rsidRDefault="00861A6E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="00375B46" w:rsidRPr="00A31AF7">
        <w:t xml:space="preserve">наименование </w:t>
      </w:r>
      <w:r w:rsidR="00375B46">
        <w:t xml:space="preserve">(для юридического лица), фамилия, имя отчество (для физического лица) и почтовый адрес каждого участника открытого конкурса, конверт с заявкой на участие в открытом </w:t>
      </w:r>
      <w:proofErr w:type="gramStart"/>
      <w:r w:rsidR="00375B46">
        <w:t>конкурсе</w:t>
      </w:r>
      <w:proofErr w:type="gramEnd"/>
      <w:r w:rsidR="00375B46">
        <w:t xml:space="preserve"> вскрывается;</w:t>
      </w:r>
    </w:p>
    <w:p w:rsidR="00861A6E" w:rsidRDefault="00375B46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наличие основных сведений и документов, предусмотренных конкурсной документацией</w:t>
      </w:r>
      <w:r w:rsidR="00E301C2">
        <w:t>;</w:t>
      </w:r>
    </w:p>
    <w:p w:rsidR="00375B46" w:rsidRDefault="00375B46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условия исполнения договора, указанные в </w:t>
      </w:r>
      <w:proofErr w:type="gramStart"/>
      <w:r>
        <w:t>заявках</w:t>
      </w:r>
      <w:proofErr w:type="gramEnd"/>
      <w:r>
        <w:t xml:space="preserve"> на участие в открытом конкурсе и являющиеся критерием оценки заявок на участие в открытом конкурсе;</w:t>
      </w:r>
    </w:p>
    <w:p w:rsidR="00375B46" w:rsidRDefault="00FA2B46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="00375B46" w:rsidRPr="00A10DCD">
        <w:t xml:space="preserve">для конвертов с изменениями и отзывами заявок – существо изменений или факт отзыва заявки на участие в открытом </w:t>
      </w:r>
      <w:proofErr w:type="gramStart"/>
      <w:r w:rsidR="00375B46" w:rsidRPr="00A10DCD">
        <w:t>конкурсе</w:t>
      </w:r>
      <w:proofErr w:type="gramEnd"/>
      <w:r w:rsidR="00375B46">
        <w:t>;</w:t>
      </w:r>
    </w:p>
    <w:p w:rsidR="000A607D" w:rsidRDefault="00FA2B46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="00E301C2">
        <w:t xml:space="preserve">информация о признании открытого конкурса несостоявшимся, в случае, если по окончании срока подачи заявок на участие в открытом конкурсе </w:t>
      </w:r>
      <w:proofErr w:type="gramStart"/>
      <w:r w:rsidR="00E301C2">
        <w:t>была</w:t>
      </w:r>
      <w:proofErr w:type="gramEnd"/>
      <w:r w:rsidR="00E301C2">
        <w:t xml:space="preserve"> подана только одна заявк</w:t>
      </w:r>
      <w:r w:rsidR="00375B46">
        <w:t>а или не подано ни одной заявки;</w:t>
      </w:r>
    </w:p>
    <w:p w:rsidR="000A607D" w:rsidRDefault="000A607D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Pr="00A10DCD">
        <w:t xml:space="preserve">информация о </w:t>
      </w:r>
      <w:proofErr w:type="spellStart"/>
      <w:r w:rsidRPr="00A10DCD">
        <w:t>непрошитой</w:t>
      </w:r>
      <w:proofErr w:type="spellEnd"/>
      <w:r w:rsidRPr="00A10DCD">
        <w:t xml:space="preserve"> заявке на участие в конкурсе в случае установления на заседании Комиссии по закупкам факта отсутствия прошивки заявки на участие в открытом конкурсе;</w:t>
      </w:r>
    </w:p>
    <w:p w:rsidR="00375B46" w:rsidRPr="00A31AF7" w:rsidRDefault="000A607D" w:rsidP="00282693">
      <w:pPr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709"/>
      </w:pPr>
      <w:r>
        <w:t xml:space="preserve"> </w:t>
      </w:r>
      <w:r w:rsidRPr="00A10DCD">
        <w:t>перечень опоздавших конкурсных заявок</w:t>
      </w:r>
      <w:r>
        <w:t>.</w:t>
      </w:r>
    </w:p>
    <w:p w:rsidR="00AA7C1B" w:rsidRDefault="00861A6E" w:rsidP="0031120D">
      <w:pPr>
        <w:ind w:firstLine="709"/>
      </w:pPr>
      <w:r w:rsidRPr="00A31AF7">
        <w:t xml:space="preserve">Протокол </w:t>
      </w:r>
      <w:r w:rsidR="007F0590">
        <w:t xml:space="preserve">вскрытия конвертов с заявками на участие в открытом </w:t>
      </w:r>
      <w:proofErr w:type="gramStart"/>
      <w:r w:rsidR="007F0590">
        <w:t>конкурсе</w:t>
      </w:r>
      <w:proofErr w:type="gramEnd"/>
      <w:r w:rsidR="007F0590">
        <w:t xml:space="preserve"> ведется Комиссией по закупкам и подписывается всеми присутствующими на заседании членами Комиссии по закупкам непосредственно после вскрытия конвертов с заявками на участие в открытом конкурсе. Протокол размещается организатором открытого конкурса</w:t>
      </w:r>
      <w:r w:rsidR="00605EB7">
        <w:t xml:space="preserve"> </w:t>
      </w:r>
      <w:r w:rsidR="006B49C7">
        <w:t xml:space="preserve">на официальном сайте </w:t>
      </w:r>
      <w:r w:rsidR="00AA7C1B" w:rsidRPr="00AA7C1B">
        <w:t xml:space="preserve">в течение </w:t>
      </w:r>
      <w:r w:rsidR="00AA7C1B">
        <w:t>3</w:t>
      </w:r>
      <w:r w:rsidR="00AA7C1B" w:rsidRPr="00AA7C1B">
        <w:t xml:space="preserve"> (</w:t>
      </w:r>
      <w:r w:rsidR="00AA7C1B">
        <w:t>трех</w:t>
      </w:r>
      <w:r w:rsidR="00AA7C1B" w:rsidRPr="00AA7C1B">
        <w:t xml:space="preserve">) </w:t>
      </w:r>
      <w:r w:rsidR="007F0590">
        <w:t xml:space="preserve">календарных </w:t>
      </w:r>
      <w:r w:rsidR="00AA7C1B" w:rsidRPr="00AA7C1B">
        <w:t>дн</w:t>
      </w:r>
      <w:r w:rsidR="00AA7C1B">
        <w:t>ей</w:t>
      </w:r>
      <w:r w:rsidR="00AA7C1B" w:rsidRPr="00AA7C1B">
        <w:t xml:space="preserve"> </w:t>
      </w:r>
      <w:r w:rsidR="007F0590">
        <w:t>со дня его подписания</w:t>
      </w:r>
      <w:r w:rsidR="001C1DBE">
        <w:t>.</w:t>
      </w:r>
    </w:p>
    <w:p w:rsidR="0031120D" w:rsidRPr="0031120D" w:rsidRDefault="0031120D" w:rsidP="00282693">
      <w:pPr>
        <w:pStyle w:val="afff"/>
        <w:numPr>
          <w:ilvl w:val="2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1120D">
        <w:rPr>
          <w:rFonts w:ascii="Times New Roman" w:hAnsi="Times New Roman"/>
          <w:sz w:val="24"/>
          <w:szCs w:val="24"/>
        </w:rPr>
        <w:t xml:space="preserve">Организатор открытого конкурса обязан осуществлять аудиозапись вскрытия конвертов с заявками на участие в открытом </w:t>
      </w:r>
      <w:proofErr w:type="gramStart"/>
      <w:r w:rsidRPr="0031120D">
        <w:rPr>
          <w:rFonts w:ascii="Times New Roman" w:hAnsi="Times New Roman"/>
          <w:sz w:val="24"/>
          <w:szCs w:val="24"/>
        </w:rPr>
        <w:t>конкурсе</w:t>
      </w:r>
      <w:proofErr w:type="gramEnd"/>
      <w:r w:rsidRPr="0031120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Присутствующие на </w:t>
      </w:r>
      <w:r w:rsidRPr="007137BD">
        <w:rPr>
          <w:rFonts w:ascii="Times New Roman" w:hAnsi="Times New Roman"/>
          <w:sz w:val="24"/>
          <w:szCs w:val="24"/>
        </w:rPr>
        <w:t xml:space="preserve">заседании </w:t>
      </w:r>
      <w:r>
        <w:rPr>
          <w:rFonts w:ascii="Times New Roman" w:hAnsi="Times New Roman"/>
          <w:sz w:val="24"/>
          <w:szCs w:val="24"/>
        </w:rPr>
        <w:t>К</w:t>
      </w:r>
      <w:r w:rsidRPr="007137BD">
        <w:rPr>
          <w:rFonts w:ascii="Times New Roman" w:hAnsi="Times New Roman"/>
          <w:sz w:val="24"/>
          <w:szCs w:val="24"/>
        </w:rPr>
        <w:t>омиссии</w:t>
      </w:r>
      <w:r>
        <w:rPr>
          <w:rFonts w:ascii="Times New Roman" w:hAnsi="Times New Roman"/>
          <w:sz w:val="24"/>
          <w:szCs w:val="24"/>
        </w:rPr>
        <w:t xml:space="preserve"> по закупкам</w:t>
      </w:r>
      <w:r w:rsidRPr="007137BD">
        <w:rPr>
          <w:rFonts w:ascii="Times New Roman" w:hAnsi="Times New Roman"/>
          <w:sz w:val="24"/>
          <w:szCs w:val="24"/>
        </w:rPr>
        <w:t xml:space="preserve"> при </w:t>
      </w:r>
      <w:r>
        <w:rPr>
          <w:rFonts w:ascii="Times New Roman" w:hAnsi="Times New Roman"/>
          <w:sz w:val="24"/>
          <w:szCs w:val="24"/>
        </w:rPr>
        <w:t xml:space="preserve">вскрытии конвертов с </w:t>
      </w:r>
      <w:r w:rsidRPr="007137BD">
        <w:rPr>
          <w:rFonts w:ascii="Times New Roman" w:hAnsi="Times New Roman"/>
          <w:sz w:val="24"/>
          <w:szCs w:val="24"/>
        </w:rPr>
        <w:t>заявкам</w:t>
      </w:r>
      <w:r>
        <w:rPr>
          <w:rFonts w:ascii="Times New Roman" w:hAnsi="Times New Roman"/>
          <w:sz w:val="24"/>
          <w:szCs w:val="24"/>
        </w:rPr>
        <w:t>и</w:t>
      </w:r>
      <w:r w:rsidRPr="007137BD">
        <w:rPr>
          <w:rFonts w:ascii="Times New Roman" w:hAnsi="Times New Roman"/>
          <w:sz w:val="24"/>
          <w:szCs w:val="24"/>
        </w:rPr>
        <w:t xml:space="preserve"> на участие в </w:t>
      </w:r>
      <w:r>
        <w:rPr>
          <w:rFonts w:ascii="Times New Roman" w:hAnsi="Times New Roman"/>
          <w:sz w:val="24"/>
          <w:szCs w:val="24"/>
        </w:rPr>
        <w:t xml:space="preserve">открытом </w:t>
      </w:r>
      <w:r w:rsidRPr="007137BD">
        <w:rPr>
          <w:rFonts w:ascii="Times New Roman" w:hAnsi="Times New Roman"/>
          <w:sz w:val="24"/>
          <w:szCs w:val="24"/>
        </w:rPr>
        <w:t xml:space="preserve">конкурсе представители участников </w:t>
      </w:r>
      <w:r>
        <w:rPr>
          <w:rFonts w:ascii="Times New Roman" w:hAnsi="Times New Roman"/>
          <w:sz w:val="24"/>
          <w:szCs w:val="24"/>
        </w:rPr>
        <w:t xml:space="preserve">открытого </w:t>
      </w:r>
      <w:r w:rsidRPr="007137BD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 вправе вести ауди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и видеозапись процедуры вскрытия конвертов</w:t>
      </w:r>
      <w:r w:rsidR="00331586">
        <w:rPr>
          <w:rFonts w:ascii="Times New Roman" w:hAnsi="Times New Roman"/>
          <w:sz w:val="24"/>
          <w:szCs w:val="24"/>
        </w:rPr>
        <w:t xml:space="preserve"> с заявками на участие в открытом конкурсе</w:t>
      </w:r>
      <w:r>
        <w:rPr>
          <w:rFonts w:ascii="Times New Roman" w:hAnsi="Times New Roman"/>
          <w:sz w:val="24"/>
          <w:szCs w:val="24"/>
        </w:rPr>
        <w:t>.</w:t>
      </w:r>
    </w:p>
    <w:p w:rsidR="00C546E2" w:rsidRPr="00AF6819" w:rsidRDefault="00FA2B46" w:rsidP="00282693">
      <w:pPr>
        <w:pStyle w:val="20"/>
        <w:numPr>
          <w:ilvl w:val="1"/>
          <w:numId w:val="22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95" w:name="_Toc269472550"/>
      <w:bookmarkStart w:id="96" w:name="_Ref317258080"/>
      <w:bookmarkStart w:id="97" w:name="_Ref317258098"/>
      <w:bookmarkStart w:id="98" w:name="_Toc326685689"/>
      <w:bookmarkStart w:id="99" w:name="_Toc405295889"/>
      <w:bookmarkStart w:id="100" w:name="_Toc405295945"/>
      <w:bookmarkStart w:id="101" w:name="_Toc405296140"/>
      <w:bookmarkStart w:id="102" w:name="_Toc405466175"/>
      <w:bookmarkEnd w:id="9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103" w:name="_Toc430793112"/>
      <w:r w:rsidR="00C546E2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Рассмотрение заявок на участие в </w:t>
      </w:r>
      <w:r w:rsidR="00AA7C1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открытом </w:t>
      </w:r>
      <w:proofErr w:type="gramStart"/>
      <w:r w:rsidR="00AA7C1B">
        <w:rPr>
          <w:rFonts w:ascii="Times New Roman" w:hAnsi="Times New Roman" w:cs="Times New Roman"/>
          <w:b w:val="0"/>
          <w:i w:val="0"/>
          <w:sz w:val="24"/>
          <w:szCs w:val="24"/>
        </w:rPr>
        <w:t>конкурсе</w:t>
      </w:r>
      <w:bookmarkEnd w:id="95"/>
      <w:bookmarkEnd w:id="96"/>
      <w:bookmarkEnd w:id="97"/>
      <w:bookmarkEnd w:id="98"/>
      <w:proofErr w:type="gramEnd"/>
      <w:r w:rsidR="00861A6E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99"/>
      <w:bookmarkEnd w:id="100"/>
      <w:bookmarkEnd w:id="101"/>
      <w:bookmarkEnd w:id="102"/>
      <w:bookmarkEnd w:id="103"/>
    </w:p>
    <w:p w:rsidR="00C546E2" w:rsidRPr="00BD1D10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A7C1B">
        <w:rPr>
          <w:rFonts w:ascii="Times New Roman" w:hAnsi="Times New Roman"/>
          <w:sz w:val="24"/>
          <w:szCs w:val="24"/>
        </w:rPr>
        <w:t>Комиссия по закупкам</w:t>
      </w:r>
      <w:r w:rsidR="00353048">
        <w:rPr>
          <w:rFonts w:ascii="Times New Roman" w:hAnsi="Times New Roman"/>
          <w:sz w:val="24"/>
          <w:szCs w:val="24"/>
        </w:rPr>
        <w:t xml:space="preserve"> в срок, </w:t>
      </w:r>
      <w:r w:rsidR="00BD1D10">
        <w:rPr>
          <w:rFonts w:ascii="Times New Roman" w:hAnsi="Times New Roman"/>
          <w:sz w:val="24"/>
          <w:szCs w:val="24"/>
        </w:rPr>
        <w:t xml:space="preserve">указанный в извещении о проведении открытого конкурса и </w:t>
      </w:r>
      <w:r w:rsidR="00353048">
        <w:rPr>
          <w:rFonts w:ascii="Times New Roman" w:hAnsi="Times New Roman"/>
          <w:sz w:val="24"/>
          <w:szCs w:val="24"/>
        </w:rPr>
        <w:t xml:space="preserve">в </w:t>
      </w:r>
      <w:r w:rsidR="00353048" w:rsidRPr="001C1DBE">
        <w:rPr>
          <w:rFonts w:ascii="Times New Roman" w:hAnsi="Times New Roman"/>
          <w:sz w:val="24"/>
          <w:szCs w:val="24"/>
        </w:rPr>
        <w:t>пункте </w:t>
      </w:r>
      <w:r w:rsidR="001C1DBE" w:rsidRPr="001C1DBE">
        <w:rPr>
          <w:rFonts w:ascii="Times New Roman" w:hAnsi="Times New Roman"/>
          <w:sz w:val="24"/>
          <w:szCs w:val="24"/>
        </w:rPr>
        <w:t>16</w:t>
      </w:r>
      <w:r w:rsidR="00353048" w:rsidRPr="001C1DBE">
        <w:rPr>
          <w:rFonts w:ascii="Times New Roman" w:hAnsi="Times New Roman"/>
          <w:sz w:val="24"/>
          <w:szCs w:val="24"/>
        </w:rPr>
        <w:t xml:space="preserve"> раздела </w:t>
      </w:r>
      <w:r w:rsidR="001C1DBE" w:rsidRPr="001C1DBE">
        <w:rPr>
          <w:rFonts w:ascii="Times New Roman" w:hAnsi="Times New Roman"/>
          <w:sz w:val="24"/>
          <w:szCs w:val="24"/>
        </w:rPr>
        <w:t>4</w:t>
      </w:r>
      <w:r w:rsidR="00353048" w:rsidRPr="001C1DBE">
        <w:rPr>
          <w:rFonts w:ascii="Times New Roman" w:hAnsi="Times New Roman"/>
          <w:sz w:val="24"/>
          <w:szCs w:val="24"/>
        </w:rPr>
        <w:t xml:space="preserve"> </w:t>
      </w:r>
      <w:r w:rsidR="00353048" w:rsidRPr="00462173">
        <w:rPr>
          <w:rFonts w:ascii="Times New Roman" w:hAnsi="Times New Roman"/>
          <w:sz w:val="24"/>
          <w:szCs w:val="24"/>
        </w:rPr>
        <w:t xml:space="preserve">«Информационная карта </w:t>
      </w:r>
      <w:r w:rsidR="00353048">
        <w:rPr>
          <w:rFonts w:ascii="Times New Roman" w:hAnsi="Times New Roman"/>
          <w:sz w:val="24"/>
          <w:szCs w:val="24"/>
        </w:rPr>
        <w:t xml:space="preserve">открытого </w:t>
      </w:r>
      <w:r w:rsidR="00353048" w:rsidRPr="00462173">
        <w:rPr>
          <w:rFonts w:ascii="Times New Roman" w:hAnsi="Times New Roman"/>
          <w:sz w:val="24"/>
          <w:szCs w:val="24"/>
        </w:rPr>
        <w:t>конкурса»</w:t>
      </w:r>
      <w:r w:rsidR="00353048">
        <w:rPr>
          <w:rFonts w:ascii="Times New Roman" w:hAnsi="Times New Roman"/>
          <w:sz w:val="24"/>
          <w:szCs w:val="24"/>
        </w:rPr>
        <w:t>,</w:t>
      </w:r>
      <w:r w:rsidR="00AA7C1B">
        <w:rPr>
          <w:rFonts w:ascii="Times New Roman" w:hAnsi="Times New Roman"/>
          <w:sz w:val="24"/>
          <w:szCs w:val="24"/>
        </w:rPr>
        <w:t xml:space="preserve"> рассматривает заявки на участие в открытом конкурсе на соответствие требованиям, установленным конкурсной документацией</w:t>
      </w:r>
      <w:r w:rsidR="00353048">
        <w:rPr>
          <w:rFonts w:ascii="Times New Roman" w:hAnsi="Times New Roman"/>
          <w:sz w:val="24"/>
          <w:szCs w:val="24"/>
        </w:rPr>
        <w:t>, и</w:t>
      </w:r>
      <w:r w:rsidR="00AA7C1B">
        <w:rPr>
          <w:rFonts w:ascii="Times New Roman" w:hAnsi="Times New Roman"/>
          <w:sz w:val="24"/>
          <w:szCs w:val="24"/>
        </w:rPr>
        <w:t xml:space="preserve"> осуществляет проверку соответствия участников открытого конк</w:t>
      </w:r>
      <w:r w:rsidR="00BD1D10">
        <w:rPr>
          <w:rFonts w:ascii="Times New Roman" w:hAnsi="Times New Roman"/>
          <w:sz w:val="24"/>
          <w:szCs w:val="24"/>
        </w:rPr>
        <w:t>урса требованиям, установленны</w:t>
      </w:r>
      <w:r w:rsidR="000A4F45">
        <w:rPr>
          <w:rFonts w:ascii="Times New Roman" w:hAnsi="Times New Roman"/>
          <w:sz w:val="24"/>
          <w:szCs w:val="24"/>
        </w:rPr>
        <w:t>м</w:t>
      </w:r>
      <w:r w:rsidR="00BD1D10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</w:t>
      </w:r>
      <w:r w:rsidR="00AA7C1B">
        <w:rPr>
          <w:rFonts w:ascii="Times New Roman" w:hAnsi="Times New Roman"/>
          <w:sz w:val="24"/>
          <w:szCs w:val="24"/>
        </w:rPr>
        <w:t xml:space="preserve">конкурсной документацией. </w:t>
      </w:r>
      <w:proofErr w:type="gramEnd"/>
    </w:p>
    <w:p w:rsidR="00BD1D10" w:rsidRPr="00BD1D10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D1D10">
        <w:rPr>
          <w:rFonts w:ascii="Times New Roman" w:hAnsi="Times New Roman"/>
          <w:sz w:val="24"/>
          <w:szCs w:val="24"/>
        </w:rPr>
        <w:t>Заявки на участие в открытом конкурсе должн</w:t>
      </w:r>
      <w:r w:rsidR="00CE048E">
        <w:rPr>
          <w:rFonts w:ascii="Times New Roman" w:hAnsi="Times New Roman"/>
          <w:sz w:val="24"/>
          <w:szCs w:val="24"/>
        </w:rPr>
        <w:t xml:space="preserve">ы </w:t>
      </w:r>
      <w:r w:rsidR="00BD1D10">
        <w:rPr>
          <w:rFonts w:ascii="Times New Roman" w:hAnsi="Times New Roman"/>
          <w:sz w:val="24"/>
          <w:szCs w:val="24"/>
        </w:rPr>
        <w:t>полностью соответствовать каждому из установленных настоящей конкурсной документацией требований или быть лучше, то есть установленные требования в конкурсной документации являются минимально допустимыми.</w:t>
      </w:r>
      <w:proofErr w:type="gramEnd"/>
    </w:p>
    <w:p w:rsidR="00BD1D10" w:rsidRPr="00FF4E46" w:rsidRDefault="00BD1D10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 установленными конкурсной документацией требованиями</w:t>
      </w:r>
      <w:r w:rsidR="00FF4E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критериями </w:t>
      </w:r>
      <w:r w:rsidR="00FF4E46">
        <w:rPr>
          <w:rFonts w:ascii="Times New Roman" w:hAnsi="Times New Roman"/>
          <w:sz w:val="24"/>
          <w:szCs w:val="24"/>
        </w:rPr>
        <w:t>отбора являются:</w:t>
      </w:r>
    </w:p>
    <w:p w:rsidR="00FF4E46" w:rsidRDefault="00FF4E46" w:rsidP="00FF4E46">
      <w:pPr>
        <w:widowControl w:val="0"/>
        <w:autoSpaceDE w:val="0"/>
        <w:autoSpaceDN w:val="0"/>
        <w:adjustRightInd w:val="0"/>
        <w:ind w:firstLine="709"/>
        <w:rPr>
          <w:rFonts w:eastAsia="Arial Unicode MS"/>
          <w:bCs/>
        </w:rPr>
      </w:pPr>
      <w:r>
        <w:rPr>
          <w:rFonts w:eastAsia="Arial Unicode MS"/>
          <w:bCs/>
        </w:rPr>
        <w:t xml:space="preserve">а) соответствие заявки </w:t>
      </w:r>
      <w:r w:rsidR="00590E3B">
        <w:rPr>
          <w:rFonts w:eastAsia="Arial Unicode MS"/>
          <w:bCs/>
        </w:rPr>
        <w:t xml:space="preserve">по существу, составу и оформлению </w:t>
      </w:r>
      <w:r>
        <w:rPr>
          <w:rFonts w:eastAsia="Arial Unicode MS"/>
          <w:bCs/>
        </w:rPr>
        <w:t>требованиям</w:t>
      </w:r>
      <w:r w:rsidR="00590E3B">
        <w:rPr>
          <w:rFonts w:eastAsia="Arial Unicode MS"/>
          <w:bCs/>
        </w:rPr>
        <w:t xml:space="preserve"> </w:t>
      </w:r>
      <w:r>
        <w:rPr>
          <w:rFonts w:eastAsia="Arial Unicode MS"/>
          <w:bCs/>
        </w:rPr>
        <w:t>конкурсной документации, согласно пункту 14 раздела 4 «Информационная карта открытого конкурса»;</w:t>
      </w:r>
    </w:p>
    <w:p w:rsidR="00FF4E46" w:rsidRDefault="00FF4E46" w:rsidP="00FF4E46">
      <w:pPr>
        <w:widowControl w:val="0"/>
        <w:autoSpaceDE w:val="0"/>
        <w:autoSpaceDN w:val="0"/>
        <w:adjustRightInd w:val="0"/>
        <w:ind w:firstLine="709"/>
        <w:rPr>
          <w:rFonts w:eastAsia="Arial Unicode MS"/>
          <w:bCs/>
        </w:rPr>
      </w:pPr>
      <w:r>
        <w:rPr>
          <w:rFonts w:eastAsia="Arial Unicode MS"/>
          <w:bCs/>
        </w:rPr>
        <w:t xml:space="preserve">б) соответствие участника открытого конкурса требованиям, установленным в </w:t>
      </w:r>
      <w:proofErr w:type="gramStart"/>
      <w:r>
        <w:rPr>
          <w:rFonts w:eastAsia="Arial Unicode MS"/>
          <w:bCs/>
        </w:rPr>
        <w:t>пункте</w:t>
      </w:r>
      <w:proofErr w:type="gramEnd"/>
      <w:r>
        <w:rPr>
          <w:rFonts w:eastAsia="Arial Unicode MS"/>
          <w:bCs/>
        </w:rPr>
        <w:t xml:space="preserve"> 11 раздела 4 «Информационная карта открытого конкурса»;</w:t>
      </w:r>
    </w:p>
    <w:p w:rsidR="00FF4E46" w:rsidRDefault="00FF4E46" w:rsidP="00FF4E46">
      <w:pPr>
        <w:widowControl w:val="0"/>
        <w:autoSpaceDE w:val="0"/>
        <w:autoSpaceDN w:val="0"/>
        <w:adjustRightInd w:val="0"/>
        <w:ind w:firstLine="709"/>
        <w:rPr>
          <w:rFonts w:eastAsia="Arial Unicode MS"/>
          <w:bCs/>
        </w:rPr>
      </w:pPr>
      <w:r>
        <w:rPr>
          <w:rFonts w:eastAsia="Arial Unicode MS"/>
          <w:bCs/>
        </w:rPr>
        <w:t xml:space="preserve">в) соответствие предлагаемых участником открытого конкурса работ/услуг </w:t>
      </w:r>
      <w:r>
        <w:rPr>
          <w:rFonts w:eastAsia="Arial Unicode MS"/>
          <w:bCs/>
        </w:rPr>
        <w:lastRenderedPageBreak/>
        <w:t xml:space="preserve">требованиям, установленным в </w:t>
      </w:r>
      <w:r w:rsidR="00266DE8">
        <w:rPr>
          <w:rFonts w:eastAsia="Arial Unicode MS"/>
          <w:bCs/>
        </w:rPr>
        <w:t>Части 3 «Техническое задание»</w:t>
      </w:r>
      <w:r>
        <w:rPr>
          <w:rFonts w:eastAsia="Arial Unicode MS"/>
          <w:bCs/>
        </w:rPr>
        <w:t>;</w:t>
      </w:r>
    </w:p>
    <w:p w:rsidR="00FF4E46" w:rsidRPr="00FF4E46" w:rsidRDefault="00FF4E46" w:rsidP="00FF4E46">
      <w:pPr>
        <w:widowControl w:val="0"/>
        <w:autoSpaceDE w:val="0"/>
        <w:autoSpaceDN w:val="0"/>
        <w:adjustRightInd w:val="0"/>
        <w:ind w:firstLine="709"/>
        <w:rPr>
          <w:rFonts w:eastAsia="Arial Unicode MS"/>
          <w:bCs/>
        </w:rPr>
      </w:pPr>
      <w:r>
        <w:rPr>
          <w:rFonts w:eastAsia="Arial Unicode MS"/>
          <w:bCs/>
        </w:rPr>
        <w:t xml:space="preserve">г) соответствие предлагаемых участником открытого конкурса характеристик предлагаемой продукции, договорных условий (в том числе </w:t>
      </w:r>
      <w:proofErr w:type="spellStart"/>
      <w:r>
        <w:rPr>
          <w:rFonts w:eastAsia="Arial Unicode MS"/>
          <w:bCs/>
        </w:rPr>
        <w:t>непревышения</w:t>
      </w:r>
      <w:proofErr w:type="spellEnd"/>
      <w:r>
        <w:rPr>
          <w:rFonts w:eastAsia="Arial Unicode MS"/>
          <w:bCs/>
        </w:rPr>
        <w:t xml:space="preserve"> объявленной начальной (максимальной) цены договора, цены за единицу продукции) требованиям, установленным в пунктах 2, 8 раздела 4 «Информационная карта открытого конкурса».</w:t>
      </w:r>
    </w:p>
    <w:p w:rsidR="00353048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proofErr w:type="gramStart"/>
      <w:r w:rsidR="00353048">
        <w:rPr>
          <w:rFonts w:ascii="Times New Roman" w:eastAsia="Arial Unicode MS" w:hAnsi="Times New Roman"/>
          <w:bCs/>
          <w:sz w:val="24"/>
          <w:szCs w:val="24"/>
        </w:rPr>
        <w:t xml:space="preserve">На основании результатов рассмотрения заявок на участие в открытом конкурсе </w:t>
      </w:r>
      <w:r w:rsidR="00331586">
        <w:rPr>
          <w:rFonts w:ascii="Times New Roman" w:eastAsia="Arial Unicode MS" w:hAnsi="Times New Roman"/>
          <w:bCs/>
          <w:sz w:val="24"/>
          <w:szCs w:val="24"/>
        </w:rPr>
        <w:t>К</w:t>
      </w:r>
      <w:r w:rsidR="00353048">
        <w:rPr>
          <w:rFonts w:ascii="Times New Roman" w:eastAsia="Arial Unicode MS" w:hAnsi="Times New Roman"/>
          <w:bCs/>
          <w:sz w:val="24"/>
          <w:szCs w:val="24"/>
        </w:rPr>
        <w:t>омиссией по закупкам принимается решение о допуске к участию в открытом конкурсе участника, подавшего заявку на участие в открытом конкурсе, и о признании его участником открытого конкурса или об отказе в допуске такого участника к участию в открытом конкурсе, а также оформляется протокол рассмотрения заявок на участие в открытом конкурсе.</w:t>
      </w:r>
      <w:proofErr w:type="gramEnd"/>
    </w:p>
    <w:p w:rsidR="00353048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353048">
        <w:rPr>
          <w:rFonts w:ascii="Times New Roman" w:eastAsia="Arial Unicode MS" w:hAnsi="Times New Roman"/>
          <w:bCs/>
          <w:sz w:val="24"/>
          <w:szCs w:val="24"/>
        </w:rPr>
        <w:t xml:space="preserve">Протокол рассмотрения заявок на участие в открытом </w:t>
      </w:r>
      <w:proofErr w:type="gramStart"/>
      <w:r w:rsidR="00353048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353048">
        <w:rPr>
          <w:rFonts w:ascii="Times New Roman" w:eastAsia="Arial Unicode MS" w:hAnsi="Times New Roman"/>
          <w:bCs/>
          <w:sz w:val="24"/>
          <w:szCs w:val="24"/>
        </w:rPr>
        <w:t xml:space="preserve"> должен содержать следующие сведения:</w:t>
      </w:r>
    </w:p>
    <w:p w:rsidR="000315CA" w:rsidRDefault="000315CA" w:rsidP="000315CA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а) сведения об участниках, подавших заявки на участие в открытом конкурсе;</w:t>
      </w:r>
    </w:p>
    <w:p w:rsidR="000315CA" w:rsidRDefault="000315CA" w:rsidP="000315CA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б) решение о допуске участника к участию в открытом конкурсе и о признании его участником открытого конкурса или об отказе в допуске к участию в конкурсе с обоснованием такого решения;</w:t>
      </w:r>
    </w:p>
    <w:p w:rsidR="000315CA" w:rsidRDefault="000315CA" w:rsidP="000315CA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в) информацию о признании открытого конкурса несостоявшимся в случае, если он был признан таковым с указанием причин признания открытого конкурса несостоявшимся.</w:t>
      </w:r>
    </w:p>
    <w:p w:rsidR="00353048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0315CA">
        <w:rPr>
          <w:rFonts w:ascii="Times New Roman" w:eastAsia="Arial Unicode MS" w:hAnsi="Times New Roman"/>
          <w:bCs/>
          <w:sz w:val="24"/>
          <w:szCs w:val="24"/>
        </w:rPr>
        <w:t xml:space="preserve">Протокол рассмотрения заявок на участие в открытом </w:t>
      </w:r>
      <w:proofErr w:type="gramStart"/>
      <w:r w:rsidR="000315CA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0315CA">
        <w:rPr>
          <w:rFonts w:ascii="Times New Roman" w:eastAsia="Arial Unicode MS" w:hAnsi="Times New Roman"/>
          <w:bCs/>
          <w:sz w:val="24"/>
          <w:szCs w:val="24"/>
        </w:rPr>
        <w:t xml:space="preserve"> размещается организатором открытого конкурса на официальном сайте не позднее, чем через 3 (три) дня со дня его подписания. При этом в протоколе допускается не указывать данные о персональном голосовании членов комиссии по закупкам.</w:t>
      </w:r>
    </w:p>
    <w:p w:rsidR="00BD4CD0" w:rsidRPr="000E3E97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BD4CD0">
        <w:rPr>
          <w:rFonts w:ascii="Times New Roman" w:eastAsia="Arial Unicode MS" w:hAnsi="Times New Roman"/>
          <w:bCs/>
          <w:sz w:val="24"/>
          <w:szCs w:val="24"/>
        </w:rPr>
        <w:t xml:space="preserve">Организатор открытого конкурса </w:t>
      </w:r>
      <w:r w:rsidR="00BD4CD0" w:rsidRPr="00151C22">
        <w:rPr>
          <w:rFonts w:ascii="Times New Roman" w:hAnsi="Times New Roman"/>
          <w:sz w:val="24"/>
          <w:szCs w:val="24"/>
        </w:rPr>
        <w:t xml:space="preserve">по решению </w:t>
      </w:r>
      <w:r w:rsidR="002A3277">
        <w:rPr>
          <w:rFonts w:ascii="Times New Roman" w:hAnsi="Times New Roman"/>
          <w:sz w:val="24"/>
          <w:szCs w:val="24"/>
        </w:rPr>
        <w:t>К</w:t>
      </w:r>
      <w:r w:rsidR="00BD4CD0" w:rsidRPr="00151C22">
        <w:rPr>
          <w:rFonts w:ascii="Times New Roman" w:hAnsi="Times New Roman"/>
          <w:sz w:val="24"/>
          <w:szCs w:val="24"/>
        </w:rPr>
        <w:t>омиссии</w:t>
      </w:r>
      <w:r w:rsidR="00BD4CD0">
        <w:rPr>
          <w:rFonts w:ascii="Times New Roman" w:hAnsi="Times New Roman"/>
          <w:sz w:val="24"/>
          <w:szCs w:val="24"/>
        </w:rPr>
        <w:t xml:space="preserve"> по закупкам</w:t>
      </w:r>
      <w:r w:rsidR="00BD4CD0" w:rsidRPr="00151C22">
        <w:rPr>
          <w:rFonts w:ascii="Times New Roman" w:hAnsi="Times New Roman"/>
          <w:sz w:val="24"/>
          <w:szCs w:val="24"/>
        </w:rPr>
        <w:t xml:space="preserve"> либо по указанию заказчика </w:t>
      </w:r>
      <w:r w:rsidR="00BD4CD0">
        <w:rPr>
          <w:rFonts w:ascii="Times New Roman" w:hAnsi="Times New Roman"/>
          <w:sz w:val="24"/>
          <w:szCs w:val="24"/>
        </w:rPr>
        <w:t xml:space="preserve">может </w:t>
      </w:r>
      <w:r w:rsidR="00BD4CD0" w:rsidRPr="00151C22">
        <w:rPr>
          <w:rFonts w:ascii="Times New Roman" w:hAnsi="Times New Roman"/>
          <w:sz w:val="24"/>
          <w:szCs w:val="24"/>
        </w:rPr>
        <w:t>привлека</w:t>
      </w:r>
      <w:r w:rsidR="00BD4CD0">
        <w:rPr>
          <w:rFonts w:ascii="Times New Roman" w:hAnsi="Times New Roman"/>
          <w:sz w:val="24"/>
          <w:szCs w:val="24"/>
        </w:rPr>
        <w:t>ть</w:t>
      </w:r>
      <w:r w:rsidR="00BD4CD0" w:rsidRPr="00151C22">
        <w:rPr>
          <w:rFonts w:ascii="Times New Roman" w:hAnsi="Times New Roman"/>
          <w:sz w:val="24"/>
          <w:szCs w:val="24"/>
        </w:rPr>
        <w:t xml:space="preserve"> экспертов к рассмотрению заявок на участие в </w:t>
      </w:r>
      <w:r w:rsidR="00B62BA6">
        <w:rPr>
          <w:rFonts w:ascii="Times New Roman" w:hAnsi="Times New Roman"/>
          <w:sz w:val="24"/>
          <w:szCs w:val="24"/>
        </w:rPr>
        <w:t>открытом конкурсе</w:t>
      </w:r>
      <w:r w:rsidR="00BD4CD0" w:rsidRPr="00151C22">
        <w:rPr>
          <w:rFonts w:ascii="Times New Roman" w:hAnsi="Times New Roman"/>
          <w:sz w:val="24"/>
          <w:szCs w:val="24"/>
        </w:rPr>
        <w:t xml:space="preserve">. При этом </w:t>
      </w:r>
      <w:r w:rsidR="002A3277" w:rsidRPr="00151C22">
        <w:rPr>
          <w:rFonts w:ascii="Times New Roman" w:hAnsi="Times New Roman"/>
          <w:sz w:val="24"/>
          <w:szCs w:val="24"/>
        </w:rPr>
        <w:t>К</w:t>
      </w:r>
      <w:r w:rsidR="00BD4CD0" w:rsidRPr="00151C22">
        <w:rPr>
          <w:rFonts w:ascii="Times New Roman" w:hAnsi="Times New Roman"/>
          <w:sz w:val="24"/>
          <w:szCs w:val="24"/>
        </w:rPr>
        <w:t>омиссия</w:t>
      </w:r>
      <w:r w:rsidR="00BD4CD0">
        <w:rPr>
          <w:rFonts w:ascii="Times New Roman" w:hAnsi="Times New Roman"/>
          <w:sz w:val="24"/>
          <w:szCs w:val="24"/>
        </w:rPr>
        <w:t xml:space="preserve"> по закупкам</w:t>
      </w:r>
      <w:r w:rsidR="00BD4CD0" w:rsidRPr="00151C22">
        <w:rPr>
          <w:rFonts w:ascii="Times New Roman" w:hAnsi="Times New Roman"/>
          <w:sz w:val="24"/>
          <w:szCs w:val="24"/>
        </w:rPr>
        <w:t xml:space="preserve"> рассматривает оценки и рекомендации экспертов (если они привлекались), однако может принимать</w:t>
      </w:r>
      <w:r w:rsidR="00BD4CD0">
        <w:rPr>
          <w:rFonts w:ascii="Times New Roman" w:hAnsi="Times New Roman"/>
          <w:sz w:val="24"/>
          <w:szCs w:val="24"/>
        </w:rPr>
        <w:t xml:space="preserve"> любые самостоятельные решения</w:t>
      </w:r>
      <w:r w:rsidR="00B62BA6">
        <w:rPr>
          <w:rFonts w:ascii="Times New Roman" w:hAnsi="Times New Roman"/>
          <w:sz w:val="24"/>
          <w:szCs w:val="24"/>
        </w:rPr>
        <w:t>.</w:t>
      </w:r>
    </w:p>
    <w:p w:rsidR="000E3E97" w:rsidRPr="008C4660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E3E97">
        <w:rPr>
          <w:rFonts w:ascii="Times New Roman" w:hAnsi="Times New Roman"/>
          <w:sz w:val="24"/>
          <w:szCs w:val="24"/>
        </w:rPr>
        <w:t>В ходе рассмотрения заявок на участие в открытом конкурсе организатор открытого конкурса имеет право запрашивать у соответствующих органов государственной власти, а также юридических и физических лиц, указанных в заявке на участие в открытом конкурсе и приложениях к ней, информацию о достоверности указанных в заявке на участие открытом конкурсе сведений.</w:t>
      </w:r>
    </w:p>
    <w:p w:rsidR="008C4660" w:rsidRPr="008C4660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C4660">
        <w:rPr>
          <w:rFonts w:ascii="Times New Roman" w:hAnsi="Times New Roman"/>
          <w:sz w:val="24"/>
          <w:szCs w:val="24"/>
        </w:rPr>
        <w:t xml:space="preserve">В ходе рассмотрения заявок на участие в открытом конкурсе </w:t>
      </w:r>
      <w:r w:rsidR="002A3277">
        <w:rPr>
          <w:rFonts w:ascii="Times New Roman" w:hAnsi="Times New Roman"/>
          <w:sz w:val="24"/>
          <w:szCs w:val="24"/>
        </w:rPr>
        <w:t>К</w:t>
      </w:r>
      <w:r w:rsidR="008C4660">
        <w:rPr>
          <w:rFonts w:ascii="Times New Roman" w:hAnsi="Times New Roman"/>
          <w:sz w:val="24"/>
          <w:szCs w:val="24"/>
        </w:rPr>
        <w:t>омиссия по закупкам может принять решение об уточнении заявки на участие в открытом конкурсе.</w:t>
      </w:r>
    </w:p>
    <w:p w:rsidR="008C4660" w:rsidRDefault="001D6DE9" w:rsidP="00282693">
      <w:pPr>
        <w:pStyle w:val="afff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Порядок оценки и сопоставления заявок на участие в открытом </w:t>
      </w:r>
      <w:proofErr w:type="gramStart"/>
      <w:r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>
        <w:rPr>
          <w:rFonts w:ascii="Times New Roman" w:eastAsia="Arial Unicode MS" w:hAnsi="Times New Roman"/>
          <w:bCs/>
          <w:sz w:val="24"/>
          <w:szCs w:val="24"/>
        </w:rPr>
        <w:t>.</w:t>
      </w:r>
      <w:r w:rsidR="00A77B0A">
        <w:rPr>
          <w:rFonts w:ascii="Times New Roman" w:eastAsia="Arial Unicode MS" w:hAnsi="Times New Roman"/>
          <w:bCs/>
          <w:sz w:val="24"/>
          <w:szCs w:val="24"/>
        </w:rPr>
        <w:t xml:space="preserve"> Выбор победителя</w:t>
      </w:r>
      <w:r w:rsidR="003710EC">
        <w:rPr>
          <w:rFonts w:ascii="Times New Roman" w:eastAsia="Arial Unicode MS" w:hAnsi="Times New Roman"/>
          <w:bCs/>
          <w:sz w:val="24"/>
          <w:szCs w:val="24"/>
        </w:rPr>
        <w:t>.</w:t>
      </w:r>
    </w:p>
    <w:p w:rsidR="001D6DE9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Комиссия по закупкам осуществляет оценку и сопоставление заявок на участие в открытом </w:t>
      </w:r>
      <w:proofErr w:type="gramStart"/>
      <w:r w:rsidR="001D6DE9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, поданных участниками закупки, признанными участниками открытого конкурса в срок, указанный в </w:t>
      </w:r>
      <w:r w:rsidR="001D6DE9" w:rsidRPr="003710EC">
        <w:rPr>
          <w:rFonts w:ascii="Times New Roman" w:hAnsi="Times New Roman"/>
          <w:sz w:val="24"/>
          <w:szCs w:val="24"/>
        </w:rPr>
        <w:t>пункте</w:t>
      </w:r>
      <w:r w:rsidR="003710EC">
        <w:rPr>
          <w:rFonts w:ascii="Times New Roman" w:hAnsi="Times New Roman"/>
          <w:sz w:val="24"/>
          <w:szCs w:val="24"/>
        </w:rPr>
        <w:t xml:space="preserve"> </w:t>
      </w:r>
      <w:r w:rsidR="003710EC" w:rsidRPr="003710EC">
        <w:rPr>
          <w:rFonts w:ascii="Times New Roman" w:hAnsi="Times New Roman"/>
          <w:sz w:val="24"/>
          <w:szCs w:val="24"/>
        </w:rPr>
        <w:t>16 </w:t>
      </w:r>
      <w:r w:rsidR="001D6DE9" w:rsidRPr="003710EC">
        <w:rPr>
          <w:rFonts w:ascii="Times New Roman" w:hAnsi="Times New Roman"/>
          <w:sz w:val="24"/>
          <w:szCs w:val="24"/>
        </w:rPr>
        <w:t>раздела </w:t>
      </w:r>
      <w:r w:rsidR="00B45923">
        <w:rPr>
          <w:rFonts w:ascii="Times New Roman" w:hAnsi="Times New Roman"/>
          <w:sz w:val="24"/>
          <w:szCs w:val="24"/>
        </w:rPr>
        <w:t>4</w:t>
      </w:r>
      <w:r w:rsidR="001D6DE9" w:rsidRPr="00462173">
        <w:rPr>
          <w:rFonts w:ascii="Times New Roman" w:hAnsi="Times New Roman"/>
          <w:sz w:val="24"/>
          <w:szCs w:val="24"/>
        </w:rPr>
        <w:t xml:space="preserve"> «Информационная карта </w:t>
      </w:r>
      <w:r w:rsidR="001D6DE9">
        <w:rPr>
          <w:rFonts w:ascii="Times New Roman" w:hAnsi="Times New Roman"/>
          <w:sz w:val="24"/>
          <w:szCs w:val="24"/>
        </w:rPr>
        <w:t xml:space="preserve">открытого </w:t>
      </w:r>
      <w:r w:rsidR="001D6DE9" w:rsidRPr="00462173">
        <w:rPr>
          <w:rFonts w:ascii="Times New Roman" w:hAnsi="Times New Roman"/>
          <w:sz w:val="24"/>
          <w:szCs w:val="24"/>
        </w:rPr>
        <w:t>конкурса»</w:t>
      </w:r>
      <w:r w:rsidR="001D6DE9">
        <w:rPr>
          <w:rFonts w:ascii="Times New Roman" w:hAnsi="Times New Roman"/>
          <w:sz w:val="24"/>
          <w:szCs w:val="24"/>
        </w:rPr>
        <w:t>.</w:t>
      </w:r>
    </w:p>
    <w:p w:rsidR="00E86C27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Оценка и сопоставление заявок на участие в открытом </w:t>
      </w:r>
      <w:proofErr w:type="gramStart"/>
      <w:r w:rsidR="001D6DE9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 осуществляется </w:t>
      </w:r>
      <w:r w:rsidR="00E9051A">
        <w:rPr>
          <w:rFonts w:ascii="Times New Roman" w:eastAsia="Arial Unicode MS" w:hAnsi="Times New Roman"/>
          <w:bCs/>
          <w:sz w:val="24"/>
          <w:szCs w:val="24"/>
        </w:rPr>
        <w:t>К</w:t>
      </w:r>
      <w:r w:rsidR="001D6DE9">
        <w:rPr>
          <w:rFonts w:ascii="Times New Roman" w:eastAsia="Arial Unicode MS" w:hAnsi="Times New Roman"/>
          <w:bCs/>
          <w:sz w:val="24"/>
          <w:szCs w:val="24"/>
        </w:rPr>
        <w:t>омиссией по закупкам в целях выявления лучших условий исполнения договор</w:t>
      </w:r>
      <w:r w:rsidR="00B45923">
        <w:rPr>
          <w:rFonts w:ascii="Times New Roman" w:eastAsia="Arial Unicode MS" w:hAnsi="Times New Roman"/>
          <w:bCs/>
          <w:sz w:val="24"/>
          <w:szCs w:val="24"/>
        </w:rPr>
        <w:t>а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 в соответствии с критериями и в порядке, которые установлены конкурсной документацией. Совокупная значимость таких критериев должна составлять сто процентов.</w:t>
      </w:r>
      <w:r w:rsidR="0063635B">
        <w:rPr>
          <w:rFonts w:ascii="Times New Roman" w:eastAsia="Arial Unicode MS" w:hAnsi="Times New Roman"/>
          <w:bCs/>
          <w:sz w:val="24"/>
          <w:szCs w:val="24"/>
        </w:rPr>
        <w:t xml:space="preserve"> </w:t>
      </w:r>
    </w:p>
    <w:p w:rsidR="001D6DE9" w:rsidRPr="00D81533" w:rsidRDefault="00E9051A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Для определения лучших условий исполнения договора, предложенных в </w:t>
      </w:r>
      <w:proofErr w:type="gramStart"/>
      <w:r w:rsidR="001D6DE9">
        <w:rPr>
          <w:rFonts w:ascii="Times New Roman" w:eastAsia="Arial Unicode MS" w:hAnsi="Times New Roman"/>
          <w:bCs/>
          <w:sz w:val="24"/>
          <w:szCs w:val="24"/>
        </w:rPr>
        <w:t>заявка</w:t>
      </w:r>
      <w:r w:rsidR="0069390D">
        <w:rPr>
          <w:rFonts w:ascii="Times New Roman" w:eastAsia="Arial Unicode MS" w:hAnsi="Times New Roman"/>
          <w:bCs/>
          <w:sz w:val="24"/>
          <w:szCs w:val="24"/>
        </w:rPr>
        <w:t>х</w:t>
      </w:r>
      <w:proofErr w:type="gramEnd"/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 на участие в открытом конкурсе, </w:t>
      </w:r>
      <w:r w:rsidR="00521727">
        <w:rPr>
          <w:rFonts w:ascii="Times New Roman" w:eastAsia="Arial Unicode MS" w:hAnsi="Times New Roman"/>
          <w:bCs/>
          <w:sz w:val="24"/>
          <w:szCs w:val="24"/>
        </w:rPr>
        <w:t>К</w:t>
      </w:r>
      <w:r w:rsidR="001D6DE9">
        <w:rPr>
          <w:rFonts w:ascii="Times New Roman" w:eastAsia="Arial Unicode MS" w:hAnsi="Times New Roman"/>
          <w:bCs/>
          <w:sz w:val="24"/>
          <w:szCs w:val="24"/>
        </w:rPr>
        <w:t>омиссия по закупкам оценива</w:t>
      </w:r>
      <w:r w:rsidR="006656C1">
        <w:rPr>
          <w:rFonts w:ascii="Times New Roman" w:eastAsia="Arial Unicode MS" w:hAnsi="Times New Roman"/>
          <w:bCs/>
          <w:sz w:val="24"/>
          <w:szCs w:val="24"/>
        </w:rPr>
        <w:t>ет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 и сопоставля</w:t>
      </w:r>
      <w:r w:rsidR="006656C1">
        <w:rPr>
          <w:rFonts w:ascii="Times New Roman" w:eastAsia="Arial Unicode MS" w:hAnsi="Times New Roman"/>
          <w:bCs/>
          <w:sz w:val="24"/>
          <w:szCs w:val="24"/>
        </w:rPr>
        <w:t>ет</w:t>
      </w:r>
      <w:r w:rsidR="001D6DE9">
        <w:rPr>
          <w:rFonts w:ascii="Times New Roman" w:eastAsia="Arial Unicode MS" w:hAnsi="Times New Roman"/>
          <w:bCs/>
          <w:sz w:val="24"/>
          <w:szCs w:val="24"/>
        </w:rPr>
        <w:t xml:space="preserve"> такие заявки по критериям, указанным в </w:t>
      </w:r>
      <w:r w:rsidR="001D6DE9" w:rsidRPr="003710EC">
        <w:rPr>
          <w:rFonts w:ascii="Times New Roman" w:hAnsi="Times New Roman"/>
          <w:sz w:val="24"/>
          <w:szCs w:val="24"/>
        </w:rPr>
        <w:t>пункт</w:t>
      </w:r>
      <w:r w:rsidR="00D03D03">
        <w:rPr>
          <w:rFonts w:ascii="Times New Roman" w:hAnsi="Times New Roman"/>
          <w:sz w:val="24"/>
          <w:szCs w:val="24"/>
        </w:rPr>
        <w:t xml:space="preserve">ах 19, </w:t>
      </w:r>
      <w:r w:rsidR="001D6DE9" w:rsidRPr="003710EC">
        <w:rPr>
          <w:rFonts w:ascii="Times New Roman" w:hAnsi="Times New Roman"/>
          <w:sz w:val="24"/>
          <w:szCs w:val="24"/>
        </w:rPr>
        <w:t>2</w:t>
      </w:r>
      <w:r w:rsidR="003710EC" w:rsidRPr="003710EC">
        <w:rPr>
          <w:rFonts w:ascii="Times New Roman" w:hAnsi="Times New Roman"/>
          <w:sz w:val="24"/>
          <w:szCs w:val="24"/>
        </w:rPr>
        <w:t>0</w:t>
      </w:r>
      <w:r w:rsidR="001D6DE9" w:rsidRPr="003710EC">
        <w:rPr>
          <w:rFonts w:ascii="Times New Roman" w:hAnsi="Times New Roman"/>
          <w:sz w:val="24"/>
          <w:szCs w:val="24"/>
        </w:rPr>
        <w:t xml:space="preserve"> раздела </w:t>
      </w:r>
      <w:r w:rsidR="00433791">
        <w:rPr>
          <w:rFonts w:ascii="Times New Roman" w:hAnsi="Times New Roman"/>
          <w:sz w:val="24"/>
          <w:szCs w:val="24"/>
        </w:rPr>
        <w:t>4</w:t>
      </w:r>
      <w:r w:rsidR="001D6DE9" w:rsidRPr="00462173">
        <w:rPr>
          <w:rFonts w:ascii="Times New Roman" w:hAnsi="Times New Roman"/>
          <w:sz w:val="24"/>
          <w:szCs w:val="24"/>
        </w:rPr>
        <w:t xml:space="preserve"> «Информационная карта </w:t>
      </w:r>
      <w:r w:rsidR="001D6DE9">
        <w:rPr>
          <w:rFonts w:ascii="Times New Roman" w:hAnsi="Times New Roman"/>
          <w:sz w:val="24"/>
          <w:szCs w:val="24"/>
        </w:rPr>
        <w:t xml:space="preserve">открытого </w:t>
      </w:r>
      <w:r w:rsidR="001D6DE9" w:rsidRPr="00462173">
        <w:rPr>
          <w:rFonts w:ascii="Times New Roman" w:hAnsi="Times New Roman"/>
          <w:sz w:val="24"/>
          <w:szCs w:val="24"/>
        </w:rPr>
        <w:t>конкурса»</w:t>
      </w:r>
      <w:r w:rsidR="00A77B0A">
        <w:rPr>
          <w:rFonts w:ascii="Times New Roman" w:hAnsi="Times New Roman"/>
          <w:sz w:val="24"/>
          <w:szCs w:val="24"/>
        </w:rPr>
        <w:t xml:space="preserve">. </w:t>
      </w:r>
    </w:p>
    <w:p w:rsidR="00D81533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D81533">
        <w:rPr>
          <w:rFonts w:ascii="Times New Roman" w:eastAsia="Arial Unicode MS" w:hAnsi="Times New Roman"/>
          <w:bCs/>
          <w:sz w:val="24"/>
          <w:szCs w:val="24"/>
        </w:rPr>
        <w:t xml:space="preserve">На основании результатов оценки и сопоставления заявок на участие в открытом конкурсе </w:t>
      </w:r>
      <w:r>
        <w:rPr>
          <w:rFonts w:ascii="Times New Roman" w:eastAsia="Arial Unicode MS" w:hAnsi="Times New Roman"/>
          <w:bCs/>
          <w:sz w:val="24"/>
          <w:szCs w:val="24"/>
        </w:rPr>
        <w:t>К</w:t>
      </w:r>
      <w:r w:rsidR="00D81533">
        <w:rPr>
          <w:rFonts w:ascii="Times New Roman" w:eastAsia="Arial Unicode MS" w:hAnsi="Times New Roman"/>
          <w:bCs/>
          <w:sz w:val="24"/>
          <w:szCs w:val="24"/>
        </w:rPr>
        <w:t xml:space="preserve">омиссией по закупкам каждой заявке на участие в открытом конкурсе относительно других по мере уменьшения степени выгодности содержащихся в </w:t>
      </w:r>
      <w:r w:rsidR="00D81533">
        <w:rPr>
          <w:rFonts w:ascii="Times New Roman" w:eastAsia="Arial Unicode MS" w:hAnsi="Times New Roman"/>
          <w:bCs/>
          <w:sz w:val="24"/>
          <w:szCs w:val="24"/>
        </w:rPr>
        <w:lastRenderedPageBreak/>
        <w:t xml:space="preserve">них условий исполнения договора присваивается порядковый номер. Заявке на участие в открытом конкурсе, в которой содержатся наилучшие условия  исполнения </w:t>
      </w:r>
      <w:proofErr w:type="gramStart"/>
      <w:r w:rsidR="00D81533">
        <w:rPr>
          <w:rFonts w:ascii="Times New Roman" w:eastAsia="Arial Unicode MS" w:hAnsi="Times New Roman"/>
          <w:bCs/>
          <w:sz w:val="24"/>
          <w:szCs w:val="24"/>
        </w:rPr>
        <w:t>договора</w:t>
      </w:r>
      <w:proofErr w:type="gramEnd"/>
      <w:r w:rsidR="00D81533">
        <w:rPr>
          <w:rFonts w:ascii="Times New Roman" w:eastAsia="Arial Unicode MS" w:hAnsi="Times New Roman"/>
          <w:bCs/>
          <w:sz w:val="24"/>
          <w:szCs w:val="24"/>
        </w:rPr>
        <w:t xml:space="preserve"> присваивается первый номер. </w:t>
      </w:r>
      <w:proofErr w:type="gramStart"/>
      <w:r w:rsidR="00D81533">
        <w:rPr>
          <w:rFonts w:ascii="Times New Roman" w:eastAsia="Arial Unicode MS" w:hAnsi="Times New Roman"/>
          <w:bCs/>
          <w:sz w:val="24"/>
          <w:szCs w:val="24"/>
        </w:rPr>
        <w:t>В случае если в нескольких заявках на участие в открытом конкурсе содержаться одинаковые условия исполнения договора, меньший порядковый номер присваивается той заявке на участие в открытом конкурсе, которая поступила ранее других заявок на участие в открытом конкурсе,  содержащих такие же условия.</w:t>
      </w:r>
      <w:proofErr w:type="gramEnd"/>
    </w:p>
    <w:p w:rsidR="00D81533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DD1F64">
        <w:rPr>
          <w:rFonts w:ascii="Times New Roman" w:eastAsia="Arial Unicode MS" w:hAnsi="Times New Roman"/>
          <w:bCs/>
          <w:sz w:val="24"/>
          <w:szCs w:val="24"/>
        </w:rPr>
        <w:t xml:space="preserve">Победителем открытого конкурса признается участник открытого конкурса, который </w:t>
      </w:r>
      <w:proofErr w:type="gramStart"/>
      <w:r w:rsidR="00DD1F64">
        <w:rPr>
          <w:rFonts w:ascii="Times New Roman" w:eastAsia="Arial Unicode MS" w:hAnsi="Times New Roman"/>
          <w:bCs/>
          <w:sz w:val="24"/>
          <w:szCs w:val="24"/>
        </w:rPr>
        <w:t>предложил лучшие условия исполнения договора и заявке на участие в открытом конкурсе которого присвоен</w:t>
      </w:r>
      <w:proofErr w:type="gramEnd"/>
      <w:r w:rsidR="00DD1F64">
        <w:rPr>
          <w:rFonts w:ascii="Times New Roman" w:eastAsia="Arial Unicode MS" w:hAnsi="Times New Roman"/>
          <w:bCs/>
          <w:sz w:val="24"/>
          <w:szCs w:val="24"/>
        </w:rPr>
        <w:t xml:space="preserve"> первый номер.</w:t>
      </w:r>
    </w:p>
    <w:p w:rsidR="00DD1F64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DD1F64">
        <w:rPr>
          <w:rFonts w:ascii="Times New Roman" w:eastAsia="Arial Unicode MS" w:hAnsi="Times New Roman"/>
          <w:bCs/>
          <w:sz w:val="24"/>
          <w:szCs w:val="24"/>
        </w:rPr>
        <w:t xml:space="preserve">Комиссия по закупкам ведет протокол оценки и сопоставления заявок на участие в открытом </w:t>
      </w:r>
      <w:proofErr w:type="gramStart"/>
      <w:r w:rsidR="00DD1F64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DD1F64">
        <w:rPr>
          <w:rFonts w:ascii="Times New Roman" w:eastAsia="Arial Unicode MS" w:hAnsi="Times New Roman"/>
          <w:bCs/>
          <w:sz w:val="24"/>
          <w:szCs w:val="24"/>
        </w:rPr>
        <w:t>, в котором должны содержаться следующие сведения: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а) о месте, дате,  времени проведения оценки и сопоставления заявок на участие в открытом конкурсе;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б) об участниках открытого конкурса, заявки на участие в открытом конкурсе которых были рассмотрены;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в) о порядке оценки и сопоставлении заявок на участие в открытом конкурсе;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г) о присвоении заявкам на участие в открытом конкурсе значений по каждому из предусмотренных критериев оценки заявок на участие в открытом конкурсе;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д) о присвоении заявкам на участие в открытом конкурсе порядковых номеров;</w:t>
      </w:r>
    </w:p>
    <w:p w:rsidR="00DD1F64" w:rsidRDefault="00DD1F64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е) </w:t>
      </w:r>
      <w:r w:rsidR="004C1AC1">
        <w:rPr>
          <w:rFonts w:ascii="Times New Roman" w:eastAsia="Arial Unicode MS" w:hAnsi="Times New Roman"/>
          <w:bCs/>
          <w:sz w:val="24"/>
          <w:szCs w:val="24"/>
        </w:rPr>
        <w:t xml:space="preserve">наименования и почтовые адреса участников открытого конкурса, заявкам на участие в открытом </w:t>
      </w:r>
      <w:proofErr w:type="gramStart"/>
      <w:r w:rsidR="004C1AC1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4C1AC1">
        <w:rPr>
          <w:rFonts w:ascii="Times New Roman" w:eastAsia="Arial Unicode MS" w:hAnsi="Times New Roman"/>
          <w:bCs/>
          <w:sz w:val="24"/>
          <w:szCs w:val="24"/>
        </w:rPr>
        <w:t xml:space="preserve"> которых присвоен первый и второй номера;</w:t>
      </w:r>
    </w:p>
    <w:p w:rsidR="004C1AC1" w:rsidRDefault="004C1AC1" w:rsidP="00DD1F64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ж) о принятом </w:t>
      </w:r>
      <w:r w:rsidR="00B559F1">
        <w:rPr>
          <w:rFonts w:ascii="Times New Roman" w:eastAsia="Arial Unicode MS" w:hAnsi="Times New Roman"/>
          <w:bCs/>
          <w:sz w:val="24"/>
          <w:szCs w:val="24"/>
        </w:rPr>
        <w:t>К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омиссией по закупкам на основании результатов оценки и сопоставлении заявок на </w:t>
      </w:r>
      <w:r w:rsidR="008016E7">
        <w:rPr>
          <w:rFonts w:ascii="Times New Roman" w:eastAsia="Arial Unicode MS" w:hAnsi="Times New Roman"/>
          <w:bCs/>
          <w:sz w:val="24"/>
          <w:szCs w:val="24"/>
        </w:rPr>
        <w:t>участие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в открытом конкурсе решении.</w:t>
      </w:r>
    </w:p>
    <w:p w:rsidR="00181F97" w:rsidRPr="00181F97" w:rsidRDefault="00181F97" w:rsidP="00181F97">
      <w:pPr>
        <w:pStyle w:val="afff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Протокол подписывается всеми присутствующими на заседании членами комиссии по закупкам. Протокол оценки и сопоставления заявок на участие в открытом </w:t>
      </w:r>
      <w:proofErr w:type="gramStart"/>
      <w:r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>
        <w:rPr>
          <w:rFonts w:ascii="Times New Roman" w:eastAsia="Arial Unicode MS" w:hAnsi="Times New Roman"/>
          <w:bCs/>
          <w:sz w:val="24"/>
          <w:szCs w:val="24"/>
        </w:rPr>
        <w:t xml:space="preserve"> составляется в двух экземплярах, один из которых хранится у заказчика, а второй передается победителю открытого конкурса.</w:t>
      </w:r>
    </w:p>
    <w:p w:rsidR="00181F97" w:rsidRDefault="00FA2B46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181F97">
        <w:rPr>
          <w:rFonts w:ascii="Times New Roman" w:eastAsia="Arial Unicode MS" w:hAnsi="Times New Roman"/>
          <w:bCs/>
          <w:sz w:val="24"/>
          <w:szCs w:val="24"/>
        </w:rPr>
        <w:t xml:space="preserve">Протокол оценки и сопоставления заявок на участие в открытом </w:t>
      </w:r>
      <w:proofErr w:type="gramStart"/>
      <w:r w:rsidR="00181F97">
        <w:rPr>
          <w:rFonts w:ascii="Times New Roman" w:eastAsia="Arial Unicode MS" w:hAnsi="Times New Roman"/>
          <w:bCs/>
          <w:sz w:val="24"/>
          <w:szCs w:val="24"/>
        </w:rPr>
        <w:t>конкурсе</w:t>
      </w:r>
      <w:proofErr w:type="gramEnd"/>
      <w:r w:rsidR="00181F97">
        <w:rPr>
          <w:rFonts w:ascii="Times New Roman" w:eastAsia="Arial Unicode MS" w:hAnsi="Times New Roman"/>
          <w:bCs/>
          <w:sz w:val="24"/>
          <w:szCs w:val="24"/>
        </w:rPr>
        <w:t xml:space="preserve"> размещается организатором открытого конкурса на официальном сайте в течение 3 (трех) </w:t>
      </w:r>
      <w:r w:rsidR="00B559F1">
        <w:rPr>
          <w:rFonts w:ascii="Times New Roman" w:eastAsia="Arial Unicode MS" w:hAnsi="Times New Roman"/>
          <w:bCs/>
          <w:sz w:val="24"/>
          <w:szCs w:val="24"/>
        </w:rPr>
        <w:t xml:space="preserve">календарных </w:t>
      </w:r>
      <w:r w:rsidR="00181F97">
        <w:rPr>
          <w:rFonts w:ascii="Times New Roman" w:eastAsia="Arial Unicode MS" w:hAnsi="Times New Roman"/>
          <w:bCs/>
          <w:sz w:val="24"/>
          <w:szCs w:val="24"/>
        </w:rPr>
        <w:t>дней со дня его подписания. При этом в протоколе, размещаемо</w:t>
      </w:r>
      <w:r w:rsidR="00B84658">
        <w:rPr>
          <w:rFonts w:ascii="Times New Roman" w:eastAsia="Arial Unicode MS" w:hAnsi="Times New Roman"/>
          <w:bCs/>
          <w:sz w:val="24"/>
          <w:szCs w:val="24"/>
        </w:rPr>
        <w:t>м на официальном сайте</w:t>
      </w:r>
      <w:r w:rsidR="00181F97">
        <w:rPr>
          <w:rFonts w:ascii="Times New Roman" w:eastAsia="Arial Unicode MS" w:hAnsi="Times New Roman"/>
          <w:bCs/>
          <w:sz w:val="24"/>
          <w:szCs w:val="24"/>
        </w:rPr>
        <w:t xml:space="preserve">, допускается не указывать данные о персональном голосовании членов </w:t>
      </w:r>
      <w:r w:rsidR="00B559F1">
        <w:rPr>
          <w:rFonts w:ascii="Times New Roman" w:eastAsia="Arial Unicode MS" w:hAnsi="Times New Roman"/>
          <w:bCs/>
          <w:sz w:val="24"/>
          <w:szCs w:val="24"/>
        </w:rPr>
        <w:t>К</w:t>
      </w:r>
      <w:r w:rsidR="00181F97">
        <w:rPr>
          <w:rFonts w:ascii="Times New Roman" w:eastAsia="Arial Unicode MS" w:hAnsi="Times New Roman"/>
          <w:bCs/>
          <w:sz w:val="24"/>
          <w:szCs w:val="24"/>
        </w:rPr>
        <w:t>омиссии по закупкам.</w:t>
      </w:r>
    </w:p>
    <w:p w:rsidR="00D67237" w:rsidRPr="0085696D" w:rsidRDefault="009E108D" w:rsidP="00282693">
      <w:pPr>
        <w:pStyle w:val="afff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5696D">
        <w:rPr>
          <w:rFonts w:ascii="Times New Roman" w:hAnsi="Times New Roman"/>
          <w:sz w:val="24"/>
          <w:szCs w:val="24"/>
        </w:rPr>
        <w:t xml:space="preserve"> </w:t>
      </w:r>
      <w:r w:rsidR="00596DDB" w:rsidRPr="0085696D">
        <w:rPr>
          <w:rFonts w:ascii="Times New Roman" w:hAnsi="Times New Roman"/>
          <w:sz w:val="24"/>
          <w:szCs w:val="24"/>
        </w:rPr>
        <w:t>Переторжка.</w:t>
      </w:r>
    </w:p>
    <w:p w:rsidR="00452015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sz w:val="24"/>
          <w:szCs w:val="24"/>
        </w:rPr>
        <w:t>До момента подведения итогов открытого конкурса и объявления победителя</w:t>
      </w:r>
      <w:r w:rsidR="00452015" w:rsidRPr="0085696D">
        <w:rPr>
          <w:rFonts w:ascii="Times New Roman" w:hAnsi="Times New Roman"/>
          <w:sz w:val="24"/>
          <w:szCs w:val="24"/>
        </w:rPr>
        <w:t xml:space="preserve"> по решению </w:t>
      </w:r>
      <w:r w:rsidRPr="0085696D">
        <w:rPr>
          <w:rFonts w:ascii="Times New Roman" w:hAnsi="Times New Roman"/>
          <w:sz w:val="24"/>
          <w:szCs w:val="24"/>
        </w:rPr>
        <w:t>К</w:t>
      </w:r>
      <w:r w:rsidR="00452015" w:rsidRPr="0085696D">
        <w:rPr>
          <w:rFonts w:ascii="Times New Roman" w:hAnsi="Times New Roman"/>
          <w:sz w:val="24"/>
          <w:szCs w:val="24"/>
        </w:rPr>
        <w:t>омиссии по закупкам</w:t>
      </w:r>
      <w:r w:rsidR="00FC5270" w:rsidRPr="0085696D">
        <w:rPr>
          <w:rFonts w:ascii="Times New Roman" w:hAnsi="Times New Roman"/>
          <w:sz w:val="24"/>
          <w:szCs w:val="24"/>
        </w:rPr>
        <w:t xml:space="preserve"> может быть проведена переторжка. При проведении переторжки допущенным участникам открытого конкурса предоставляется возможность добровольно повысить предпочтительность их заявок на участие в открытом конкурсе путем снижения первоначально указанной в заявке цены. Снижение цены заявки на участие в открытом </w:t>
      </w:r>
      <w:proofErr w:type="gramStart"/>
      <w:r w:rsidR="00FC5270" w:rsidRPr="0085696D">
        <w:rPr>
          <w:rFonts w:ascii="Times New Roman" w:hAnsi="Times New Roman"/>
          <w:sz w:val="24"/>
          <w:szCs w:val="24"/>
        </w:rPr>
        <w:t>конкурсе</w:t>
      </w:r>
      <w:proofErr w:type="gramEnd"/>
      <w:r w:rsidR="00FC5270" w:rsidRPr="0085696D">
        <w:rPr>
          <w:rFonts w:ascii="Times New Roman" w:hAnsi="Times New Roman"/>
          <w:iCs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iCs/>
          <w:sz w:val="24"/>
          <w:szCs w:val="24"/>
        </w:rPr>
        <w:t>не должно повлечь за собой изменение иных условий заявки на участие в открытом конкурсе.</w:t>
      </w:r>
    </w:p>
    <w:p w:rsidR="00FC5270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iCs/>
          <w:sz w:val="24"/>
          <w:szCs w:val="24"/>
        </w:rPr>
        <w:t xml:space="preserve">Решение о проведении переторжки и порядке ее проведения оформляется протоколом заседания </w:t>
      </w:r>
      <w:r w:rsidRPr="0085696D">
        <w:rPr>
          <w:rFonts w:ascii="Times New Roman" w:hAnsi="Times New Roman"/>
          <w:iCs/>
          <w:sz w:val="24"/>
          <w:szCs w:val="24"/>
        </w:rPr>
        <w:t>К</w:t>
      </w:r>
      <w:r w:rsidR="00FC5270" w:rsidRPr="0085696D">
        <w:rPr>
          <w:rFonts w:ascii="Times New Roman" w:hAnsi="Times New Roman"/>
          <w:iCs/>
          <w:sz w:val="24"/>
          <w:szCs w:val="24"/>
        </w:rPr>
        <w:t>омиссии по закупкам, в котором указывается основание для проведения переторжки, наименования и юридические адреса участников открытого конкурса, допущенных к участию в переторжке, способ проведения переторжки.</w:t>
      </w:r>
    </w:p>
    <w:p w:rsidR="00FC5270" w:rsidRPr="0085696D" w:rsidRDefault="00327FF5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sz w:val="24"/>
          <w:szCs w:val="24"/>
        </w:rPr>
        <w:t xml:space="preserve">Участник открытого конкурса, приглашенный на переторжку, вправе не участвовать в ней. В </w:t>
      </w:r>
      <w:proofErr w:type="gramStart"/>
      <w:r w:rsidR="00FC5270" w:rsidRPr="0085696D">
        <w:rPr>
          <w:rFonts w:ascii="Times New Roman" w:hAnsi="Times New Roman"/>
          <w:sz w:val="24"/>
          <w:szCs w:val="24"/>
        </w:rPr>
        <w:t>этом</w:t>
      </w:r>
      <w:proofErr w:type="gramEnd"/>
      <w:r w:rsidR="00FC5270" w:rsidRPr="0085696D">
        <w:rPr>
          <w:rFonts w:ascii="Times New Roman" w:hAnsi="Times New Roman"/>
          <w:sz w:val="24"/>
          <w:szCs w:val="24"/>
        </w:rPr>
        <w:t xml:space="preserve"> случае его заявка на участие в открытом конкурсе остается действующей с ранее объявленной ценой договора.</w:t>
      </w:r>
    </w:p>
    <w:p w:rsidR="0085696D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C5270" w:rsidRPr="0085696D">
        <w:rPr>
          <w:rFonts w:ascii="Times New Roman" w:hAnsi="Times New Roman"/>
          <w:sz w:val="24"/>
          <w:szCs w:val="24"/>
        </w:rPr>
        <w:t xml:space="preserve">Переторжка может быть проведена в </w:t>
      </w:r>
      <w:r w:rsidRPr="0085696D">
        <w:rPr>
          <w:rFonts w:ascii="Times New Roman" w:hAnsi="Times New Roman"/>
          <w:sz w:val="24"/>
          <w:szCs w:val="24"/>
        </w:rPr>
        <w:t>очной</w:t>
      </w:r>
      <w:r w:rsidR="00FC5270" w:rsidRPr="0085696D">
        <w:rPr>
          <w:rFonts w:ascii="Times New Roman" w:hAnsi="Times New Roman"/>
          <w:sz w:val="24"/>
          <w:szCs w:val="24"/>
        </w:rPr>
        <w:t xml:space="preserve"> или в заочной форме.</w:t>
      </w:r>
      <w:r w:rsidR="00083FF6">
        <w:rPr>
          <w:rFonts w:ascii="Times New Roman" w:hAnsi="Times New Roman"/>
          <w:sz w:val="24"/>
          <w:szCs w:val="24"/>
        </w:rPr>
        <w:t xml:space="preserve"> </w:t>
      </w:r>
    </w:p>
    <w:p w:rsidR="0031143D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1143D" w:rsidRPr="0085696D">
        <w:rPr>
          <w:rFonts w:ascii="Times New Roman" w:hAnsi="Times New Roman"/>
          <w:sz w:val="24"/>
          <w:szCs w:val="24"/>
        </w:rPr>
        <w:t xml:space="preserve">По результатам переторжки оформляется протокол переторжки, в </w:t>
      </w:r>
      <w:proofErr w:type="gramStart"/>
      <w:r w:rsidR="0031143D" w:rsidRPr="0085696D">
        <w:rPr>
          <w:rFonts w:ascii="Times New Roman" w:hAnsi="Times New Roman"/>
          <w:sz w:val="24"/>
          <w:szCs w:val="24"/>
        </w:rPr>
        <w:t>котором</w:t>
      </w:r>
      <w:proofErr w:type="gramEnd"/>
      <w:r w:rsidR="0031143D" w:rsidRPr="0085696D">
        <w:rPr>
          <w:rFonts w:ascii="Times New Roman" w:hAnsi="Times New Roman"/>
          <w:sz w:val="24"/>
          <w:szCs w:val="24"/>
        </w:rPr>
        <w:t xml:space="preserve"> указываются наименования и юридические адреса участников открытого конкурса, участвовавших в переторжке, и окончательные цены заявок участников, участвовавших в переторжке. Протокол подписывается всеми присутствующими на заседании членами </w:t>
      </w:r>
      <w:r>
        <w:rPr>
          <w:rFonts w:ascii="Times New Roman" w:hAnsi="Times New Roman"/>
          <w:sz w:val="24"/>
          <w:szCs w:val="24"/>
        </w:rPr>
        <w:t>К</w:t>
      </w:r>
      <w:r w:rsidR="0031143D" w:rsidRPr="0085696D">
        <w:rPr>
          <w:rFonts w:ascii="Times New Roman" w:hAnsi="Times New Roman"/>
          <w:sz w:val="24"/>
          <w:szCs w:val="24"/>
        </w:rPr>
        <w:t>омиссии по закупкам и в течение 3 (трех) дней размещается организатором открытог</w:t>
      </w:r>
      <w:r w:rsidR="00B84658" w:rsidRPr="0085696D">
        <w:rPr>
          <w:rFonts w:ascii="Times New Roman" w:hAnsi="Times New Roman"/>
          <w:sz w:val="24"/>
          <w:szCs w:val="24"/>
        </w:rPr>
        <w:t>о конкурса на официальном сайте</w:t>
      </w:r>
      <w:r w:rsidR="0031143D" w:rsidRPr="0085696D">
        <w:rPr>
          <w:rFonts w:ascii="Times New Roman" w:hAnsi="Times New Roman"/>
          <w:sz w:val="24"/>
          <w:szCs w:val="24"/>
        </w:rPr>
        <w:t>.</w:t>
      </w:r>
    </w:p>
    <w:p w:rsidR="0031143D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="0031143D" w:rsidRPr="0085696D">
        <w:rPr>
          <w:rFonts w:ascii="Times New Roman" w:hAnsi="Times New Roman"/>
          <w:sz w:val="24"/>
          <w:szCs w:val="24"/>
        </w:rPr>
        <w:t xml:space="preserve">После проведения переторжки </w:t>
      </w:r>
      <w:r>
        <w:rPr>
          <w:rFonts w:ascii="Times New Roman" w:hAnsi="Times New Roman"/>
          <w:sz w:val="24"/>
          <w:szCs w:val="24"/>
        </w:rPr>
        <w:t>К</w:t>
      </w:r>
      <w:r w:rsidR="0031143D" w:rsidRPr="0085696D">
        <w:rPr>
          <w:rFonts w:ascii="Times New Roman" w:hAnsi="Times New Roman"/>
          <w:sz w:val="24"/>
          <w:szCs w:val="24"/>
        </w:rPr>
        <w:t xml:space="preserve">омиссия по закупкам производит необходимые подсчеты в соответствии с ранее объявленными критериями и учитывает цены, полученные в ходе переторжки, при окончательной оценке и сопоставлении заявок на участие в открытом конкурсе. </w:t>
      </w:r>
      <w:proofErr w:type="gramEnd"/>
    </w:p>
    <w:p w:rsidR="0031143D" w:rsidRPr="0085696D" w:rsidRDefault="0085696D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1143D" w:rsidRPr="0085696D">
        <w:rPr>
          <w:rFonts w:ascii="Times New Roman" w:hAnsi="Times New Roman"/>
          <w:sz w:val="24"/>
          <w:szCs w:val="24"/>
        </w:rPr>
        <w:t xml:space="preserve">Право на заключение договора  получает участник открытого конкурса, заявке которого присвоен первый номер на основании </w:t>
      </w:r>
      <w:r w:rsidR="00F76BCD" w:rsidRPr="0085696D">
        <w:rPr>
          <w:rFonts w:ascii="Times New Roman" w:hAnsi="Times New Roman"/>
          <w:sz w:val="24"/>
          <w:szCs w:val="24"/>
        </w:rPr>
        <w:t>результатов оценки и сопоставления заявок с учетом результатов переторжки.</w:t>
      </w:r>
    </w:p>
    <w:p w:rsidR="00596DDB" w:rsidRDefault="0085696D" w:rsidP="00282693">
      <w:pPr>
        <w:pStyle w:val="afff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96DDB">
        <w:rPr>
          <w:rFonts w:ascii="Times New Roman" w:hAnsi="Times New Roman"/>
          <w:sz w:val="24"/>
          <w:szCs w:val="24"/>
        </w:rPr>
        <w:t>Заключение договора по результатам открытого конкурса.</w:t>
      </w:r>
    </w:p>
    <w:p w:rsidR="00EF7752" w:rsidRPr="00EF7752" w:rsidRDefault="00327FF5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96DDB">
        <w:rPr>
          <w:rFonts w:ascii="Times New Roman" w:hAnsi="Times New Roman"/>
          <w:sz w:val="24"/>
          <w:szCs w:val="24"/>
        </w:rPr>
        <w:t>В течение 3 (трех) рабочих дней со дня подписания протокола оценки и сопоставления заявок на участие в открытом конкурсе организатор открытого конкурса передает победителю один экземпляр протокола и проект договора, который составляется путем включения условий исполнения договора, предложенных победителем открытого конкурса в заявке на участие в открытом конкурсе, в проект договора, прилагаемый к конкурсной документации.</w:t>
      </w:r>
      <w:proofErr w:type="gramEnd"/>
    </w:p>
    <w:p w:rsidR="00596DDB" w:rsidRDefault="00327FF5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596DDB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="00596DDB">
        <w:rPr>
          <w:rFonts w:ascii="Times New Roman" w:hAnsi="Times New Roman"/>
          <w:sz w:val="24"/>
          <w:szCs w:val="24"/>
        </w:rPr>
        <w:t>случае</w:t>
      </w:r>
      <w:proofErr w:type="gramEnd"/>
      <w:r w:rsidR="00596DDB">
        <w:rPr>
          <w:rFonts w:ascii="Times New Roman" w:hAnsi="Times New Roman"/>
          <w:sz w:val="24"/>
          <w:szCs w:val="24"/>
        </w:rPr>
        <w:t xml:space="preserve"> если победитель открытого конкурса в срок, предусмотренн</w:t>
      </w:r>
      <w:r w:rsidR="000A4A28">
        <w:rPr>
          <w:rFonts w:ascii="Times New Roman" w:hAnsi="Times New Roman"/>
          <w:sz w:val="24"/>
          <w:szCs w:val="24"/>
        </w:rPr>
        <w:t>ы</w:t>
      </w:r>
      <w:r w:rsidR="00596DDB">
        <w:rPr>
          <w:rFonts w:ascii="Times New Roman" w:hAnsi="Times New Roman"/>
          <w:sz w:val="24"/>
          <w:szCs w:val="24"/>
        </w:rPr>
        <w:t xml:space="preserve">й конкурсной документацией, не предоставил заказчику подписанный договор, то победитель конкурса считается уклонившимся от заключения договора. </w:t>
      </w:r>
      <w:proofErr w:type="gramStart"/>
      <w:r w:rsidR="00596DDB">
        <w:rPr>
          <w:rFonts w:ascii="Times New Roman" w:hAnsi="Times New Roman"/>
          <w:sz w:val="24"/>
          <w:szCs w:val="24"/>
        </w:rPr>
        <w:t>В случае если победитель открытого конкурса признан уклонившимся от заключения договора, заказчик вправе обратиться в суд с иском о понуждении победителя открытого конкурса заключить договор, а также о возмещении убытков, причиненных уклонением от заключения договора</w:t>
      </w:r>
      <w:r w:rsidR="00EF7752">
        <w:rPr>
          <w:rFonts w:ascii="Times New Roman" w:hAnsi="Times New Roman"/>
          <w:sz w:val="24"/>
          <w:szCs w:val="24"/>
        </w:rPr>
        <w:t xml:space="preserve">, либо заключить договор с участником открытого конкурса, заявке на участие которого присвоен второй номер. </w:t>
      </w:r>
      <w:proofErr w:type="gramEnd"/>
    </w:p>
    <w:p w:rsidR="00EF7752" w:rsidRPr="00596DDB" w:rsidRDefault="00327FF5" w:rsidP="00282693">
      <w:pPr>
        <w:pStyle w:val="afff"/>
        <w:widowControl w:val="0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EF7752">
        <w:rPr>
          <w:rFonts w:ascii="Times New Roman" w:hAnsi="Times New Roman"/>
          <w:sz w:val="24"/>
          <w:szCs w:val="24"/>
        </w:rPr>
        <w:t>Договор может быть заключен не ранее чем через 10 (десять) дней со дня размещения на официальном сайте протокола оценки и сопоставления заявок на участие в открытом конкурсе.</w:t>
      </w:r>
    </w:p>
    <w:p w:rsidR="00F248CE" w:rsidRPr="00596DDB" w:rsidRDefault="00327FF5" w:rsidP="00282693">
      <w:pPr>
        <w:pStyle w:val="afff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6B6FF6">
        <w:rPr>
          <w:rFonts w:ascii="Times New Roman" w:hAnsi="Times New Roman"/>
          <w:sz w:val="24"/>
          <w:szCs w:val="24"/>
        </w:rPr>
        <w:t xml:space="preserve">Последствия признания открытого конкурса не </w:t>
      </w:r>
      <w:proofErr w:type="gramStart"/>
      <w:r w:rsidR="006B6FF6">
        <w:rPr>
          <w:rFonts w:ascii="Times New Roman" w:hAnsi="Times New Roman"/>
          <w:sz w:val="24"/>
          <w:szCs w:val="24"/>
        </w:rPr>
        <w:t>состоявшимся</w:t>
      </w:r>
      <w:proofErr w:type="gramEnd"/>
      <w:r w:rsidR="006B6FF6">
        <w:rPr>
          <w:rFonts w:ascii="Times New Roman" w:hAnsi="Times New Roman"/>
          <w:sz w:val="24"/>
          <w:szCs w:val="24"/>
        </w:rPr>
        <w:t>.</w:t>
      </w:r>
    </w:p>
    <w:p w:rsidR="00461990" w:rsidRDefault="00327FF5" w:rsidP="00282693">
      <w:pPr>
        <w:pStyle w:val="afff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r w:rsidR="009527CA">
        <w:rPr>
          <w:rFonts w:ascii="Times New Roman" w:hAnsi="Times New Roman"/>
          <w:sz w:val="24"/>
          <w:szCs w:val="24"/>
        </w:rPr>
        <w:t xml:space="preserve">Открытый конкурс признается </w:t>
      </w:r>
      <w:proofErr w:type="gramStart"/>
      <w:r w:rsidR="009527CA">
        <w:rPr>
          <w:rFonts w:ascii="Times New Roman" w:hAnsi="Times New Roman"/>
          <w:sz w:val="24"/>
          <w:szCs w:val="24"/>
        </w:rPr>
        <w:t>несостоявшимся</w:t>
      </w:r>
      <w:proofErr w:type="gramEnd"/>
      <w:r w:rsidR="009527CA">
        <w:rPr>
          <w:rFonts w:ascii="Times New Roman" w:hAnsi="Times New Roman"/>
          <w:sz w:val="24"/>
          <w:szCs w:val="24"/>
        </w:rPr>
        <w:t xml:space="preserve"> в следующих случаях:</w:t>
      </w:r>
    </w:p>
    <w:p w:rsidR="009527CA" w:rsidRDefault="009527CA" w:rsidP="009527CA">
      <w:pPr>
        <w:autoSpaceDE w:val="0"/>
        <w:autoSpaceDN w:val="0"/>
        <w:adjustRightInd w:val="0"/>
        <w:ind w:firstLine="709"/>
      </w:pPr>
      <w:r>
        <w:t xml:space="preserve">а) подана только одна заявка на участие в открытом </w:t>
      </w:r>
      <w:proofErr w:type="gramStart"/>
      <w:r>
        <w:t>конкурсе</w:t>
      </w:r>
      <w:proofErr w:type="gramEnd"/>
      <w:r>
        <w:t>;</w:t>
      </w:r>
    </w:p>
    <w:p w:rsidR="009527CA" w:rsidRDefault="009527CA" w:rsidP="009527CA">
      <w:pPr>
        <w:autoSpaceDE w:val="0"/>
        <w:autoSpaceDN w:val="0"/>
        <w:adjustRightInd w:val="0"/>
        <w:ind w:firstLine="709"/>
      </w:pPr>
      <w:r>
        <w:t>б) не подано ни одной заявки на участие в открытом конкурсе;</w:t>
      </w:r>
    </w:p>
    <w:p w:rsidR="009527CA" w:rsidRDefault="009527CA" w:rsidP="009527CA">
      <w:pPr>
        <w:autoSpaceDE w:val="0"/>
        <w:autoSpaceDN w:val="0"/>
        <w:adjustRightInd w:val="0"/>
        <w:ind w:firstLine="709"/>
      </w:pPr>
      <w:r>
        <w:t xml:space="preserve">в) по результатам рассмотрения заявок на участие в открытом </w:t>
      </w:r>
      <w:proofErr w:type="gramStart"/>
      <w:r>
        <w:t>конкурсе</w:t>
      </w:r>
      <w:proofErr w:type="gramEnd"/>
      <w:r>
        <w:t xml:space="preserve"> комиссией по закупкам принято решение о допуске только одного участника открытого конкурса до участия в открытом конкурсе;</w:t>
      </w:r>
    </w:p>
    <w:p w:rsidR="009527CA" w:rsidRPr="009527CA" w:rsidRDefault="009527CA" w:rsidP="009527CA">
      <w:pPr>
        <w:autoSpaceDE w:val="0"/>
        <w:autoSpaceDN w:val="0"/>
        <w:adjustRightInd w:val="0"/>
        <w:ind w:firstLine="709"/>
      </w:pPr>
      <w:r>
        <w:t xml:space="preserve">г) по результатам рассмотрения заявок на участие в открытом </w:t>
      </w:r>
      <w:proofErr w:type="gramStart"/>
      <w:r>
        <w:t>конкурсе</w:t>
      </w:r>
      <w:proofErr w:type="gramEnd"/>
      <w:r>
        <w:t xml:space="preserve"> комиссией по закупкам принято решение об отказе в допуске всем участникам открытого конкурса.</w:t>
      </w:r>
    </w:p>
    <w:p w:rsidR="00534695" w:rsidRPr="009E108D" w:rsidRDefault="00327FF5" w:rsidP="00282693">
      <w:pPr>
        <w:pStyle w:val="afff"/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  <w:sectPr w:rsidR="00534695" w:rsidRPr="009E108D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327F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61990">
        <w:rPr>
          <w:rFonts w:ascii="Times New Roman" w:hAnsi="Times New Roman"/>
          <w:sz w:val="24"/>
          <w:szCs w:val="24"/>
        </w:rPr>
        <w:t>Если открытый конкурс признан несостоявшимся по причине отсутствия поданных заявок, или если открытый конкурс признан несостоявшимся и договор не заключен с единственным участником открытого конкурса, подавшим заявку, или с единственным участником открытого конкурса, допущенны</w:t>
      </w:r>
      <w:r w:rsidR="009527CA">
        <w:rPr>
          <w:rFonts w:ascii="Times New Roman" w:hAnsi="Times New Roman"/>
          <w:sz w:val="24"/>
          <w:szCs w:val="24"/>
        </w:rPr>
        <w:t>м к участию в открытом конкурсе, заказчик вправе отказаться от проведения повторного конкурса, объявить о проведении повторного конкурса, либо принять решение о проведении процедуры закупки иным способом</w:t>
      </w:r>
      <w:proofErr w:type="gramEnd"/>
      <w:r w:rsidR="009527CA">
        <w:rPr>
          <w:rFonts w:ascii="Times New Roman" w:hAnsi="Times New Roman"/>
          <w:sz w:val="24"/>
          <w:szCs w:val="24"/>
        </w:rPr>
        <w:t xml:space="preserve"> или о заключении договора с единственным поставщиком.</w:t>
      </w:r>
      <w:r w:rsidR="002D1EFB" w:rsidRPr="009E108D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C87330" w:rsidRPr="00112D26" w:rsidRDefault="00C87330" w:rsidP="00282693">
      <w:pPr>
        <w:pStyle w:val="10"/>
        <w:keepNext w:val="0"/>
        <w:widowControl w:val="0"/>
        <w:numPr>
          <w:ilvl w:val="0"/>
          <w:numId w:val="22"/>
        </w:numPr>
        <w:jc w:val="center"/>
        <w:rPr>
          <w:b/>
        </w:rPr>
      </w:pPr>
      <w:bookmarkStart w:id="104" w:name="_Ref317249938"/>
      <w:bookmarkStart w:id="105" w:name="_Ref317250097"/>
      <w:bookmarkStart w:id="106" w:name="_Ref317250449"/>
      <w:bookmarkStart w:id="107" w:name="_Ref317250478"/>
      <w:bookmarkStart w:id="108" w:name="_Ref317250543"/>
      <w:bookmarkStart w:id="109" w:name="_Ref317250574"/>
      <w:bookmarkStart w:id="110" w:name="_Ref317250613"/>
      <w:bookmarkStart w:id="111" w:name="_Ref317250658"/>
      <w:bookmarkStart w:id="112" w:name="_Ref317250794"/>
      <w:bookmarkStart w:id="113" w:name="_Ref317250824"/>
      <w:bookmarkStart w:id="114" w:name="_Ref317250960"/>
      <w:bookmarkStart w:id="115" w:name="_Ref317251687"/>
      <w:bookmarkStart w:id="116" w:name="_Ref317251859"/>
      <w:bookmarkStart w:id="117" w:name="_Ref317251922"/>
      <w:bookmarkStart w:id="118" w:name="_Ref317252010"/>
      <w:bookmarkStart w:id="119" w:name="_Ref317252139"/>
      <w:bookmarkStart w:id="120" w:name="_Ref317252218"/>
      <w:bookmarkStart w:id="121" w:name="_Ref317252248"/>
      <w:bookmarkStart w:id="122" w:name="_Ref317252368"/>
      <w:bookmarkStart w:id="123" w:name="_Ref317252507"/>
      <w:bookmarkStart w:id="124" w:name="_Ref317252621"/>
      <w:bookmarkStart w:id="125" w:name="_Ref317252703"/>
      <w:bookmarkStart w:id="126" w:name="_Ref317252728"/>
      <w:bookmarkStart w:id="127" w:name="_Ref317252748"/>
      <w:bookmarkStart w:id="128" w:name="_Ref317253259"/>
      <w:bookmarkStart w:id="129" w:name="_Ref317253402"/>
      <w:bookmarkStart w:id="130" w:name="_Ref317253410"/>
      <w:bookmarkStart w:id="131" w:name="_Ref317253440"/>
      <w:bookmarkStart w:id="132" w:name="_Ref317253501"/>
      <w:bookmarkStart w:id="133" w:name="_Ref317253520"/>
      <w:bookmarkStart w:id="134" w:name="_Ref317253546"/>
      <w:bookmarkStart w:id="135" w:name="_Ref317253575"/>
      <w:bookmarkStart w:id="136" w:name="_Ref317253625"/>
      <w:bookmarkStart w:id="137" w:name="_Ref317253730"/>
      <w:bookmarkStart w:id="138" w:name="_Ref317253746"/>
      <w:bookmarkStart w:id="139" w:name="_Ref317253837"/>
      <w:bookmarkStart w:id="140" w:name="_Ref317253860"/>
      <w:bookmarkStart w:id="141" w:name="_Ref317253928"/>
      <w:bookmarkStart w:id="142" w:name="_Ref317253950"/>
      <w:bookmarkStart w:id="143" w:name="_Ref317254150"/>
      <w:bookmarkStart w:id="144" w:name="_Ref317254376"/>
      <w:bookmarkStart w:id="145" w:name="_Ref317254587"/>
      <w:bookmarkStart w:id="146" w:name="_Ref317254624"/>
      <w:bookmarkStart w:id="147" w:name="_Ref317254668"/>
      <w:bookmarkStart w:id="148" w:name="_Ref317254811"/>
      <w:bookmarkStart w:id="149" w:name="_Ref317254962"/>
      <w:bookmarkStart w:id="150" w:name="_Ref317254984"/>
      <w:bookmarkStart w:id="151" w:name="_Ref317255052"/>
      <w:bookmarkStart w:id="152" w:name="_Ref317255067"/>
      <w:bookmarkStart w:id="153" w:name="_Ref317255152"/>
      <w:bookmarkStart w:id="154" w:name="_Ref317255544"/>
      <w:bookmarkStart w:id="155" w:name="_Ref317255710"/>
      <w:bookmarkStart w:id="156" w:name="_Ref317255807"/>
      <w:bookmarkStart w:id="157" w:name="_Ref317256048"/>
      <w:bookmarkStart w:id="158" w:name="_Ref317256158"/>
      <w:bookmarkStart w:id="159" w:name="_Ref317256294"/>
      <w:bookmarkStart w:id="160" w:name="_Ref317256304"/>
      <w:bookmarkStart w:id="161" w:name="_Ref317256340"/>
      <w:bookmarkStart w:id="162" w:name="_Ref317256731"/>
      <w:bookmarkStart w:id="163" w:name="_Ref317257275"/>
      <w:bookmarkStart w:id="164" w:name="_Ref317257316"/>
      <w:bookmarkStart w:id="165" w:name="_Ref317257380"/>
      <w:bookmarkStart w:id="166" w:name="_Ref317257480"/>
      <w:bookmarkStart w:id="167" w:name="_Ref317257622"/>
      <w:bookmarkStart w:id="168" w:name="_Ref317257653"/>
      <w:bookmarkStart w:id="169" w:name="_Ref317257798"/>
      <w:bookmarkStart w:id="170" w:name="_Ref317257810"/>
      <w:bookmarkStart w:id="171" w:name="_Ref317257897"/>
      <w:bookmarkStart w:id="172" w:name="_Ref317258036"/>
      <w:bookmarkStart w:id="173" w:name="_Toc430793113"/>
      <w:r w:rsidRPr="00112D26">
        <w:rPr>
          <w:b/>
        </w:rPr>
        <w:lastRenderedPageBreak/>
        <w:t xml:space="preserve">ИНФОРМАЦИОННАЯ КАРТА 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r w:rsidR="007C0965">
        <w:rPr>
          <w:b/>
        </w:rPr>
        <w:t>ОТКРЫТОГО КОНКУРСА</w:t>
      </w:r>
      <w:bookmarkEnd w:id="173"/>
    </w:p>
    <w:p w:rsidR="00C87330" w:rsidRDefault="00C87330" w:rsidP="00D23C38">
      <w:pPr>
        <w:pStyle w:val="af4"/>
        <w:widowControl w:val="0"/>
        <w:spacing w:before="0" w:beforeAutospacing="0" w:after="0" w:afterAutospacing="0"/>
        <w:ind w:firstLine="709"/>
      </w:pPr>
      <w:r w:rsidRPr="003425F6">
        <w:t xml:space="preserve">Следующие условия проведения </w:t>
      </w:r>
      <w:r w:rsidR="007C0965">
        <w:t>открытого конкурса</w:t>
      </w:r>
      <w:r w:rsidR="006A456B">
        <w:t xml:space="preserve"> </w:t>
      </w:r>
      <w:r w:rsidRPr="003425F6">
        <w:t xml:space="preserve">являются неотъемлемой частью настоящей </w:t>
      </w:r>
      <w:r w:rsidR="007C0965">
        <w:t xml:space="preserve">конкурсной </w:t>
      </w:r>
      <w:r w:rsidR="003E0066" w:rsidRPr="003425F6">
        <w:t>документации</w:t>
      </w:r>
      <w:r w:rsidRPr="003425F6">
        <w:t xml:space="preserve">, </w:t>
      </w:r>
      <w:proofErr w:type="gramStart"/>
      <w:r w:rsidRPr="003425F6">
        <w:t>уточняют и дополняют</w:t>
      </w:r>
      <w:proofErr w:type="gramEnd"/>
      <w:r w:rsidRPr="003425F6">
        <w:t xml:space="preserve"> положения разделов </w:t>
      </w:r>
      <w:r w:rsidR="00D24AB2">
        <w:t>1-3</w:t>
      </w:r>
      <w:r w:rsidR="0028645A">
        <w:t xml:space="preserve"> </w:t>
      </w:r>
      <w:r w:rsidR="007C0965">
        <w:t xml:space="preserve">конкурсной </w:t>
      </w:r>
      <w:r w:rsidR="003E0066" w:rsidRPr="003425F6">
        <w:t>документации</w:t>
      </w:r>
    </w:p>
    <w:p w:rsidR="002B6F5E" w:rsidRPr="002B6F5E" w:rsidRDefault="002B6F5E" w:rsidP="00D23C38">
      <w:pPr>
        <w:pStyle w:val="af4"/>
        <w:widowControl w:val="0"/>
        <w:spacing w:before="0" w:beforeAutospacing="0" w:after="0" w:afterAutospacing="0"/>
        <w:ind w:firstLine="709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 w:firstRow="1" w:lastRow="1" w:firstColumn="0" w:lastColumn="0" w:noHBand="0" w:noVBand="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gramStart"/>
            <w:r w:rsidRPr="00E25B1F">
              <w:t>п</w:t>
            </w:r>
            <w:proofErr w:type="gramEnd"/>
            <w:r w:rsidRPr="00E25B1F">
              <w:t>/п</w:t>
            </w:r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gramStart"/>
            <w:r w:rsidRPr="00E25B1F">
              <w:rPr>
                <w:bCs/>
              </w:rPr>
              <w:t>п</w:t>
            </w:r>
            <w:proofErr w:type="gramEnd"/>
            <w:r w:rsidRPr="00E25B1F">
              <w:rPr>
                <w:bCs/>
              </w:rPr>
              <w:t>/п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CE5B0C">
        <w:trPr>
          <w:trHeight w:val="2010"/>
        </w:trPr>
        <w:tc>
          <w:tcPr>
            <w:tcW w:w="498" w:type="dxa"/>
          </w:tcPr>
          <w:p w:rsidR="00C87330" w:rsidRPr="00E25B1F" w:rsidRDefault="00C87330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4" w:name="_Ref317250566"/>
          </w:p>
        </w:tc>
        <w:bookmarkEnd w:id="174"/>
        <w:tc>
          <w:tcPr>
            <w:tcW w:w="2551" w:type="dxa"/>
          </w:tcPr>
          <w:p w:rsidR="00C87330" w:rsidRDefault="00C87330" w:rsidP="00CE5B0C">
            <w:pPr>
              <w:widowControl w:val="0"/>
              <w:contextualSpacing/>
              <w:jc w:val="left"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09646F">
              <w:rPr>
                <w:bCs/>
              </w:rPr>
              <w:t>открытого конкурса</w:t>
            </w:r>
            <w:r w:rsidR="00D61CD6">
              <w:rPr>
                <w:bCs/>
              </w:rPr>
              <w:t>:</w:t>
            </w:r>
          </w:p>
          <w:p w:rsidR="00C85D95" w:rsidRDefault="00C85D95" w:rsidP="00CE5B0C">
            <w:pPr>
              <w:widowControl w:val="0"/>
              <w:contextualSpacing/>
              <w:jc w:val="left"/>
              <w:rPr>
                <w:bCs/>
              </w:rPr>
            </w:pPr>
          </w:p>
          <w:p w:rsidR="007566BF" w:rsidRPr="007566BF" w:rsidRDefault="007566BF" w:rsidP="00CE5B0C">
            <w:pPr>
              <w:widowControl w:val="0"/>
              <w:contextualSpacing/>
              <w:jc w:val="left"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  <w:r w:rsidR="00D61CD6">
              <w:rPr>
                <w:bCs/>
              </w:rPr>
              <w:t>:</w:t>
            </w:r>
          </w:p>
          <w:p w:rsidR="00C85D95" w:rsidRDefault="00C85D95" w:rsidP="00CE5B0C">
            <w:pPr>
              <w:widowControl w:val="0"/>
              <w:contextualSpacing/>
              <w:jc w:val="left"/>
            </w:pPr>
          </w:p>
          <w:p w:rsidR="00C87330" w:rsidRPr="00E25B1F" w:rsidRDefault="00C87330" w:rsidP="00CE5B0C">
            <w:pPr>
              <w:widowControl w:val="0"/>
              <w:contextualSpacing/>
              <w:jc w:val="left"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  <w:r w:rsidR="00D61CD6">
              <w:t>:</w:t>
            </w:r>
          </w:p>
        </w:tc>
        <w:tc>
          <w:tcPr>
            <w:tcW w:w="12191" w:type="dxa"/>
          </w:tcPr>
          <w:p w:rsidR="00D61CD6" w:rsidRDefault="00D61CD6" w:rsidP="00D23C38">
            <w:pPr>
              <w:pStyle w:val="22"/>
              <w:widowControl w:val="0"/>
              <w:ind w:right="153" w:firstLine="0"/>
              <w:rPr>
                <w:b/>
              </w:rPr>
            </w:pPr>
          </w:p>
          <w:p w:rsidR="00C87330" w:rsidRPr="00E25B1F" w:rsidRDefault="00D61CD6" w:rsidP="00D23C38">
            <w:pPr>
              <w:pStyle w:val="22"/>
              <w:widowControl w:val="0"/>
              <w:ind w:right="153" w:firstLine="0"/>
            </w:pPr>
            <w:r>
              <w:rPr>
                <w:b/>
              </w:rPr>
              <w:t>Д</w:t>
            </w:r>
            <w:r w:rsidR="007C7CDE" w:rsidRPr="007C7CDE">
              <w:rPr>
                <w:b/>
              </w:rPr>
              <w:t>обровольно</w:t>
            </w:r>
            <w:r w:rsidR="007C7CDE">
              <w:rPr>
                <w:b/>
              </w:rPr>
              <w:t>е</w:t>
            </w:r>
            <w:r w:rsidR="007C7CDE" w:rsidRPr="007C7CDE">
              <w:rPr>
                <w:b/>
              </w:rPr>
              <w:t xml:space="preserve"> медицинско</w:t>
            </w:r>
            <w:r w:rsidR="007C7CDE">
              <w:rPr>
                <w:b/>
              </w:rPr>
              <w:t>е</w:t>
            </w:r>
            <w:r w:rsidR="007C7CDE" w:rsidRPr="007C7CDE">
              <w:rPr>
                <w:b/>
              </w:rPr>
              <w:t xml:space="preserve"> страховани</w:t>
            </w:r>
            <w:r w:rsidR="007C7CDE">
              <w:rPr>
                <w:b/>
              </w:rPr>
              <w:t>е</w:t>
            </w:r>
            <w:r w:rsidR="007C7CDE" w:rsidRPr="007C7CDE">
              <w:rPr>
                <w:b/>
              </w:rPr>
              <w:t xml:space="preserve"> </w:t>
            </w:r>
            <w:r w:rsidR="00A925BA">
              <w:rPr>
                <w:b/>
              </w:rPr>
              <w:t>работников</w:t>
            </w:r>
            <w:r w:rsidR="007C7CDE">
              <w:rPr>
                <w:b/>
              </w:rPr>
              <w:t xml:space="preserve"> </w:t>
            </w:r>
            <w:r w:rsidR="007C7CDE" w:rsidRPr="007C7CDE">
              <w:rPr>
                <w:b/>
              </w:rPr>
              <w:t>ФГУП ВО «Безопасность»</w:t>
            </w:r>
          </w:p>
          <w:p w:rsidR="002C446D" w:rsidRDefault="002C446D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1C237B" w:rsidRDefault="00D61CD6" w:rsidP="00D23C38">
            <w:pPr>
              <w:widowControl w:val="0"/>
              <w:ind w:right="153"/>
              <w:contextualSpacing/>
              <w:rPr>
                <w:b/>
              </w:rPr>
            </w:pPr>
            <w:r>
              <w:rPr>
                <w:bCs/>
              </w:rPr>
              <w:t>Д</w:t>
            </w:r>
            <w:r w:rsidR="007C7CDE" w:rsidRPr="007C7CDE">
              <w:rPr>
                <w:b/>
              </w:rPr>
              <w:t xml:space="preserve">обровольное медицинское страхование </w:t>
            </w:r>
            <w:r w:rsidR="00A925BA">
              <w:rPr>
                <w:b/>
              </w:rPr>
              <w:t>работников</w:t>
            </w:r>
            <w:r w:rsidR="007C7CDE" w:rsidRPr="007C7CDE">
              <w:rPr>
                <w:b/>
              </w:rPr>
              <w:t xml:space="preserve"> ФГУП ВО «Безопасность»</w:t>
            </w:r>
          </w:p>
          <w:p w:rsidR="00E10ABB" w:rsidRDefault="00E10ABB" w:rsidP="00D23C38">
            <w:pPr>
              <w:widowControl w:val="0"/>
              <w:ind w:right="153"/>
              <w:contextualSpacing/>
            </w:pPr>
          </w:p>
          <w:p w:rsidR="00D61CD6" w:rsidRDefault="00D61CD6" w:rsidP="00D23C38">
            <w:pPr>
              <w:widowControl w:val="0"/>
              <w:ind w:right="153"/>
              <w:contextualSpacing/>
            </w:pPr>
          </w:p>
          <w:p w:rsidR="00C87330" w:rsidRPr="00E25B1F" w:rsidRDefault="00750CEC" w:rsidP="00D23C38">
            <w:pPr>
              <w:widowControl w:val="0"/>
              <w:ind w:right="153"/>
              <w:contextualSpacing/>
              <w:rPr>
                <w:bCs/>
              </w:rPr>
            </w:pPr>
            <w:r>
              <w:t xml:space="preserve">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="0009646F">
              <w:t>конкурсной документации</w:t>
            </w:r>
          </w:p>
        </w:tc>
      </w:tr>
      <w:tr w:rsidR="003425F6" w:rsidRPr="00E25B1F" w:rsidTr="00CE5B0C">
        <w:trPr>
          <w:trHeight w:val="3967"/>
        </w:trPr>
        <w:tc>
          <w:tcPr>
            <w:tcW w:w="498" w:type="dxa"/>
          </w:tcPr>
          <w:p w:rsidR="003425F6" w:rsidRPr="00E25B1F" w:rsidRDefault="003425F6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5" w:name="_Ref317250598"/>
          </w:p>
        </w:tc>
        <w:bookmarkEnd w:id="175"/>
        <w:tc>
          <w:tcPr>
            <w:tcW w:w="2551" w:type="dxa"/>
          </w:tcPr>
          <w:p w:rsidR="003425F6" w:rsidRPr="00225DB0" w:rsidRDefault="003425F6" w:rsidP="00CE5B0C">
            <w:pPr>
              <w:widowControl w:val="0"/>
              <w:ind w:right="153"/>
              <w:jc w:val="left"/>
            </w:pPr>
            <w:r w:rsidRPr="00225DB0">
              <w:t>Условия договора:</w:t>
            </w:r>
          </w:p>
          <w:p w:rsidR="003425F6" w:rsidRPr="00470662" w:rsidRDefault="003425F6" w:rsidP="00CE5B0C">
            <w:pPr>
              <w:widowControl w:val="0"/>
              <w:ind w:right="153"/>
              <w:jc w:val="left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 w:rsidR="00D61CD6">
              <w:t>:</w:t>
            </w:r>
          </w:p>
          <w:p w:rsidR="003425F6" w:rsidRPr="00A60BA1" w:rsidRDefault="003425F6" w:rsidP="00CE5B0C">
            <w:pPr>
              <w:widowControl w:val="0"/>
              <w:ind w:right="153"/>
              <w:jc w:val="left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  <w:r w:rsidR="00D61CD6">
              <w:t>:</w:t>
            </w:r>
          </w:p>
          <w:p w:rsidR="003425F6" w:rsidRDefault="003425F6" w:rsidP="00CE5B0C">
            <w:pPr>
              <w:widowControl w:val="0"/>
              <w:ind w:right="153"/>
              <w:jc w:val="left"/>
            </w:pPr>
            <w:r w:rsidRPr="00CD57D7">
              <w:t>Условия оплаты</w:t>
            </w:r>
            <w:r w:rsidR="00D61CD6">
              <w:t>:</w:t>
            </w:r>
            <w:r w:rsidRPr="00CD57D7">
              <w:t xml:space="preserve"> </w:t>
            </w:r>
          </w:p>
          <w:p w:rsidR="00D61CD6" w:rsidRPr="00D61CD6" w:rsidRDefault="00D61CD6" w:rsidP="00CE5B0C">
            <w:pPr>
              <w:widowControl w:val="0"/>
              <w:ind w:right="153"/>
              <w:jc w:val="left"/>
              <w:rPr>
                <w:color w:val="000000"/>
                <w:szCs w:val="20"/>
              </w:rPr>
            </w:pPr>
            <w:r w:rsidRPr="00D61CD6">
              <w:rPr>
                <w:color w:val="000000"/>
                <w:szCs w:val="20"/>
              </w:rPr>
              <w:t>Минимальный срок предоставления гарантии качества товара, работ, услуг</w:t>
            </w:r>
            <w:r>
              <w:rPr>
                <w:color w:val="000000"/>
                <w:szCs w:val="20"/>
              </w:rPr>
              <w:t>:</w:t>
            </w: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</w:pP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</w:pPr>
            <w:r>
              <w:tab/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</w:pPr>
          </w:p>
          <w:p w:rsidR="00D61CD6" w:rsidRDefault="00D61CD6" w:rsidP="00D61CD6">
            <w:pPr>
              <w:widowControl w:val="0"/>
              <w:ind w:right="153"/>
              <w:rPr>
                <w:b/>
              </w:rPr>
            </w:pPr>
          </w:p>
          <w:p w:rsidR="00D61CD6" w:rsidRPr="004610DF" w:rsidRDefault="0095557C" w:rsidP="00D61CD6">
            <w:pPr>
              <w:widowControl w:val="0"/>
              <w:ind w:right="153"/>
              <w:rPr>
                <w:bCs/>
              </w:rPr>
            </w:pPr>
            <w:r>
              <w:rPr>
                <w:b/>
              </w:rPr>
              <w:t xml:space="preserve">В течение </w:t>
            </w:r>
            <w:r w:rsidR="00D61CD6">
              <w:rPr>
                <w:b/>
              </w:rPr>
              <w:t xml:space="preserve">12 месяцев </w:t>
            </w:r>
            <w:proofErr w:type="gramStart"/>
            <w:r w:rsidR="00D61CD6">
              <w:rPr>
                <w:b/>
              </w:rPr>
              <w:t>с даты подписания</w:t>
            </w:r>
            <w:proofErr w:type="gramEnd"/>
            <w:r w:rsidR="00D61CD6">
              <w:rPr>
                <w:b/>
              </w:rPr>
              <w:t xml:space="preserve"> договора</w:t>
            </w:r>
          </w:p>
          <w:p w:rsidR="00FC4A67" w:rsidRDefault="00FC4A67" w:rsidP="00D23C38">
            <w:pPr>
              <w:widowControl w:val="0"/>
              <w:tabs>
                <w:tab w:val="left" w:pos="1134"/>
              </w:tabs>
              <w:contextualSpacing/>
            </w:pPr>
          </w:p>
          <w:p w:rsidR="00D61CD6" w:rsidRDefault="00D61CD6" w:rsidP="003D55FC">
            <w:pPr>
              <w:widowControl w:val="0"/>
              <w:tabs>
                <w:tab w:val="left" w:pos="1134"/>
              </w:tabs>
              <w:contextualSpacing/>
            </w:pPr>
          </w:p>
          <w:p w:rsidR="00D61CD6" w:rsidRDefault="00D61CD6" w:rsidP="003D55FC">
            <w:pPr>
              <w:widowControl w:val="0"/>
              <w:tabs>
                <w:tab w:val="left" w:pos="1134"/>
              </w:tabs>
              <w:contextualSpacing/>
            </w:pPr>
          </w:p>
          <w:p w:rsidR="00465979" w:rsidRDefault="007C7CDE" w:rsidP="003D55FC">
            <w:pPr>
              <w:widowControl w:val="0"/>
              <w:tabs>
                <w:tab w:val="left" w:pos="1134"/>
              </w:tabs>
              <w:contextualSpacing/>
              <w:rPr>
                <w:b/>
                <w:color w:val="000000"/>
              </w:rPr>
            </w:pPr>
            <w:r w:rsidRPr="007C7CDE">
              <w:t xml:space="preserve">В </w:t>
            </w:r>
            <w:proofErr w:type="gramStart"/>
            <w:r w:rsidRPr="007C7CDE">
              <w:t>соответствии</w:t>
            </w:r>
            <w:proofErr w:type="gramEnd"/>
            <w:r w:rsidRPr="007C7CDE">
              <w:t xml:space="preserve"> с  </w:t>
            </w:r>
            <w:r w:rsidRPr="007C7CDE">
              <w:rPr>
                <w:b/>
              </w:rPr>
              <w:t xml:space="preserve">Частью 3 «Техническое задание» </w:t>
            </w:r>
            <w:r w:rsidRPr="007C7CDE">
              <w:t>конкурсной документации</w:t>
            </w:r>
          </w:p>
          <w:p w:rsidR="00D61CD6" w:rsidRDefault="00D61CD6" w:rsidP="00D61CD6">
            <w:pPr>
              <w:widowControl w:val="0"/>
              <w:ind w:right="153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Согласно условиям договора</w:t>
            </w:r>
          </w:p>
          <w:p w:rsidR="00E10ABB" w:rsidRDefault="00E10ABB" w:rsidP="00F0543C">
            <w:pPr>
              <w:widowControl w:val="0"/>
              <w:ind w:right="153"/>
              <w:rPr>
                <w:color w:val="000000"/>
                <w:szCs w:val="20"/>
              </w:rPr>
            </w:pPr>
          </w:p>
          <w:p w:rsidR="00465979" w:rsidRDefault="00465979" w:rsidP="00F0543C">
            <w:pPr>
              <w:widowControl w:val="0"/>
              <w:ind w:right="153"/>
              <w:rPr>
                <w:color w:val="000000"/>
                <w:szCs w:val="20"/>
              </w:rPr>
            </w:pPr>
          </w:p>
          <w:p w:rsidR="007C7CDE" w:rsidRDefault="007C7CDE" w:rsidP="00F0543C">
            <w:pPr>
              <w:widowControl w:val="0"/>
              <w:ind w:right="153"/>
              <w:rPr>
                <w:color w:val="000000"/>
                <w:szCs w:val="20"/>
              </w:rPr>
            </w:pPr>
          </w:p>
          <w:p w:rsidR="00D61CD6" w:rsidRPr="00465979" w:rsidRDefault="00D61CD6" w:rsidP="00D61CD6">
            <w:pPr>
              <w:widowControl w:val="0"/>
              <w:ind w:right="153"/>
              <w:rPr>
                <w:b/>
                <w:color w:val="000000"/>
                <w:szCs w:val="20"/>
              </w:rPr>
            </w:pPr>
            <w:r w:rsidRPr="00D61CD6">
              <w:rPr>
                <w:b/>
                <w:color w:val="000000"/>
                <w:szCs w:val="20"/>
              </w:rPr>
              <w:t>12 (двенадцать) месяцев</w:t>
            </w:r>
            <w:r w:rsidR="0095557C">
              <w:rPr>
                <w:b/>
                <w:color w:val="000000"/>
                <w:szCs w:val="20"/>
              </w:rPr>
              <w:t xml:space="preserve"> </w:t>
            </w:r>
            <w:proofErr w:type="gramStart"/>
            <w:r w:rsidR="0095557C">
              <w:rPr>
                <w:b/>
                <w:color w:val="000000"/>
                <w:szCs w:val="20"/>
              </w:rPr>
              <w:t>с даты окончания</w:t>
            </w:r>
            <w:proofErr w:type="gramEnd"/>
            <w:r w:rsidR="0095557C">
              <w:rPr>
                <w:b/>
                <w:color w:val="000000"/>
                <w:szCs w:val="20"/>
              </w:rPr>
              <w:t xml:space="preserve"> действия договора</w:t>
            </w:r>
          </w:p>
        </w:tc>
      </w:tr>
      <w:tr w:rsidR="007566BF" w:rsidRPr="00E25B1F" w:rsidTr="00CE5B0C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CE5B0C">
            <w:pPr>
              <w:widowControl w:val="0"/>
              <w:ind w:right="153"/>
              <w:jc w:val="left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37079">
            <w:pPr>
              <w:widowControl w:val="0"/>
              <w:ind w:right="153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0C5592" w:rsidRPr="00E25B1F" w:rsidTr="00CE5B0C">
        <w:trPr>
          <w:trHeight w:val="152"/>
        </w:trPr>
        <w:tc>
          <w:tcPr>
            <w:tcW w:w="498" w:type="dxa"/>
          </w:tcPr>
          <w:p w:rsidR="000C5592" w:rsidRDefault="000C5592" w:rsidP="002C446D">
            <w:pPr>
              <w:widowControl w:val="0"/>
            </w:pPr>
            <w:r>
              <w:t>2.2</w:t>
            </w:r>
          </w:p>
        </w:tc>
        <w:tc>
          <w:tcPr>
            <w:tcW w:w="2551" w:type="dxa"/>
          </w:tcPr>
          <w:p w:rsidR="000C5592" w:rsidRPr="000C5592" w:rsidRDefault="000C5592" w:rsidP="00CE5B0C">
            <w:pPr>
              <w:widowControl w:val="0"/>
              <w:ind w:right="153"/>
              <w:jc w:val="left"/>
            </w:pPr>
            <w:r w:rsidRPr="000C5592">
              <w:t xml:space="preserve">Сведения о возможности Заказчика изменить предусмотренные </w:t>
            </w:r>
            <w:r w:rsidRPr="000C5592">
              <w:lastRenderedPageBreak/>
              <w:t>договором количес</w:t>
            </w:r>
            <w:r w:rsidR="00CE5B0C">
              <w:t>тво товаров, объем работ, услуг</w:t>
            </w:r>
          </w:p>
        </w:tc>
        <w:tc>
          <w:tcPr>
            <w:tcW w:w="12191" w:type="dxa"/>
          </w:tcPr>
          <w:p w:rsidR="000C5592" w:rsidRPr="000C5592" w:rsidRDefault="000C5592" w:rsidP="00CE5B0C">
            <w:pPr>
              <w:widowControl w:val="0"/>
              <w:ind w:right="153"/>
              <w:jc w:val="left"/>
              <w:rPr>
                <w:b/>
              </w:rPr>
            </w:pPr>
            <w:r w:rsidRPr="000C5592">
              <w:lastRenderedPageBreak/>
              <w:t xml:space="preserve">Возможно, в </w:t>
            </w:r>
            <w:proofErr w:type="gramStart"/>
            <w:r w:rsidRPr="000C5592">
              <w:t>соответствии</w:t>
            </w:r>
            <w:proofErr w:type="gramEnd"/>
            <w:r w:rsidRPr="000C5592">
              <w:t xml:space="preserve"> с условиями договора и настоящей конкурсной документации. </w:t>
            </w:r>
          </w:p>
          <w:p w:rsidR="000C5592" w:rsidRPr="00E25B1F" w:rsidRDefault="000C5592" w:rsidP="00CE5B0C">
            <w:pPr>
              <w:widowControl w:val="0"/>
              <w:ind w:right="153"/>
              <w:jc w:val="left"/>
            </w:pPr>
          </w:p>
        </w:tc>
      </w:tr>
      <w:tr w:rsidR="00C87330" w:rsidRPr="00E25B1F" w:rsidTr="00CE5B0C">
        <w:trPr>
          <w:trHeight w:val="416"/>
        </w:trPr>
        <w:tc>
          <w:tcPr>
            <w:tcW w:w="498" w:type="dxa"/>
          </w:tcPr>
          <w:p w:rsidR="00C87330" w:rsidRPr="00E25B1F" w:rsidRDefault="00C87330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6" w:name="_Ref317250606"/>
          </w:p>
        </w:tc>
        <w:bookmarkEnd w:id="176"/>
        <w:tc>
          <w:tcPr>
            <w:tcW w:w="2551" w:type="dxa"/>
          </w:tcPr>
          <w:p w:rsidR="00C87330" w:rsidRPr="00E25B1F" w:rsidRDefault="00C87330" w:rsidP="00CE5B0C">
            <w:pPr>
              <w:widowControl w:val="0"/>
              <w:ind w:right="153"/>
              <w:jc w:val="left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  <w:vAlign w:val="center"/>
          </w:tcPr>
          <w:p w:rsidR="00C87330" w:rsidRPr="00E25B1F" w:rsidRDefault="003425F6" w:rsidP="00F1755B">
            <w:pPr>
              <w:widowControl w:val="0"/>
              <w:ind w:right="153"/>
            </w:pPr>
            <w:r>
              <w:t>1</w:t>
            </w:r>
          </w:p>
        </w:tc>
      </w:tr>
      <w:tr w:rsidR="00C87330" w:rsidRPr="00E25B1F" w:rsidTr="00CE5B0C">
        <w:trPr>
          <w:trHeight w:val="152"/>
        </w:trPr>
        <w:tc>
          <w:tcPr>
            <w:tcW w:w="498" w:type="dxa"/>
          </w:tcPr>
          <w:p w:rsidR="00C87330" w:rsidRPr="00E25B1F" w:rsidRDefault="00C87330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7" w:name="_Ref317249928"/>
          </w:p>
        </w:tc>
        <w:bookmarkEnd w:id="177"/>
        <w:tc>
          <w:tcPr>
            <w:tcW w:w="2551" w:type="dxa"/>
          </w:tcPr>
          <w:p w:rsidR="00C87330" w:rsidRPr="00E25B1F" w:rsidRDefault="00C87330" w:rsidP="00CE5B0C">
            <w:pPr>
              <w:widowControl w:val="0"/>
              <w:contextualSpacing/>
              <w:jc w:val="left"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3425F6" w:rsidRPr="00225DB0" w:rsidRDefault="003425F6" w:rsidP="00D23C38">
            <w:pPr>
              <w:widowControl w:val="0"/>
              <w:tabs>
                <w:tab w:val="left" w:pos="1134"/>
              </w:tabs>
              <w:contextualSpacing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 w:rsidR="002C446D">
              <w:t xml:space="preserve">ВО </w:t>
            </w:r>
            <w:r w:rsidRPr="00225DB0">
              <w:t>«</w:t>
            </w:r>
            <w:r w:rsidR="002C446D">
              <w:t>Безопасность</w:t>
            </w:r>
            <w:r w:rsidRPr="00225DB0">
              <w:t xml:space="preserve">» (ФГУП </w:t>
            </w:r>
            <w:r w:rsidR="002C446D">
              <w:t>ВО «Безопасность</w:t>
            </w:r>
            <w:r w:rsidRPr="00225DB0">
              <w:t>»).</w:t>
            </w:r>
          </w:p>
          <w:p w:rsidR="003425F6" w:rsidRPr="00225DB0" w:rsidRDefault="00D618F3" w:rsidP="00D23C38">
            <w:pPr>
              <w:widowControl w:val="0"/>
            </w:pPr>
            <w:r>
              <w:t>Юридический адрес</w:t>
            </w:r>
            <w:r w:rsidR="003425F6" w:rsidRPr="00225DB0">
              <w:t xml:space="preserve">: </w:t>
            </w:r>
            <w:r w:rsidR="002C446D">
              <w:t xml:space="preserve">109147, </w:t>
            </w:r>
            <w:r w:rsidR="003425F6" w:rsidRPr="00225DB0">
              <w:t>Росси</w:t>
            </w:r>
            <w:r w:rsidR="002C446D">
              <w:t>йская Федерация</w:t>
            </w:r>
            <w:r w:rsidR="003425F6" w:rsidRPr="00225DB0">
              <w:t xml:space="preserve">, г. </w:t>
            </w:r>
            <w:r w:rsidR="002C446D">
              <w:t>Москва</w:t>
            </w:r>
            <w:r w:rsidR="003425F6" w:rsidRPr="00225DB0">
              <w:t xml:space="preserve">, </w:t>
            </w:r>
            <w:r w:rsidR="00D137B3">
              <w:t>ул. Таганская</w:t>
            </w:r>
            <w:r w:rsidR="003425F6" w:rsidRPr="00225DB0">
              <w:t>, д</w:t>
            </w:r>
            <w:r w:rsidR="00D137B3">
              <w:t>.</w:t>
            </w:r>
            <w:r w:rsidR="003425F6" w:rsidRPr="00225DB0">
              <w:t xml:space="preserve"> 3</w:t>
            </w:r>
            <w:r w:rsidR="00D137B3">
              <w:t>4</w:t>
            </w:r>
            <w:r w:rsidR="003425F6" w:rsidRPr="00225DB0">
              <w:t>.</w:t>
            </w:r>
          </w:p>
          <w:p w:rsidR="00C87330" w:rsidRPr="00E25B1F" w:rsidRDefault="003425F6" w:rsidP="000937F4">
            <w:pPr>
              <w:widowControl w:val="0"/>
            </w:pPr>
            <w:r w:rsidRPr="00225DB0">
              <w:t xml:space="preserve">Почтовый адрес: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0937F4">
              <w:t>А</w:t>
            </w:r>
            <w:r w:rsidR="00D137B3" w:rsidRPr="00225DB0">
              <w:t>.</w:t>
            </w:r>
          </w:p>
        </w:tc>
      </w:tr>
      <w:tr w:rsidR="00C87330" w:rsidRPr="000F1B94" w:rsidTr="00CE5B0C">
        <w:trPr>
          <w:trHeight w:val="152"/>
        </w:trPr>
        <w:tc>
          <w:tcPr>
            <w:tcW w:w="498" w:type="dxa"/>
          </w:tcPr>
          <w:p w:rsidR="00C87330" w:rsidRPr="00E25B1F" w:rsidRDefault="00C87330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8" w:name="_Ref317250471"/>
          </w:p>
        </w:tc>
        <w:bookmarkEnd w:id="178"/>
        <w:tc>
          <w:tcPr>
            <w:tcW w:w="2551" w:type="dxa"/>
          </w:tcPr>
          <w:p w:rsidR="00C87330" w:rsidRPr="00E25B1F" w:rsidRDefault="00C87330" w:rsidP="00CE5B0C">
            <w:pPr>
              <w:widowControl w:val="0"/>
              <w:ind w:right="153"/>
              <w:jc w:val="left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09646F">
              <w:rPr>
                <w:bCs/>
              </w:rPr>
              <w:t>открытого конкурса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>
              <w:t xml:space="preserve">ВО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D618F3" w:rsidP="00D137B3">
            <w:pPr>
              <w:widowControl w:val="0"/>
            </w:pPr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D137B3" w:rsidRPr="00225DB0">
              <w:t>.</w:t>
            </w:r>
          </w:p>
          <w:p w:rsidR="00D137B3" w:rsidRDefault="00D137B3" w:rsidP="00D137B3">
            <w:pPr>
              <w:widowControl w:val="0"/>
              <w:ind w:right="153"/>
            </w:pPr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0937F4">
              <w:t>А</w:t>
            </w:r>
            <w:r w:rsidRPr="00225DB0">
              <w:t>.</w:t>
            </w:r>
          </w:p>
          <w:p w:rsidR="006F0C28" w:rsidRDefault="003425F6" w:rsidP="000F1B94">
            <w:pPr>
              <w:widowControl w:val="0"/>
              <w:ind w:right="153"/>
            </w:pPr>
            <w:r w:rsidRPr="00225DB0">
              <w:t>Контактное лицо</w:t>
            </w:r>
            <w:r w:rsidR="006F0C28">
              <w:t>: ФИО, тел., эл. почта:</w:t>
            </w:r>
          </w:p>
          <w:p w:rsidR="00C87330" w:rsidRDefault="006F0C28" w:rsidP="000F1B94">
            <w:pPr>
              <w:widowControl w:val="0"/>
              <w:ind w:right="153"/>
              <w:rPr>
                <w:b/>
              </w:rPr>
            </w:pPr>
            <w:r>
              <w:t xml:space="preserve">- </w:t>
            </w:r>
            <w:r w:rsidR="00335167">
              <w:t xml:space="preserve">по </w:t>
            </w:r>
            <w:r w:rsidR="00813370">
              <w:t xml:space="preserve">вопросам </w:t>
            </w:r>
            <w:r w:rsidR="00335167">
              <w:t>организации процедуры</w:t>
            </w:r>
            <w:r w:rsidR="003425F6" w:rsidRPr="00225DB0">
              <w:t>:</w:t>
            </w:r>
            <w:r w:rsidR="003425F6">
              <w:t xml:space="preserve"> </w:t>
            </w:r>
            <w:r w:rsidR="00517948" w:rsidRPr="00517948">
              <w:rPr>
                <w:b/>
                <w:bCs/>
              </w:rPr>
              <w:t>Барышникова Наталия Михайловна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 xml:space="preserve">911-07-89 доб. </w:t>
            </w:r>
            <w:r w:rsidR="00517948" w:rsidRPr="00517948">
              <w:rPr>
                <w:b/>
                <w:bCs/>
              </w:rPr>
              <w:t>1235</w:t>
            </w:r>
            <w:r w:rsidR="000F1B94">
              <w:rPr>
                <w:b/>
              </w:rPr>
              <w:t xml:space="preserve">, </w:t>
            </w:r>
            <w:hyperlink r:id="rId12" w:history="1">
              <w:r w:rsidR="00B77F22" w:rsidRPr="00151268">
                <w:rPr>
                  <w:rStyle w:val="afb"/>
                  <w:b/>
                </w:rPr>
                <w:t>zakupki@</w:t>
              </w:r>
              <w:r w:rsidR="00B77F22" w:rsidRPr="00151268">
                <w:rPr>
                  <w:rStyle w:val="afb"/>
                  <w:b/>
                  <w:lang w:val="en-US"/>
                </w:rPr>
                <w:t>vosafety</w:t>
              </w:r>
              <w:r w:rsidR="00B77F22" w:rsidRPr="00151268">
                <w:rPr>
                  <w:rStyle w:val="afb"/>
                  <w:b/>
                </w:rPr>
                <w:t>.</w:t>
              </w:r>
              <w:proofErr w:type="spellStart"/>
              <w:r w:rsidR="00B77F22" w:rsidRPr="00151268">
                <w:rPr>
                  <w:rStyle w:val="afb"/>
                  <w:b/>
                  <w:lang w:val="en-US"/>
                </w:rPr>
                <w:t>ru</w:t>
              </w:r>
              <w:proofErr w:type="spellEnd"/>
            </w:hyperlink>
          </w:p>
          <w:p w:rsidR="00335167" w:rsidRPr="00335167" w:rsidRDefault="006F0C28" w:rsidP="00517948">
            <w:pPr>
              <w:widowControl w:val="0"/>
              <w:ind w:right="153"/>
              <w:rPr>
                <w:b/>
              </w:rPr>
            </w:pPr>
            <w:r>
              <w:t xml:space="preserve">- </w:t>
            </w:r>
            <w:r w:rsidR="00335167" w:rsidRPr="00335167">
              <w:t>по техническим вопросам:</w:t>
            </w:r>
            <w:r w:rsidR="00335167">
              <w:rPr>
                <w:b/>
              </w:rPr>
              <w:t xml:space="preserve"> </w:t>
            </w:r>
            <w:r w:rsidR="00517948">
              <w:rPr>
                <w:b/>
              </w:rPr>
              <w:t>Сурикова Софья Владимировна</w:t>
            </w:r>
            <w:r w:rsidR="00335167" w:rsidRPr="004A1C5E">
              <w:rPr>
                <w:b/>
              </w:rPr>
              <w:t>,</w:t>
            </w:r>
            <w:r w:rsidR="004A1C5E">
              <w:rPr>
                <w:b/>
              </w:rPr>
              <w:t xml:space="preserve"> </w:t>
            </w:r>
            <w:r w:rsidR="00517948" w:rsidRPr="00517948">
              <w:rPr>
                <w:b/>
              </w:rPr>
              <w:t xml:space="preserve">(495) 911-07-89 доб. </w:t>
            </w:r>
            <w:r w:rsidR="00517948" w:rsidRPr="00517948">
              <w:rPr>
                <w:b/>
                <w:bCs/>
              </w:rPr>
              <w:t>12</w:t>
            </w:r>
            <w:r w:rsidR="00517948">
              <w:rPr>
                <w:b/>
                <w:bCs/>
              </w:rPr>
              <w:t>01</w:t>
            </w:r>
          </w:p>
        </w:tc>
      </w:tr>
      <w:tr w:rsidR="00C87330" w:rsidRPr="00E25B1F" w:rsidTr="00CE5B0C">
        <w:trPr>
          <w:trHeight w:val="70"/>
        </w:trPr>
        <w:tc>
          <w:tcPr>
            <w:tcW w:w="498" w:type="dxa"/>
          </w:tcPr>
          <w:p w:rsidR="00C87330" w:rsidRPr="00335167" w:rsidRDefault="00C87330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79" w:name="_Ref317250534"/>
          </w:p>
        </w:tc>
        <w:bookmarkEnd w:id="179"/>
        <w:tc>
          <w:tcPr>
            <w:tcW w:w="2551" w:type="dxa"/>
          </w:tcPr>
          <w:p w:rsidR="00C87330" w:rsidRPr="00E25B1F" w:rsidRDefault="00C87330" w:rsidP="00CE5B0C">
            <w:pPr>
              <w:widowControl w:val="0"/>
              <w:ind w:right="153"/>
              <w:jc w:val="left"/>
            </w:pPr>
            <w:r w:rsidRPr="00E25B1F">
              <w:t xml:space="preserve">Информационное обеспечение проведения </w:t>
            </w:r>
            <w:r w:rsidR="0009646F">
              <w:t>открытого конкурса</w:t>
            </w:r>
          </w:p>
        </w:tc>
        <w:tc>
          <w:tcPr>
            <w:tcW w:w="12191" w:type="dxa"/>
            <w:vAlign w:val="center"/>
          </w:tcPr>
          <w:p w:rsidR="004C1016" w:rsidRPr="00E25B1F" w:rsidRDefault="009D6447" w:rsidP="00083FF6">
            <w:pPr>
              <w:widowControl w:val="0"/>
              <w:tabs>
                <w:tab w:val="left" w:pos="1134"/>
              </w:tabs>
              <w:contextualSpacing/>
              <w:jc w:val="left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083FF6" w:rsidRDefault="009D6447" w:rsidP="00083FF6">
            <w:pPr>
              <w:widowControl w:val="0"/>
              <w:tabs>
                <w:tab w:val="left" w:pos="1134"/>
              </w:tabs>
              <w:contextualSpacing/>
              <w:jc w:val="left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</w:tc>
      </w:tr>
      <w:tr w:rsidR="00FC4A67" w:rsidRPr="00E25B1F" w:rsidTr="00CE5B0C">
        <w:trPr>
          <w:trHeight w:val="15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A31AF7" w:rsidRDefault="00FC4A67" w:rsidP="00CE5B0C">
            <w:pPr>
              <w:ind w:right="153"/>
              <w:jc w:val="left"/>
            </w:pPr>
            <w:r w:rsidRPr="00A31AF7">
              <w:rPr>
                <w:bCs/>
              </w:rPr>
              <w:t xml:space="preserve">Дата опубликования извещения о проведении </w:t>
            </w:r>
            <w:r w:rsidR="0009646F">
              <w:rPr>
                <w:bCs/>
              </w:rPr>
              <w:t>открытого конкурса</w:t>
            </w:r>
          </w:p>
        </w:tc>
        <w:tc>
          <w:tcPr>
            <w:tcW w:w="12191" w:type="dxa"/>
            <w:vAlign w:val="center"/>
          </w:tcPr>
          <w:p w:rsidR="00FC4A67" w:rsidRPr="0043114E" w:rsidRDefault="00A51F90" w:rsidP="00C10AC5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iCs/>
              </w:rPr>
            </w:pPr>
            <w:r w:rsidRPr="00C10AC5">
              <w:rPr>
                <w:iCs/>
              </w:rPr>
              <w:t>«</w:t>
            </w:r>
            <w:r w:rsidR="00C10AC5" w:rsidRPr="00C10AC5">
              <w:rPr>
                <w:iCs/>
              </w:rPr>
              <w:t>15</w:t>
            </w:r>
            <w:r w:rsidRPr="00C10AC5">
              <w:rPr>
                <w:iCs/>
              </w:rPr>
              <w:t xml:space="preserve">» </w:t>
            </w:r>
            <w:r w:rsidR="003D71F0" w:rsidRPr="00C10AC5">
              <w:rPr>
                <w:iCs/>
              </w:rPr>
              <w:t>сентября</w:t>
            </w:r>
            <w:r w:rsidRPr="00C10AC5">
              <w:rPr>
                <w:iCs/>
              </w:rPr>
              <w:t xml:space="preserve"> 201</w:t>
            </w:r>
            <w:r w:rsidR="000C0016" w:rsidRPr="00C10AC5">
              <w:rPr>
                <w:iCs/>
              </w:rPr>
              <w:t>5</w:t>
            </w:r>
            <w:r w:rsidRPr="00C10AC5">
              <w:rPr>
                <w:iCs/>
              </w:rPr>
              <w:t xml:space="preserve"> г.</w:t>
            </w:r>
          </w:p>
        </w:tc>
      </w:tr>
      <w:tr w:rsidR="00FC4A67" w:rsidRPr="00E25B1F" w:rsidTr="00CE5B0C">
        <w:trPr>
          <w:trHeight w:val="15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80" w:name="_Ref317250440"/>
          </w:p>
        </w:tc>
        <w:bookmarkEnd w:id="180"/>
        <w:tc>
          <w:tcPr>
            <w:tcW w:w="2551" w:type="dxa"/>
          </w:tcPr>
          <w:p w:rsidR="00FC4A67" w:rsidRPr="00E25B1F" w:rsidRDefault="00FC4A67" w:rsidP="00CE5B0C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</w:tcPr>
          <w:p w:rsidR="00517948" w:rsidRPr="00517948" w:rsidRDefault="00517948" w:rsidP="00517948">
            <w:pPr>
              <w:pStyle w:val="36"/>
              <w:ind w:left="0" w:right="153"/>
              <w:rPr>
                <w:iCs/>
              </w:rPr>
            </w:pPr>
            <w:r w:rsidRPr="00517948">
              <w:rPr>
                <w:iCs/>
              </w:rPr>
              <w:t xml:space="preserve">9 597 296 (Девять миллионов пятьсот девяносто семь тысяч двести девяносто шесть) рублей 00 копеек, </w:t>
            </w:r>
            <w:r w:rsidRPr="00744D1E">
              <w:rPr>
                <w:iCs/>
              </w:rPr>
              <w:t>НДС не облагается.</w:t>
            </w:r>
            <w:r w:rsidRPr="00517948">
              <w:rPr>
                <w:iCs/>
              </w:rPr>
              <w:t xml:space="preserve">  </w:t>
            </w:r>
          </w:p>
          <w:p w:rsidR="006F0C28" w:rsidRPr="00744D1E" w:rsidRDefault="00517948" w:rsidP="00517948">
            <w:pPr>
              <w:pStyle w:val="36"/>
              <w:tabs>
                <w:tab w:val="clear" w:pos="1307"/>
              </w:tabs>
              <w:ind w:left="0" w:right="153"/>
              <w:rPr>
                <w:iCs/>
              </w:rPr>
            </w:pPr>
            <w:r w:rsidRPr="00517948">
              <w:rPr>
                <w:iCs/>
              </w:rPr>
              <w:t>Цена дог</w:t>
            </w:r>
            <w:r>
              <w:rPr>
                <w:iCs/>
              </w:rPr>
              <w:t xml:space="preserve">овора (общая страховая премия) </w:t>
            </w:r>
            <w:r w:rsidRPr="00517948">
              <w:rPr>
                <w:iCs/>
              </w:rPr>
              <w:t xml:space="preserve">может изменяться в течение срока страхования в связи с изменением численности застрахованных лиц. В </w:t>
            </w:r>
            <w:proofErr w:type="gramStart"/>
            <w:r w:rsidRPr="00517948">
              <w:rPr>
                <w:iCs/>
              </w:rPr>
              <w:t>случае</w:t>
            </w:r>
            <w:proofErr w:type="gramEnd"/>
            <w:r w:rsidRPr="00517948">
              <w:rPr>
                <w:iCs/>
              </w:rPr>
              <w:t xml:space="preserve"> увеличения численности застрахованных лиц, но не более чем на 50% от первоначальной численности застрахованных, Страхователем уплачивается дополнительная страховая премия в порядке указанном в </w:t>
            </w:r>
            <w:proofErr w:type="spellStart"/>
            <w:r w:rsidRPr="00517948">
              <w:rPr>
                <w:iCs/>
              </w:rPr>
              <w:t>п.п</w:t>
            </w:r>
            <w:proofErr w:type="spellEnd"/>
            <w:r w:rsidRPr="00517948">
              <w:rPr>
                <w:iCs/>
              </w:rPr>
              <w:t>. 2.11, 2.12 договора. Расчет дополнительной страховой премии осуществляется на основании размера годовой страховой премии на одно Застрахованное лицо по программе страхования, указанного  победителем конкурса в конкурсной заявке.</w:t>
            </w:r>
          </w:p>
        </w:tc>
      </w:tr>
      <w:tr w:rsidR="00FC4A67" w:rsidRPr="00E25B1F" w:rsidTr="00585AC3">
        <w:trPr>
          <w:trHeight w:val="397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0F1B94" w:rsidRDefault="00FC4A67" w:rsidP="00CE5B0C">
            <w:pPr>
              <w:widowControl w:val="0"/>
              <w:ind w:right="153"/>
              <w:jc w:val="left"/>
              <w:rPr>
                <w:lang w:val="en-US"/>
              </w:rPr>
            </w:pPr>
            <w:r w:rsidRPr="00E25B1F">
              <w:t xml:space="preserve">Официальный язык </w:t>
            </w:r>
            <w:r w:rsidR="0037147D">
              <w:t>открытого конкурса</w:t>
            </w:r>
          </w:p>
        </w:tc>
        <w:tc>
          <w:tcPr>
            <w:tcW w:w="12191" w:type="dxa"/>
          </w:tcPr>
          <w:p w:rsidR="00FC4A67" w:rsidRPr="00E25B1F" w:rsidRDefault="00FC4A67" w:rsidP="00585AC3">
            <w:pPr>
              <w:widowControl w:val="0"/>
              <w:ind w:right="153"/>
              <w:jc w:val="left"/>
            </w:pPr>
            <w:r w:rsidRPr="00E25B1F">
              <w:t>русский</w:t>
            </w:r>
          </w:p>
        </w:tc>
      </w:tr>
      <w:tr w:rsidR="00FC4A67" w:rsidRPr="00E25B1F" w:rsidTr="00585AC3">
        <w:trPr>
          <w:trHeight w:val="397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81" w:name="_Ref317253392"/>
          </w:p>
        </w:tc>
        <w:bookmarkEnd w:id="181"/>
        <w:tc>
          <w:tcPr>
            <w:tcW w:w="2551" w:type="dxa"/>
          </w:tcPr>
          <w:p w:rsidR="00FC4A67" w:rsidRPr="00E25B1F" w:rsidRDefault="00FC4A67" w:rsidP="00CE5B0C">
            <w:pPr>
              <w:widowControl w:val="0"/>
              <w:ind w:right="153"/>
              <w:jc w:val="left"/>
              <w:rPr>
                <w:lang w:val="en-US"/>
              </w:rPr>
            </w:pPr>
            <w:r w:rsidRPr="00E25B1F">
              <w:t xml:space="preserve">Валюта </w:t>
            </w:r>
            <w:r w:rsidR="0037147D">
              <w:t>открытого конкурса</w:t>
            </w:r>
          </w:p>
        </w:tc>
        <w:tc>
          <w:tcPr>
            <w:tcW w:w="12191" w:type="dxa"/>
          </w:tcPr>
          <w:p w:rsidR="00FC4A67" w:rsidRPr="00E25B1F" w:rsidRDefault="00FC4A67" w:rsidP="00585AC3">
            <w:pPr>
              <w:widowControl w:val="0"/>
              <w:ind w:right="153"/>
              <w:jc w:val="left"/>
            </w:pPr>
            <w:r w:rsidRPr="00E25B1F">
              <w:t>российский ру</w:t>
            </w:r>
            <w:r>
              <w:t>бль</w:t>
            </w:r>
          </w:p>
        </w:tc>
      </w:tr>
      <w:tr w:rsidR="00FC4A67" w:rsidRPr="00E25B1F" w:rsidTr="00CE5B0C">
        <w:trPr>
          <w:trHeight w:val="563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82" w:name="_Ref388972886"/>
          </w:p>
        </w:tc>
        <w:bookmarkEnd w:id="182"/>
        <w:tc>
          <w:tcPr>
            <w:tcW w:w="2551" w:type="dxa"/>
          </w:tcPr>
          <w:p w:rsidR="00FC4A67" w:rsidRPr="00E25B1F" w:rsidRDefault="00FC4A67" w:rsidP="00CE5B0C">
            <w:pPr>
              <w:pStyle w:val="36"/>
              <w:tabs>
                <w:tab w:val="clear" w:pos="1307"/>
              </w:tabs>
              <w:ind w:left="45" w:right="7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37147D">
              <w:rPr>
                <w:szCs w:val="24"/>
              </w:rPr>
              <w:t>открытого конкурса</w:t>
            </w:r>
          </w:p>
        </w:tc>
        <w:tc>
          <w:tcPr>
            <w:tcW w:w="12191" w:type="dxa"/>
          </w:tcPr>
          <w:p w:rsidR="00471670" w:rsidRDefault="0046059E" w:rsidP="00920446">
            <w:pPr>
              <w:pStyle w:val="afff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bookmarkStart w:id="183" w:name="_Ref318730527"/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="00D90FBA">
              <w:rPr>
                <w:rFonts w:ascii="Times New Roman" w:hAnsi="Times New Roman"/>
                <w:sz w:val="24"/>
                <w:szCs w:val="24"/>
              </w:rPr>
              <w:t xml:space="preserve">участник открытого конкурса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 xml:space="preserve">должен соответствовать требованиям, устанавливаемым в </w:t>
            </w:r>
            <w:proofErr w:type="gramStart"/>
            <w:r w:rsidR="00FC4A67" w:rsidRPr="0046059E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gramEnd"/>
            <w:r w:rsidR="00FC4A67" w:rsidRPr="0046059E">
              <w:rPr>
                <w:rFonts w:ascii="Times New Roman" w:hAnsi="Times New Roman"/>
                <w:sz w:val="24"/>
                <w:szCs w:val="24"/>
              </w:rPr>
              <w:t xml:space="preserve"> с законодательством Российской Федерации к лицам, осуществляющим поставки товаров, в</w:t>
            </w:r>
            <w:bookmarkStart w:id="184" w:name="_Ref389743136"/>
            <w:r w:rsidR="00471670" w:rsidRPr="0046059E">
              <w:rPr>
                <w:rFonts w:ascii="Times New Roman" w:hAnsi="Times New Roman"/>
                <w:sz w:val="24"/>
                <w:szCs w:val="24"/>
              </w:rPr>
              <w:t>ыполнение работ, оказание услуг;</w:t>
            </w:r>
          </w:p>
          <w:p w:rsidR="000F458F" w:rsidRPr="00920446" w:rsidRDefault="000F458F" w:rsidP="00920446">
            <w:pPr>
              <w:widowControl w:val="0"/>
              <w:tabs>
                <w:tab w:val="left" w:pos="0"/>
                <w:tab w:val="left" w:pos="1204"/>
              </w:tabs>
            </w:pPr>
            <w:r w:rsidRPr="00920446">
              <w:t>11.2. участник открытого конкурса долж</w:t>
            </w:r>
            <w:r w:rsidR="00237471">
              <w:t>е</w:t>
            </w:r>
            <w:r w:rsidRPr="00920446">
              <w:t>н быть зарегистрирован на территории Российской Федерации;</w:t>
            </w:r>
          </w:p>
          <w:p w:rsidR="00FC4A67" w:rsidRPr="0046059E" w:rsidRDefault="0046059E" w:rsidP="00920446">
            <w:pPr>
              <w:pStyle w:val="afff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F45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90FBA">
              <w:rPr>
                <w:rFonts w:ascii="Times New Roman" w:hAnsi="Times New Roman"/>
                <w:sz w:val="24"/>
                <w:szCs w:val="24"/>
              </w:rPr>
              <w:t>участник открытого конкурса должен</w:t>
            </w:r>
            <w:r w:rsidR="00D90FBA" w:rsidRPr="004605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>не</w:t>
            </w:r>
            <w:r w:rsidR="00D90F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 xml:space="preserve">находиться в </w:t>
            </w:r>
            <w:proofErr w:type="gramStart"/>
            <w:r w:rsidR="00FC4A67" w:rsidRPr="0046059E">
              <w:rPr>
                <w:rFonts w:ascii="Times New Roman" w:hAnsi="Times New Roman"/>
                <w:sz w:val="24"/>
                <w:szCs w:val="24"/>
              </w:rPr>
              <w:t>процессе</w:t>
            </w:r>
            <w:proofErr w:type="gramEnd"/>
            <w:r w:rsidR="00FC4A67" w:rsidRPr="0046059E">
              <w:rPr>
                <w:rFonts w:ascii="Times New Roman" w:hAnsi="Times New Roman"/>
                <w:sz w:val="24"/>
                <w:szCs w:val="24"/>
              </w:rPr>
              <w:t xml:space="preserve"> ликвидации (для юридического лица) или быть признанным по решению арбитражного суда несостоятельным (банкротом);</w:t>
            </w:r>
            <w:bookmarkEnd w:id="184"/>
          </w:p>
          <w:p w:rsidR="00FC4A67" w:rsidRPr="00471670" w:rsidRDefault="00385710" w:rsidP="00920446">
            <w:pPr>
              <w:widowControl w:val="0"/>
              <w:tabs>
                <w:tab w:val="left" w:pos="0"/>
                <w:tab w:val="left" w:pos="1204"/>
              </w:tabs>
            </w:pPr>
            <w:bookmarkStart w:id="185" w:name="_Ref389743137"/>
            <w:r w:rsidRPr="00471670">
              <w:t>11.</w:t>
            </w:r>
            <w:r w:rsidR="000F458F">
              <w:t>4</w:t>
            </w:r>
            <w:r w:rsidR="00471670">
              <w:t xml:space="preserve">. </w:t>
            </w:r>
            <w:r w:rsidR="00D90FBA">
              <w:t>участник открытого конкурса должен</w:t>
            </w:r>
            <w:r w:rsidR="00D90FBA" w:rsidRPr="00471670">
              <w:t xml:space="preserve"> </w:t>
            </w:r>
            <w:r w:rsidR="00FC4A67" w:rsidRPr="00471670">
              <w:t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деятельность, которой приостановлена;</w:t>
            </w:r>
            <w:bookmarkEnd w:id="185"/>
          </w:p>
          <w:p w:rsidR="00FC4A67" w:rsidRPr="00471670" w:rsidRDefault="00471670" w:rsidP="00920446">
            <w:pPr>
              <w:widowControl w:val="0"/>
              <w:tabs>
                <w:tab w:val="left" w:pos="0"/>
                <w:tab w:val="left" w:pos="1204"/>
              </w:tabs>
            </w:pPr>
            <w:bookmarkStart w:id="186" w:name="_Ref389745656"/>
            <w:r w:rsidRPr="00471670">
              <w:t>11.</w:t>
            </w:r>
            <w:r w:rsidR="000F458F">
              <w:t>5</w:t>
            </w:r>
            <w:r>
              <w:t>.</w:t>
            </w:r>
            <w:r w:rsidR="00FC4A67" w:rsidRPr="00471670">
              <w:t xml:space="preserve"> </w:t>
            </w:r>
            <w:r w:rsidR="00D90FBA">
              <w:t xml:space="preserve">участник открытого конкурса </w:t>
            </w:r>
            <w:r w:rsidR="00FC4A67" w:rsidRPr="00471670">
              <w:t xml:space="preserve">должен раскрыть в </w:t>
            </w:r>
            <w:proofErr w:type="gramStart"/>
            <w:r w:rsidR="00FC4A67" w:rsidRPr="00471670">
              <w:t>соста</w:t>
            </w:r>
            <w:r w:rsidR="00CD288C">
              <w:t>ве</w:t>
            </w:r>
            <w:proofErr w:type="gramEnd"/>
            <w:r w:rsidR="00CD288C">
              <w:t xml:space="preserve"> заявки на участие в </w:t>
            </w:r>
            <w:r w:rsidR="00CB3C88">
              <w:t>открытом конкурсе</w:t>
            </w:r>
            <w:r w:rsidR="00FC4A67" w:rsidRPr="00471670">
              <w:t xml:space="preserve"> информацию в отношении всей цепочки собственников, включая бенефициаров (в том числе конечных);</w:t>
            </w:r>
            <w:bookmarkEnd w:id="186"/>
          </w:p>
          <w:p w:rsidR="00FC4A67" w:rsidRPr="00471670" w:rsidRDefault="00FC4A67" w:rsidP="00920446">
            <w:pPr>
              <w:widowControl w:val="0"/>
              <w:tabs>
                <w:tab w:val="left" w:pos="851"/>
              </w:tabs>
            </w:pPr>
            <w:proofErr w:type="gramStart"/>
            <w:r w:rsidRPr="00471670">
              <w:t xml:space="preserve">В отношении участников </w:t>
            </w:r>
            <w:r w:rsidR="00CB3C88">
              <w:t>открытого конкурса</w:t>
            </w:r>
            <w:r w:rsidRPr="00471670">
              <w:t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Pr="00471670">
              <w:t xml:space="preserve"> источник, посредством которого в установленном законом </w:t>
            </w:r>
            <w:proofErr w:type="gramStart"/>
            <w:r w:rsidRPr="00471670">
              <w:t>порядке</w:t>
            </w:r>
            <w:proofErr w:type="gramEnd"/>
            <w:r w:rsidRPr="00471670">
              <w:t xml:space="preserve"> раскрыта соответствующая информация. В </w:t>
            </w:r>
            <w:proofErr w:type="gramStart"/>
            <w:r w:rsidRPr="00471670">
              <w:t>отношении</w:t>
            </w:r>
            <w:proofErr w:type="gramEnd"/>
            <w:r w:rsidRPr="00471670">
              <w:t xml:space="preserve"> акционеров (бенефициаров), владеющих пакетами акций менее 5%, допускается указание общей информаци</w:t>
            </w:r>
            <w:r w:rsidR="006A0CE1">
              <w:t>и о количестве таких акционеров;</w:t>
            </w:r>
          </w:p>
          <w:bookmarkEnd w:id="183"/>
          <w:p w:rsidR="00FC4A67" w:rsidRPr="00471670" w:rsidRDefault="00471670" w:rsidP="00920446">
            <w:pPr>
              <w:widowControl w:val="0"/>
              <w:tabs>
                <w:tab w:val="left" w:pos="0"/>
                <w:tab w:val="left" w:pos="1204"/>
              </w:tabs>
            </w:pPr>
            <w:r>
              <w:t>11.</w:t>
            </w:r>
            <w:r w:rsidR="000F458F">
              <w:t>6</w:t>
            </w:r>
            <w:r>
              <w:t xml:space="preserve">. </w:t>
            </w:r>
            <w:r w:rsidR="00D90FBA">
              <w:t xml:space="preserve">участник открытого конкурса </w:t>
            </w:r>
            <w:r w:rsidR="009F05ED">
              <w:t xml:space="preserve">должен </w:t>
            </w:r>
            <w:r w:rsidR="00FC4A67" w:rsidRPr="00471670">
              <w:t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</w:t>
            </w:r>
            <w:r w:rsidR="006A0CE1">
              <w:t>ний завершенный отчетный период;</w:t>
            </w:r>
          </w:p>
          <w:p w:rsidR="00FC4A67" w:rsidRPr="00471670" w:rsidRDefault="00471670" w:rsidP="00920446">
            <w:pPr>
              <w:widowControl w:val="0"/>
              <w:tabs>
                <w:tab w:val="left" w:pos="0"/>
                <w:tab w:val="left" w:pos="1204"/>
              </w:tabs>
            </w:pPr>
            <w:r>
              <w:t>11.</w:t>
            </w:r>
            <w:r w:rsidR="000F458F">
              <w:t>7</w:t>
            </w:r>
            <w:r>
              <w:t>.</w:t>
            </w:r>
            <w:r w:rsidR="00FC4A67" w:rsidRPr="00471670">
              <w:t xml:space="preserve"> </w:t>
            </w:r>
            <w:r w:rsidR="00D90FBA">
              <w:t xml:space="preserve">участник открытого конкурса должен </w:t>
            </w:r>
            <w:r w:rsidR="009E108D">
              <w:t xml:space="preserve">иметь </w:t>
            </w:r>
            <w:r w:rsidR="00AF75EA" w:rsidRPr="00471670">
              <w:t xml:space="preserve">опыт </w:t>
            </w:r>
            <w:r w:rsidR="00A521CA">
              <w:t>выполнения аналогичных работ (</w:t>
            </w:r>
            <w:r w:rsidR="00AF75EA" w:rsidRPr="00471670">
              <w:t>оказания аналогичных услуг</w:t>
            </w:r>
            <w:r w:rsidR="00A521CA">
              <w:t>)</w:t>
            </w:r>
            <w:r w:rsidR="0074695B">
              <w:t>;</w:t>
            </w:r>
          </w:p>
          <w:p w:rsidR="00FC4A67" w:rsidRPr="00471670" w:rsidRDefault="00471670" w:rsidP="00920446">
            <w:pPr>
              <w:widowControl w:val="0"/>
              <w:tabs>
                <w:tab w:val="left" w:pos="0"/>
                <w:tab w:val="left" w:pos="1204"/>
              </w:tabs>
            </w:pPr>
            <w:r>
              <w:t>11.</w:t>
            </w:r>
            <w:r w:rsidR="000F458F">
              <w:t>8</w:t>
            </w:r>
            <w:r>
              <w:t>.</w:t>
            </w:r>
            <w:r w:rsidR="00FC4A67" w:rsidRPr="00471670">
              <w:t xml:space="preserve"> сведени</w:t>
            </w:r>
            <w:r w:rsidR="009F05ED">
              <w:t>я</w:t>
            </w:r>
            <w:r w:rsidR="00FC4A67" w:rsidRPr="00471670">
              <w:t xml:space="preserve"> об участнике </w:t>
            </w:r>
            <w:r w:rsidR="008376F2">
              <w:t>открытого конкурса</w:t>
            </w:r>
            <w:r w:rsidR="00FC4A67" w:rsidRPr="00471670">
              <w:t xml:space="preserve"> </w:t>
            </w:r>
            <w:r w:rsidR="009F05ED">
              <w:t xml:space="preserve">должны отсутствовать </w:t>
            </w:r>
            <w:r w:rsidR="00FC4A67" w:rsidRPr="00471670">
              <w:t>в реестрах недобросовестных поставщиков:</w:t>
            </w:r>
          </w:p>
          <w:p w:rsidR="00FC4A67" w:rsidRPr="00471670" w:rsidRDefault="00FC4A67" w:rsidP="00282693">
            <w:pPr>
              <w:widowControl w:val="0"/>
              <w:numPr>
                <w:ilvl w:val="0"/>
                <w:numId w:val="21"/>
              </w:numPr>
              <w:tabs>
                <w:tab w:val="left" w:pos="1094"/>
              </w:tabs>
              <w:ind w:left="0" w:firstLine="284"/>
            </w:pPr>
            <w:r w:rsidRPr="00471670">
              <w:t>в </w:t>
            </w:r>
            <w:proofErr w:type="gramStart"/>
            <w:r w:rsidRPr="00471670">
              <w:t>реестре</w:t>
            </w:r>
            <w:proofErr w:type="gramEnd"/>
            <w:r w:rsidRPr="00471670">
              <w:t>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920446" w:rsidRDefault="00FC4A67" w:rsidP="00282693">
            <w:pPr>
              <w:widowControl w:val="0"/>
              <w:numPr>
                <w:ilvl w:val="0"/>
                <w:numId w:val="21"/>
              </w:numPr>
              <w:tabs>
                <w:tab w:val="left" w:pos="1094"/>
              </w:tabs>
              <w:ind w:left="0" w:firstLine="284"/>
            </w:pPr>
            <w:r w:rsidRPr="00471670">
              <w:t>в </w:t>
            </w:r>
            <w:proofErr w:type="gramStart"/>
            <w:r w:rsidRPr="00471670">
              <w:t>реестре</w:t>
            </w:r>
            <w:proofErr w:type="gramEnd"/>
            <w:r w:rsidRPr="00471670">
              <w:t>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4D4448">
              <w:t>;</w:t>
            </w:r>
          </w:p>
          <w:p w:rsidR="009F05ED" w:rsidRPr="00711A8F" w:rsidRDefault="009F05ED" w:rsidP="00920446">
            <w:pPr>
              <w:widowControl w:val="0"/>
              <w:tabs>
                <w:tab w:val="left" w:pos="1094"/>
              </w:tabs>
            </w:pPr>
            <w:r w:rsidRPr="00711A8F">
              <w:t>11.</w:t>
            </w:r>
            <w:r w:rsidR="000F458F">
              <w:t>9</w:t>
            </w:r>
            <w:r w:rsidRPr="00711A8F">
              <w:t xml:space="preserve">. </w:t>
            </w:r>
            <w:r w:rsidR="00D90FBA" w:rsidRPr="00711A8F">
              <w:t xml:space="preserve">участник открытого конкурса </w:t>
            </w:r>
            <w:r w:rsidRPr="00711A8F">
              <w:t xml:space="preserve">должен иметь соответствующие разрешающие документы на осуществление видов деятельности, видов работ, связанных с исполнением договора, </w:t>
            </w:r>
            <w:proofErr w:type="gramStart"/>
            <w:r w:rsidRPr="00711A8F">
              <w:t>право</w:t>
            </w:r>
            <w:proofErr w:type="gramEnd"/>
            <w:r w:rsidRPr="00711A8F">
              <w:t xml:space="preserve"> на заключение которого является </w:t>
            </w:r>
            <w:r w:rsidRPr="00711A8F">
              <w:lastRenderedPageBreak/>
              <w:t>предметом настоящего открытого конкурса, действующими на момент открытия доступа к заявкам (если срок действия истек в связи с переносом срока окончания подачи заявок - действующими на момент изначально установленного в извещении о проведении открытого конкурса и настоящей конкурсной документацией срока окончания подачи заявок), в </w:t>
            </w:r>
            <w:proofErr w:type="gramStart"/>
            <w:r w:rsidRPr="00711A8F">
              <w:t>объеме</w:t>
            </w:r>
            <w:proofErr w:type="gramEnd"/>
            <w:r w:rsidRPr="00711A8F">
              <w:t xml:space="preserve"> выполняемых работ /оказываемых услуг, в том числе:</w:t>
            </w:r>
          </w:p>
          <w:p w:rsidR="003A3CC3" w:rsidRPr="00DD2934" w:rsidRDefault="00691244" w:rsidP="00691244">
            <w:pPr>
              <w:pStyle w:val="a0"/>
              <w:numPr>
                <w:ilvl w:val="0"/>
                <w:numId w:val="0"/>
              </w:numPr>
              <w:tabs>
                <w:tab w:val="left" w:pos="0"/>
                <w:tab w:val="num" w:pos="1211"/>
              </w:tabs>
              <w:spacing w:line="240" w:lineRule="auto"/>
              <w:ind w:right="153"/>
              <w:rPr>
                <w:bCs w:val="0"/>
                <w:snapToGrid/>
                <w:sz w:val="24"/>
                <w:szCs w:val="24"/>
              </w:rPr>
            </w:pPr>
            <w:r>
              <w:rPr>
                <w:bCs w:val="0"/>
                <w:snapToGrid/>
                <w:sz w:val="24"/>
                <w:szCs w:val="24"/>
              </w:rPr>
              <w:t xml:space="preserve">- </w:t>
            </w:r>
            <w:r w:rsidR="00D90FBA" w:rsidRPr="00DD2934">
              <w:rPr>
                <w:bCs w:val="0"/>
                <w:snapToGrid/>
                <w:sz w:val="24"/>
                <w:szCs w:val="24"/>
              </w:rPr>
              <w:t xml:space="preserve">действующую </w:t>
            </w:r>
            <w:r w:rsidR="00ED39C6" w:rsidRPr="00DD2934">
              <w:rPr>
                <w:bCs w:val="0"/>
                <w:snapToGrid/>
                <w:sz w:val="24"/>
                <w:szCs w:val="24"/>
              </w:rPr>
              <w:t>Лицензию на право осуществления страховой деятельности в соответствии с предметом договора, выданную в установленном порядке федеральным органом исполнительной власти, уполномоченным на выдачу лице</w:t>
            </w:r>
            <w:r w:rsidR="003A3CC3" w:rsidRPr="00DD2934">
              <w:rPr>
                <w:bCs w:val="0"/>
                <w:snapToGrid/>
                <w:sz w:val="24"/>
                <w:szCs w:val="24"/>
              </w:rPr>
              <w:t>нзий субъектам страхового дела;</w:t>
            </w:r>
          </w:p>
          <w:p w:rsidR="00ED39C6" w:rsidRPr="00ED39C6" w:rsidRDefault="003A3CC3" w:rsidP="00183023">
            <w:pPr>
              <w:pStyle w:val="a0"/>
              <w:numPr>
                <w:ilvl w:val="0"/>
                <w:numId w:val="0"/>
              </w:numPr>
              <w:tabs>
                <w:tab w:val="left" w:pos="0"/>
                <w:tab w:val="left" w:pos="1140"/>
                <w:tab w:val="num" w:pos="1211"/>
              </w:tabs>
              <w:spacing w:line="240" w:lineRule="auto"/>
              <w:ind w:right="153"/>
            </w:pPr>
            <w:r w:rsidRPr="00DD2934">
              <w:rPr>
                <w:bCs w:val="0"/>
                <w:snapToGrid/>
                <w:sz w:val="24"/>
                <w:szCs w:val="24"/>
              </w:rPr>
              <w:t>11.1</w:t>
            </w:r>
            <w:r w:rsidR="00183023">
              <w:rPr>
                <w:bCs w:val="0"/>
                <w:snapToGrid/>
                <w:sz w:val="24"/>
                <w:szCs w:val="24"/>
              </w:rPr>
              <w:t>0</w:t>
            </w:r>
            <w:r w:rsidRPr="00DD2934">
              <w:rPr>
                <w:bCs w:val="0"/>
                <w:snapToGrid/>
                <w:sz w:val="24"/>
                <w:szCs w:val="24"/>
              </w:rPr>
              <w:t>. участник открытого конкурса должен иметь положительный финансовый результат по итогам 2014 года, что подтверждается данными бухгалтерской отчетности за 2014.</w:t>
            </w:r>
          </w:p>
        </w:tc>
      </w:tr>
      <w:tr w:rsidR="00FC4A67" w:rsidRPr="00E25B1F" w:rsidTr="00CE5B0C">
        <w:trPr>
          <w:trHeight w:val="709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87" w:name="_Ref317257394"/>
          </w:p>
        </w:tc>
        <w:bookmarkEnd w:id="187"/>
        <w:tc>
          <w:tcPr>
            <w:tcW w:w="2551" w:type="dxa"/>
          </w:tcPr>
          <w:p w:rsidR="00FC4A67" w:rsidRPr="00E25B1F" w:rsidRDefault="00FC4A67" w:rsidP="00691244">
            <w:pPr>
              <w:pStyle w:val="36"/>
              <w:tabs>
                <w:tab w:val="clear" w:pos="1307"/>
              </w:tabs>
              <w:ind w:left="0" w:right="142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Требования к</w:t>
            </w:r>
            <w:r w:rsidR="00691244">
              <w:rPr>
                <w:szCs w:val="24"/>
              </w:rPr>
              <w:t xml:space="preserve"> </w:t>
            </w:r>
            <w:r w:rsidR="000E423E">
              <w:rPr>
                <w:szCs w:val="24"/>
              </w:rPr>
              <w:t>в</w:t>
            </w:r>
            <w:r w:rsidRPr="00A45A18">
              <w:rPr>
                <w:szCs w:val="24"/>
              </w:rPr>
              <w:t>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FC4A67" w:rsidRPr="00CD57D7" w:rsidRDefault="00FC4A67" w:rsidP="00920446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 xml:space="preserve">Требования к поставляемому товару, выполняемым работам, оказываемым услугам приводятся в </w:t>
            </w:r>
            <w:r>
              <w:t xml:space="preserve">Части 3 </w:t>
            </w:r>
            <w:r w:rsidRPr="00CD57D7">
              <w:t xml:space="preserve"> «Техническ</w:t>
            </w:r>
            <w:r>
              <w:t>ое задание</w:t>
            </w:r>
            <w:r w:rsidRPr="00CD57D7">
              <w:t>».</w:t>
            </w:r>
          </w:p>
          <w:p w:rsidR="00FC4A67" w:rsidRPr="00CD57D7" w:rsidRDefault="00FC4A67" w:rsidP="00D23C38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FC4A67" w:rsidRPr="00E25B1F" w:rsidTr="00CE5B0C">
        <w:trPr>
          <w:trHeight w:val="280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88" w:name="_Ref317257698"/>
          </w:p>
        </w:tc>
        <w:bookmarkEnd w:id="188"/>
        <w:tc>
          <w:tcPr>
            <w:tcW w:w="2551" w:type="dxa"/>
          </w:tcPr>
          <w:p w:rsidR="00FC4A67" w:rsidRPr="00E25B1F" w:rsidRDefault="00FC4A67" w:rsidP="00CE5B0C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CB3C88">
              <w:rPr>
                <w:szCs w:val="24"/>
              </w:rPr>
              <w:t>открытого конкурса</w:t>
            </w:r>
            <w:r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CB3C88">
              <w:rPr>
                <w:szCs w:val="24"/>
              </w:rPr>
              <w:t xml:space="preserve">открытом </w:t>
            </w:r>
            <w:proofErr w:type="gramStart"/>
            <w:r w:rsidR="009E108D">
              <w:rPr>
                <w:szCs w:val="24"/>
              </w:rPr>
              <w:t>конкурсе</w:t>
            </w:r>
            <w:proofErr w:type="gramEnd"/>
          </w:p>
        </w:tc>
        <w:tc>
          <w:tcPr>
            <w:tcW w:w="12191" w:type="dxa"/>
          </w:tcPr>
          <w:p w:rsidR="00FC4A67" w:rsidRPr="002815A9" w:rsidRDefault="00083FF6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9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C4A67" w:rsidRPr="002815A9">
              <w:rPr>
                <w:rFonts w:ascii="Times New Roman" w:hAnsi="Times New Roman"/>
                <w:bCs/>
                <w:sz w:val="24"/>
                <w:szCs w:val="24"/>
              </w:rPr>
              <w:t xml:space="preserve">документы, указанные в </w:t>
            </w:r>
            <w:proofErr w:type="gramStart"/>
            <w:r w:rsidR="00FC4A67" w:rsidRPr="002815A9">
              <w:rPr>
                <w:rFonts w:ascii="Times New Roman" w:hAnsi="Times New Roman"/>
                <w:bCs/>
                <w:sz w:val="24"/>
                <w:szCs w:val="24"/>
              </w:rPr>
              <w:t>пункте</w:t>
            </w:r>
            <w:proofErr w:type="gramEnd"/>
            <w:r w:rsidR="00FC4A67" w:rsidRPr="002815A9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7C7CDE">
              <w:fldChar w:fldCharType="begin"/>
            </w:r>
            <w:r w:rsidR="007C7CDE">
              <w:instrText xml:space="preserve"> REF _Ref389132148 \r \h  \* MERGEFORMAT </w:instrText>
            </w:r>
            <w:r w:rsidR="007C7CDE">
              <w:fldChar w:fldCharType="separate"/>
            </w:r>
            <w:r w:rsidR="00843A3B" w:rsidRPr="00843A3B">
              <w:rPr>
                <w:rFonts w:ascii="Times New Roman" w:hAnsi="Times New Roman"/>
                <w:bCs/>
                <w:sz w:val="24"/>
                <w:szCs w:val="24"/>
              </w:rPr>
              <w:t>2.2.1</w:t>
            </w:r>
            <w:r w:rsidR="007C7CDE">
              <w:fldChar w:fldCharType="end"/>
            </w:r>
            <w:r w:rsidR="00FC4A67" w:rsidRPr="002815A9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89"/>
          </w:p>
          <w:p w:rsidR="00183023" w:rsidRDefault="00083FF6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90" w:name="_Ref270105117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подтверждение по форме 1 «Заявка на участие в </w:t>
            </w:r>
            <w:r w:rsidR="009E108D">
              <w:rPr>
                <w:rFonts w:ascii="Times New Roman" w:hAnsi="Times New Roman"/>
                <w:sz w:val="24"/>
                <w:szCs w:val="24"/>
              </w:rPr>
              <w:t>открытом конкурсе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>»</w:t>
            </w:r>
            <w:r w:rsidR="00183023">
              <w:rPr>
                <w:rFonts w:ascii="Times New Roman" w:hAnsi="Times New Roman"/>
                <w:sz w:val="24"/>
                <w:szCs w:val="24"/>
              </w:rPr>
              <w:t>: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3023" w:rsidRDefault="00183023" w:rsidP="00183023">
            <w:pPr>
              <w:pStyle w:val="afff"/>
              <w:widowControl w:val="0"/>
              <w:tabs>
                <w:tab w:val="left" w:pos="636"/>
              </w:tabs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="00FC4A67" w:rsidRPr="002815A9">
              <w:rPr>
                <w:rFonts w:ascii="Times New Roman" w:hAnsi="Times New Roman"/>
                <w:sz w:val="24"/>
                <w:szCs w:val="24"/>
              </w:rPr>
              <w:t>ненахождении</w:t>
            </w:r>
            <w:proofErr w:type="spellEnd"/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 участника </w:t>
            </w:r>
            <w:r w:rsidR="009E108D">
              <w:rPr>
                <w:rFonts w:ascii="Times New Roman" w:hAnsi="Times New Roman"/>
                <w:sz w:val="24"/>
                <w:szCs w:val="24"/>
              </w:rPr>
              <w:t>открытого конкурса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 в процессе ликвидации (для юридического лица);</w:t>
            </w:r>
          </w:p>
          <w:p w:rsidR="00183023" w:rsidRDefault="00183023" w:rsidP="00183023">
            <w:pPr>
              <w:pStyle w:val="afff"/>
              <w:widowControl w:val="0"/>
              <w:tabs>
                <w:tab w:val="left" w:pos="636"/>
              </w:tabs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об отсутствии в отношении участника </w:t>
            </w:r>
            <w:r w:rsidR="009E108D">
              <w:rPr>
                <w:rFonts w:ascii="Times New Roman" w:hAnsi="Times New Roman"/>
                <w:sz w:val="24"/>
                <w:szCs w:val="24"/>
              </w:rPr>
              <w:t>открытого конкурса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 решения арбитражного суда о признании его несостоятельным (банкротом), об отсутствии ареста имущества участника </w:t>
            </w:r>
            <w:r w:rsidR="009E108D">
              <w:rPr>
                <w:rFonts w:ascii="Times New Roman" w:hAnsi="Times New Roman"/>
                <w:sz w:val="24"/>
                <w:szCs w:val="24"/>
              </w:rPr>
              <w:t>открытого конкурса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</w:t>
            </w:r>
            <w:proofErr w:type="spellStart"/>
            <w:r w:rsidR="00FC4A67" w:rsidRPr="002815A9">
              <w:rPr>
                <w:rFonts w:ascii="Times New Roman" w:hAnsi="Times New Roman"/>
                <w:sz w:val="24"/>
                <w:szCs w:val="24"/>
              </w:rPr>
              <w:t>неприостановлении</w:t>
            </w:r>
            <w:proofErr w:type="spellEnd"/>
            <w:r w:rsidR="00FC4A67" w:rsidRPr="002815A9">
              <w:rPr>
                <w:rFonts w:ascii="Times New Roman" w:hAnsi="Times New Roman"/>
                <w:sz w:val="24"/>
                <w:szCs w:val="24"/>
              </w:rPr>
              <w:t xml:space="preserve"> деятельности участника </w:t>
            </w:r>
            <w:r w:rsidR="009E108D">
              <w:rPr>
                <w:rFonts w:ascii="Times New Roman" w:hAnsi="Times New Roman"/>
                <w:sz w:val="24"/>
                <w:szCs w:val="24"/>
              </w:rPr>
              <w:t>открытого конкурса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0C67" w:rsidRPr="002815A9" w:rsidRDefault="00183023" w:rsidP="00183023">
            <w:pPr>
              <w:pStyle w:val="afff"/>
              <w:widowControl w:val="0"/>
              <w:tabs>
                <w:tab w:val="left" w:pos="636"/>
              </w:tabs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B76F4">
              <w:rPr>
                <w:rFonts w:ascii="Times New Roman" w:hAnsi="Times New Roman"/>
                <w:sz w:val="24"/>
                <w:szCs w:val="24"/>
              </w:rPr>
              <w:t>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период;</w:t>
            </w:r>
          </w:p>
          <w:p w:rsidR="00FC4A67" w:rsidRDefault="00083FF6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91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A67" w:rsidRPr="002815A9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92" w:name="_Ref317256699"/>
            <w:bookmarkEnd w:id="190"/>
            <w:bookmarkEnd w:id="191"/>
          </w:p>
          <w:p w:rsidR="00F95DCA" w:rsidRDefault="00F95DCA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декларация об </w:t>
            </w:r>
            <w:r w:rsidRPr="00F95DCA">
              <w:rPr>
                <w:rFonts w:ascii="Times New Roman" w:hAnsi="Times New Roman"/>
                <w:sz w:val="24"/>
                <w:szCs w:val="24"/>
              </w:rPr>
              <w:t>отсутств</w:t>
            </w:r>
            <w:r>
              <w:rPr>
                <w:rFonts w:ascii="Times New Roman" w:hAnsi="Times New Roman"/>
                <w:sz w:val="24"/>
                <w:szCs w:val="24"/>
              </w:rPr>
              <w:t>ии</w:t>
            </w:r>
            <w:r w:rsidRPr="00F95DCA">
              <w:rPr>
                <w:rFonts w:ascii="Times New Roman" w:hAnsi="Times New Roman"/>
                <w:sz w:val="24"/>
                <w:szCs w:val="24"/>
              </w:rPr>
              <w:t xml:space="preserve"> сведени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F95DCA">
              <w:rPr>
                <w:rFonts w:ascii="Times New Roman" w:hAnsi="Times New Roman"/>
                <w:sz w:val="24"/>
                <w:szCs w:val="24"/>
              </w:rPr>
              <w:t xml:space="preserve"> об участнике открытого конкурса в реестрах недобросовестных поставщиков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82693" w:rsidRDefault="0080198F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0198F">
              <w:rPr>
                <w:rFonts w:ascii="Times New Roman" w:hAnsi="Times New Roman"/>
                <w:sz w:val="24"/>
                <w:szCs w:val="24"/>
              </w:rPr>
              <w:t>копии бухгалтерской (финансовой) отчетности</w:t>
            </w:r>
            <w:r w:rsidRPr="008019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0198F">
              <w:rPr>
                <w:rFonts w:ascii="Times New Roman" w:hAnsi="Times New Roman"/>
                <w:sz w:val="24"/>
                <w:szCs w:val="24"/>
              </w:rPr>
              <w:t>за последний завершенный год, а именно: Форма по ОКУД 0710001 (бухгалтерский баланс) и Форма по ОКУД 0710002 (отчет о прибылях и убытках или отчет о финансовых результатах). Годовая бухгалтерская (финансовая) отчетность предоставляется с отметкой налогового органа о приеме или, в случае представления отчетности в налоговую инспекцию в электронном виде, с приложением квитанции о приеме;</w:t>
            </w:r>
          </w:p>
          <w:p w:rsidR="00282693" w:rsidRPr="00D41289" w:rsidRDefault="00D41289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41289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соответствие участника требованиям п.11.9 раздела 4 «Информационная карта </w:t>
            </w:r>
            <w:r w:rsidRPr="00D41289">
              <w:rPr>
                <w:rFonts w:ascii="Times New Roman" w:hAnsi="Times New Roman"/>
                <w:sz w:val="24"/>
                <w:szCs w:val="24"/>
              </w:rPr>
              <w:lastRenderedPageBreak/>
              <w:t>открытого конкурса»;</w:t>
            </w:r>
          </w:p>
          <w:p w:rsidR="001A6872" w:rsidRPr="00D41289" w:rsidRDefault="00D41289" w:rsidP="00282693">
            <w:pPr>
              <w:pStyle w:val="afff"/>
              <w:widowControl w:val="0"/>
              <w:numPr>
                <w:ilvl w:val="1"/>
                <w:numId w:val="31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93" w:name="_Ref391985694"/>
            <w:r w:rsidRPr="00D41289">
              <w:rPr>
                <w:rFonts w:ascii="Times New Roman" w:hAnsi="Times New Roman"/>
                <w:sz w:val="24"/>
                <w:szCs w:val="24"/>
              </w:rPr>
              <w:t>форма статистической отчетности  № 1-С «Сведения об основных показателях деятельности страховщика» за 2014 г</w:t>
            </w:r>
            <w:r w:rsidR="0080198F" w:rsidRPr="00D41289">
              <w:rPr>
                <w:rFonts w:ascii="Times New Roman" w:hAnsi="Times New Roman"/>
                <w:sz w:val="24"/>
                <w:szCs w:val="24"/>
              </w:rPr>
              <w:t>.</w:t>
            </w:r>
          </w:p>
          <w:bookmarkEnd w:id="193"/>
          <w:bookmarkEnd w:id="192"/>
          <w:p w:rsidR="00FC4A67" w:rsidRPr="00E25B1F" w:rsidRDefault="00FC4A67" w:rsidP="004E0D7E">
            <w:pPr>
              <w:widowControl w:val="0"/>
              <w:tabs>
                <w:tab w:val="left" w:pos="648"/>
              </w:tabs>
              <w:adjustRightInd w:val="0"/>
              <w:textAlignment w:val="baseline"/>
            </w:pPr>
            <w:r w:rsidRPr="00E25B1F">
              <w:t xml:space="preserve">Участник </w:t>
            </w:r>
            <w:r w:rsidR="009E108D">
              <w:t>открытого конкурса</w:t>
            </w:r>
            <w:r w:rsidRPr="00E25B1F">
              <w:t xml:space="preserve"> вправе приложить к заявке на участие в </w:t>
            </w:r>
            <w:r w:rsidR="009E108D">
              <w:t xml:space="preserve">открытом </w:t>
            </w:r>
            <w:proofErr w:type="gramStart"/>
            <w:r w:rsidR="009E108D">
              <w:t>конкурсе</w:t>
            </w:r>
            <w:proofErr w:type="gramEnd"/>
            <w:r w:rsidRPr="00E25B1F">
              <w:t xml:space="preserve"> иные документы, которые, по мнению участника </w:t>
            </w:r>
            <w:r w:rsidR="009E108D">
              <w:t>открытого конкурса</w:t>
            </w:r>
            <w:r w:rsidRPr="00E25B1F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FC4A67" w:rsidRPr="00E25B1F" w:rsidRDefault="00FC4A67" w:rsidP="004E0D7E">
            <w:pPr>
              <w:widowControl w:val="0"/>
              <w:adjustRightInd w:val="0"/>
              <w:textAlignment w:val="baseline"/>
            </w:pPr>
            <w:r w:rsidRPr="00E25B1F">
              <w:t>Все указанные документы прилагаются участником к заявке на участие в </w:t>
            </w:r>
            <w:r w:rsidR="009E108D">
              <w:t xml:space="preserve">открытом </w:t>
            </w:r>
            <w:proofErr w:type="gramStart"/>
            <w:r w:rsidR="009E108D">
              <w:t>конкурсе</w:t>
            </w:r>
            <w:proofErr w:type="gramEnd"/>
            <w:r w:rsidRPr="00E25B1F">
              <w:t>.</w:t>
            </w:r>
          </w:p>
        </w:tc>
      </w:tr>
      <w:tr w:rsidR="00FC4A67" w:rsidRPr="00E25B1F" w:rsidTr="00CE5B0C">
        <w:trPr>
          <w:trHeight w:val="42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94" w:name="_Ref317252608"/>
          </w:p>
        </w:tc>
        <w:bookmarkEnd w:id="194"/>
        <w:tc>
          <w:tcPr>
            <w:tcW w:w="2551" w:type="dxa"/>
          </w:tcPr>
          <w:p w:rsidR="00FC4A67" w:rsidRPr="00E25B1F" w:rsidRDefault="00FC4A67" w:rsidP="00CE5B0C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8376F2">
              <w:rPr>
                <w:szCs w:val="24"/>
              </w:rPr>
              <w:t xml:space="preserve">открытом </w:t>
            </w:r>
            <w:proofErr w:type="gramStart"/>
            <w:r w:rsidR="008376F2">
              <w:rPr>
                <w:szCs w:val="24"/>
              </w:rPr>
              <w:t>конкурсе</w:t>
            </w:r>
            <w:proofErr w:type="gramEnd"/>
            <w:r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8376F2">
              <w:rPr>
                <w:szCs w:val="24"/>
              </w:rPr>
              <w:t>открытом конкурсе</w:t>
            </w:r>
          </w:p>
        </w:tc>
        <w:tc>
          <w:tcPr>
            <w:tcW w:w="12191" w:type="dxa"/>
          </w:tcPr>
          <w:p w:rsidR="00FC4A67" w:rsidRPr="00E93B7D" w:rsidRDefault="00B443F8" w:rsidP="00282693">
            <w:pPr>
              <w:pStyle w:val="Times12"/>
              <w:widowControl w:val="0"/>
              <w:numPr>
                <w:ilvl w:val="1"/>
                <w:numId w:val="34"/>
              </w:numPr>
              <w:tabs>
                <w:tab w:val="left" w:pos="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FC4A67" w:rsidRPr="00E25B1F">
              <w:rPr>
                <w:szCs w:val="24"/>
              </w:rPr>
              <w:t xml:space="preserve">заявка на участие в </w:t>
            </w:r>
            <w:r w:rsidR="008376F2">
              <w:rPr>
                <w:szCs w:val="24"/>
              </w:rPr>
              <w:t xml:space="preserve">открытом </w:t>
            </w:r>
            <w:proofErr w:type="gramStart"/>
            <w:r w:rsidR="008376F2">
              <w:rPr>
                <w:szCs w:val="24"/>
              </w:rPr>
              <w:t>конкурсе</w:t>
            </w:r>
            <w:proofErr w:type="gramEnd"/>
            <w:r w:rsidR="00FC4A67"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 w:rsidR="008376F2">
              <w:rPr>
                <w:szCs w:val="24"/>
              </w:rPr>
              <w:t>конкурсной документации</w:t>
            </w:r>
            <w:r w:rsidR="00FC4A67" w:rsidRPr="00E25B1F">
              <w:rPr>
                <w:szCs w:val="24"/>
              </w:rPr>
              <w:t xml:space="preserve"> (</w:t>
            </w:r>
            <w:r w:rsidR="00FC4A67" w:rsidRPr="006F71BF">
              <w:rPr>
                <w:szCs w:val="24"/>
              </w:rPr>
              <w:t>раздел </w:t>
            </w:r>
            <w:r w:rsidR="00BB76F4">
              <w:rPr>
                <w:szCs w:val="24"/>
              </w:rPr>
              <w:t>5</w:t>
            </w:r>
            <w:r w:rsidR="00FC4A67"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="00FC4A67" w:rsidRPr="00E25B1F">
                <w:rPr>
                  <w:rStyle w:val="afb"/>
                  <w:color w:val="auto"/>
                  <w:szCs w:val="24"/>
                </w:rPr>
                <w:t>Форма 1</w:t>
              </w:r>
            </w:hyperlink>
            <w:r w:rsidR="00FC4A67" w:rsidRPr="00E25B1F">
              <w:rPr>
                <w:szCs w:val="24"/>
              </w:rPr>
              <w:t>)</w:t>
            </w:r>
            <w:r w:rsidR="007C3D2A">
              <w:rPr>
                <w:szCs w:val="24"/>
              </w:rPr>
              <w:t>;</w:t>
            </w:r>
          </w:p>
          <w:p w:rsidR="00E93B7D" w:rsidRPr="00E25B1F" w:rsidRDefault="00E93B7D" w:rsidP="00282693">
            <w:pPr>
              <w:pStyle w:val="Times12"/>
              <w:widowControl w:val="0"/>
              <w:numPr>
                <w:ilvl w:val="1"/>
                <w:numId w:val="34"/>
              </w:numPr>
              <w:tabs>
                <w:tab w:val="left" w:pos="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043F8">
              <w:rPr>
                <w:szCs w:val="24"/>
              </w:rPr>
              <w:t>расчет</w:t>
            </w:r>
            <w:r w:rsidRPr="00E93B7D">
              <w:rPr>
                <w:szCs w:val="24"/>
              </w:rPr>
              <w:t xml:space="preserve"> страхов</w:t>
            </w:r>
            <w:r w:rsidR="00D043F8">
              <w:rPr>
                <w:szCs w:val="24"/>
              </w:rPr>
              <w:t>ой</w:t>
            </w:r>
            <w:r w:rsidRPr="00E93B7D">
              <w:rPr>
                <w:szCs w:val="24"/>
              </w:rPr>
              <w:t xml:space="preserve"> преми</w:t>
            </w:r>
            <w:r w:rsidR="00D043F8">
              <w:rPr>
                <w:szCs w:val="24"/>
              </w:rPr>
              <w:t>и</w:t>
            </w:r>
            <w:r>
              <w:rPr>
                <w:szCs w:val="24"/>
              </w:rPr>
              <w:t xml:space="preserve"> (раздел 5, Форма 1.1);</w:t>
            </w:r>
          </w:p>
          <w:p w:rsidR="00FC4A67" w:rsidRDefault="00B443F8" w:rsidP="00282693">
            <w:pPr>
              <w:pStyle w:val="Times12"/>
              <w:widowControl w:val="0"/>
              <w:numPr>
                <w:ilvl w:val="1"/>
                <w:numId w:val="34"/>
              </w:numPr>
              <w:tabs>
                <w:tab w:val="left" w:pos="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FC4A67" w:rsidRPr="00E25B1F">
              <w:rPr>
                <w:szCs w:val="24"/>
              </w:rPr>
              <w:t>анкета (</w:t>
            </w:r>
            <w:r w:rsidR="00FC4A67" w:rsidRPr="006F71BF">
              <w:rPr>
                <w:szCs w:val="24"/>
              </w:rPr>
              <w:t>раздел </w:t>
            </w:r>
            <w:r w:rsidR="00BB76F4">
              <w:t>5</w:t>
            </w:r>
            <w:r w:rsidR="00FC4A67"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="00FC4A67" w:rsidRPr="00E25B1F">
                <w:rPr>
                  <w:rStyle w:val="afb"/>
                  <w:color w:val="auto"/>
                  <w:szCs w:val="24"/>
                </w:rPr>
                <w:t>Форма 2</w:t>
              </w:r>
            </w:hyperlink>
            <w:r w:rsidR="00FC4A67" w:rsidRPr="00E25B1F">
              <w:rPr>
                <w:szCs w:val="24"/>
              </w:rPr>
              <w:t xml:space="preserve">): Таблица 1 «Сведения об участнике </w:t>
            </w:r>
            <w:r w:rsidR="008376F2">
              <w:rPr>
                <w:szCs w:val="24"/>
              </w:rPr>
              <w:t>открытого конкурса</w:t>
            </w:r>
            <w:r w:rsidR="00616CB5">
              <w:rPr>
                <w:szCs w:val="24"/>
              </w:rPr>
              <w:t>»</w:t>
            </w:r>
            <w:r w:rsidR="000043A4">
              <w:rPr>
                <w:sz w:val="22"/>
              </w:rPr>
              <w:t xml:space="preserve">, </w:t>
            </w:r>
            <w:r w:rsidR="00FC4A67" w:rsidRPr="00FC009D">
              <w:rPr>
                <w:szCs w:val="24"/>
              </w:rPr>
              <w:t>Таблица</w:t>
            </w:r>
            <w:r w:rsidR="00FC4A67"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FC4A67" w:rsidRPr="00E25B1F" w:rsidRDefault="00FC4A67" w:rsidP="00B443F8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 w:rsidR="008376F2">
              <w:rPr>
                <w:szCs w:val="24"/>
              </w:rPr>
              <w:t>конкурсной документации.</w:t>
            </w:r>
            <w:r w:rsidRPr="00E25B1F">
              <w:rPr>
                <w:szCs w:val="24"/>
              </w:rPr>
              <w:t xml:space="preserve"> Все сведения и документ</w:t>
            </w:r>
            <w:r w:rsidR="004F1094">
              <w:rPr>
                <w:szCs w:val="24"/>
              </w:rPr>
              <w:t>ы обязательны к предоставлению;</w:t>
            </w:r>
          </w:p>
          <w:p w:rsidR="00FC4A67" w:rsidRPr="00334E77" w:rsidRDefault="00B443F8" w:rsidP="00282693">
            <w:pPr>
              <w:pStyle w:val="Times12"/>
              <w:widowControl w:val="0"/>
              <w:numPr>
                <w:ilvl w:val="1"/>
                <w:numId w:val="34"/>
              </w:numPr>
              <w:ind w:left="0" w:firstLine="0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 </w:t>
            </w:r>
            <w:r w:rsidR="00FC4A67" w:rsidRPr="00E25B1F">
              <w:rPr>
                <w:rFonts w:eastAsia="Arial Unicode MS"/>
                <w:szCs w:val="24"/>
              </w:rPr>
              <w:t>техническое</w:t>
            </w:r>
            <w:r w:rsidR="00FC4A67" w:rsidRPr="00E25B1F">
              <w:rPr>
                <w:szCs w:val="24"/>
              </w:rPr>
              <w:t xml:space="preserve"> предложение в </w:t>
            </w:r>
            <w:proofErr w:type="gramStart"/>
            <w:r w:rsidR="00FC4A67" w:rsidRPr="00E25B1F">
              <w:rPr>
                <w:szCs w:val="24"/>
              </w:rPr>
              <w:t>соответствии</w:t>
            </w:r>
            <w:proofErr w:type="gramEnd"/>
            <w:r w:rsidR="00FC4A67" w:rsidRPr="00E25B1F">
              <w:rPr>
                <w:szCs w:val="24"/>
              </w:rPr>
              <w:t xml:space="preserve"> с инструкциями, приведенными в настоящей </w:t>
            </w:r>
            <w:r w:rsidR="008376F2">
              <w:rPr>
                <w:szCs w:val="24"/>
              </w:rPr>
              <w:t>конкурсной документации</w:t>
            </w:r>
            <w:r w:rsidR="00FC4A67" w:rsidRPr="00E25B1F">
              <w:rPr>
                <w:szCs w:val="24"/>
              </w:rPr>
              <w:t xml:space="preserve"> (</w:t>
            </w:r>
            <w:r w:rsidR="00FC4A67" w:rsidRPr="006F71BF">
              <w:rPr>
                <w:szCs w:val="24"/>
              </w:rPr>
              <w:t>раздел </w:t>
            </w:r>
            <w:r w:rsidR="00BB76F4">
              <w:t>5</w:t>
            </w:r>
            <w:r w:rsidR="00FC4A67"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="00FC4A67" w:rsidRPr="00E25B1F">
                <w:rPr>
                  <w:rStyle w:val="afb"/>
                  <w:color w:val="auto"/>
                  <w:szCs w:val="24"/>
                </w:rPr>
                <w:t xml:space="preserve">Форма </w:t>
              </w:r>
            </w:hyperlink>
            <w:r w:rsidR="00FC4A67" w:rsidRPr="00A80BA7">
              <w:rPr>
                <w:szCs w:val="24"/>
                <w:u w:val="single"/>
              </w:rPr>
              <w:t>3</w:t>
            </w:r>
            <w:r w:rsidR="00FC4A67" w:rsidRPr="00E25B1F">
              <w:rPr>
                <w:szCs w:val="24"/>
              </w:rPr>
              <w:t>)</w:t>
            </w:r>
            <w:r w:rsidR="00FC4A67">
              <w:rPr>
                <w:szCs w:val="24"/>
              </w:rPr>
              <w:t>, в том числе содержащее:</w:t>
            </w:r>
          </w:p>
          <w:p w:rsidR="00616CB5" w:rsidRPr="00511217" w:rsidRDefault="00FC4A67" w:rsidP="00616CB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284"/>
              <w:rPr>
                <w:i/>
                <w:sz w:val="24"/>
                <w:szCs w:val="24"/>
              </w:rPr>
            </w:pPr>
            <w:r w:rsidRPr="00511217">
              <w:rPr>
                <w:i/>
                <w:sz w:val="24"/>
                <w:szCs w:val="24"/>
              </w:rPr>
              <w:t>описание участником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      </w:r>
          </w:p>
          <w:p w:rsidR="00616CB5" w:rsidRPr="00511217" w:rsidRDefault="00616CB5" w:rsidP="00616CB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284"/>
              <w:rPr>
                <w:i/>
                <w:sz w:val="24"/>
                <w:szCs w:val="24"/>
              </w:rPr>
            </w:pPr>
            <w:r w:rsidRPr="00511217">
              <w:rPr>
                <w:i/>
                <w:sz w:val="24"/>
                <w:szCs w:val="24"/>
              </w:rPr>
              <w:t>программы добровольного медицинского страхования для взрослых и детей, виды медицинской помощи и перечень связанных с ней услуг, исключения из страховой программы, перечень медицинских учреждений для взрослых и детей;</w:t>
            </w:r>
          </w:p>
          <w:p w:rsidR="008476E4" w:rsidRPr="00E93B7D" w:rsidRDefault="00616CB5" w:rsidP="00282693">
            <w:pPr>
              <w:pStyle w:val="Times12"/>
              <w:widowControl w:val="0"/>
              <w:numPr>
                <w:ilvl w:val="1"/>
                <w:numId w:val="34"/>
              </w:numPr>
              <w:tabs>
                <w:tab w:val="left" w:pos="0"/>
              </w:tabs>
              <w:ind w:left="0" w:firstLine="0"/>
            </w:pPr>
            <w:r>
              <w:rPr>
                <w:szCs w:val="24"/>
              </w:rPr>
              <w:t xml:space="preserve"> </w:t>
            </w:r>
            <w:r w:rsidR="008476E4" w:rsidRPr="00E76E7E">
              <w:rPr>
                <w:szCs w:val="24"/>
              </w:rPr>
              <w:t xml:space="preserve">справка об опыте выполнения работ, оказания услуг </w:t>
            </w:r>
            <w:r w:rsidR="005441D4" w:rsidRPr="00E93B7D">
              <w:t>сопоставимых по объемам оказываемых услуг (видам мед</w:t>
            </w:r>
            <w:proofErr w:type="gramStart"/>
            <w:r w:rsidR="005441D4" w:rsidRPr="00E93B7D">
              <w:t>.</w:t>
            </w:r>
            <w:proofErr w:type="gramEnd"/>
            <w:r w:rsidR="005441D4" w:rsidRPr="00E93B7D">
              <w:t xml:space="preserve"> </w:t>
            </w:r>
            <w:proofErr w:type="gramStart"/>
            <w:r w:rsidR="005441D4" w:rsidRPr="00E93B7D">
              <w:t>п</w:t>
            </w:r>
            <w:proofErr w:type="gramEnd"/>
            <w:r w:rsidR="005441D4" w:rsidRPr="00E93B7D">
              <w:t>омощи)</w:t>
            </w:r>
            <w:r w:rsidR="00E13D6C" w:rsidRPr="00BB1E0D">
              <w:rPr>
                <w:color w:val="000000"/>
              </w:rPr>
              <w:t xml:space="preserve"> с </w:t>
            </w:r>
            <w:r w:rsidR="00E13D6C" w:rsidRPr="00BB1E0D">
              <w:t>обязательным</w:t>
            </w:r>
            <w:r w:rsidR="00E13D6C" w:rsidRPr="00BB1E0D">
              <w:rPr>
                <w:color w:val="000000"/>
              </w:rPr>
              <w:t xml:space="preserve"> приложением копий договоров с приложениями, подтверждающими состав работ</w:t>
            </w:r>
            <w:r w:rsidR="00E13D6C" w:rsidRPr="00BB1E0D">
              <w:t xml:space="preserve"> </w:t>
            </w:r>
            <w:r w:rsidR="00E13D6C" w:rsidRPr="00BB1E0D">
              <w:rPr>
                <w:color w:val="000000"/>
              </w:rPr>
              <w:t>(</w:t>
            </w:r>
            <w:r w:rsidR="00E13D6C" w:rsidRPr="00BB1E0D">
              <w:t>технические задания, спецификации и т.</w:t>
            </w:r>
            <w:r w:rsidR="00E13D6C" w:rsidRPr="004A1CFF">
              <w:t>п</w:t>
            </w:r>
            <w:r w:rsidR="00E13D6C">
              <w:t>.</w:t>
            </w:r>
            <w:r w:rsidR="00E13D6C" w:rsidRPr="006152AF">
              <w:rPr>
                <w:color w:val="000000"/>
              </w:rPr>
              <w:t>)</w:t>
            </w:r>
            <w:r w:rsidR="005441D4" w:rsidRPr="00E93B7D">
              <w:t>.</w:t>
            </w:r>
            <w:r w:rsidR="005441D4">
              <w:t xml:space="preserve"> </w:t>
            </w:r>
            <w:r w:rsidR="005441D4" w:rsidRPr="00E93B7D">
              <w:t xml:space="preserve">Участник процедуры закупки может самостоятельно выбрать не более </w:t>
            </w:r>
            <w:r>
              <w:t>1</w:t>
            </w:r>
            <w:r w:rsidR="005441D4" w:rsidRPr="00E93B7D">
              <w:t xml:space="preserve">0 договоров, которые, по его мнению, наилучшим </w:t>
            </w:r>
            <w:r w:rsidR="004E5C50">
              <w:t xml:space="preserve">образом характеризует его опыт </w:t>
            </w:r>
            <w:r w:rsidR="008476E4" w:rsidRPr="00E76E7E">
              <w:rPr>
                <w:szCs w:val="24"/>
              </w:rPr>
              <w:t xml:space="preserve">(раздел </w:t>
            </w:r>
            <w:r w:rsidR="00BB76F4" w:rsidRPr="00E76E7E">
              <w:rPr>
                <w:szCs w:val="24"/>
              </w:rPr>
              <w:t>5</w:t>
            </w:r>
            <w:r w:rsidR="008476E4" w:rsidRPr="00E76E7E">
              <w:rPr>
                <w:szCs w:val="24"/>
              </w:rPr>
              <w:t xml:space="preserve">, </w:t>
            </w:r>
            <w:r w:rsidR="008476E4" w:rsidRPr="00E76E7E">
              <w:rPr>
                <w:szCs w:val="24"/>
                <w:u w:val="single"/>
              </w:rPr>
              <w:t>Форма 4</w:t>
            </w:r>
            <w:r w:rsidR="008476E4" w:rsidRPr="00E76E7E">
              <w:rPr>
                <w:szCs w:val="24"/>
              </w:rPr>
              <w:t>);</w:t>
            </w:r>
            <w:r w:rsidR="00E93B7D" w:rsidRPr="00E93B7D">
              <w:rPr>
                <w:bCs w:val="0"/>
                <w:szCs w:val="24"/>
              </w:rPr>
              <w:t xml:space="preserve"> </w:t>
            </w:r>
          </w:p>
          <w:p w:rsidR="00FC4A67" w:rsidRPr="00282693" w:rsidRDefault="00E13D6C" w:rsidP="00282693">
            <w:pPr>
              <w:pStyle w:val="Times12"/>
              <w:widowControl w:val="0"/>
              <w:numPr>
                <w:ilvl w:val="1"/>
                <w:numId w:val="35"/>
              </w:numPr>
              <w:tabs>
                <w:tab w:val="left" w:pos="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FC4A67" w:rsidRPr="006F71BF">
              <w:rPr>
                <w:szCs w:val="24"/>
              </w:rPr>
              <w:t xml:space="preserve">документы, указанные в </w:t>
            </w:r>
            <w:proofErr w:type="gramStart"/>
            <w:r w:rsidR="00FC4A67" w:rsidRPr="00BB76F4">
              <w:rPr>
                <w:szCs w:val="24"/>
              </w:rPr>
              <w:t>пункте</w:t>
            </w:r>
            <w:proofErr w:type="gramEnd"/>
            <w:r w:rsidR="00FC4A67" w:rsidRPr="00BB76F4">
              <w:rPr>
                <w:szCs w:val="24"/>
              </w:rPr>
              <w:t> </w:t>
            </w:r>
            <w:r w:rsidR="007C7CDE">
              <w:fldChar w:fldCharType="begin"/>
            </w:r>
            <w:r w:rsidR="007C7CDE">
              <w:instrText xml:space="preserve"> REF _Ref317257698 \r \h  \* MERGEFORMAT </w:instrText>
            </w:r>
            <w:r w:rsidR="007C7CDE">
              <w:fldChar w:fldCharType="separate"/>
            </w:r>
            <w:r w:rsidR="00843A3B" w:rsidRPr="00843A3B">
              <w:rPr>
                <w:szCs w:val="24"/>
              </w:rPr>
              <w:t>13</w:t>
            </w:r>
            <w:r w:rsidR="007C7CDE">
              <w:fldChar w:fldCharType="end"/>
            </w:r>
            <w:r w:rsidR="00FC4A67" w:rsidRPr="00BB76F4">
              <w:rPr>
                <w:szCs w:val="24"/>
              </w:rPr>
              <w:t xml:space="preserve"> раздела </w:t>
            </w:r>
            <w:r w:rsidR="00BB76F4" w:rsidRPr="00BB76F4">
              <w:t>4</w:t>
            </w:r>
            <w:r w:rsidR="00FC4A67" w:rsidRPr="006F71BF">
              <w:rPr>
                <w:szCs w:val="24"/>
              </w:rPr>
              <w:t xml:space="preserve"> «Информационная карта </w:t>
            </w:r>
            <w:r w:rsidR="008376F2">
              <w:rPr>
                <w:szCs w:val="24"/>
              </w:rPr>
              <w:t>открытого конкурса</w:t>
            </w:r>
            <w:r w:rsidR="00FC4A67" w:rsidRPr="006F71BF">
              <w:rPr>
                <w:szCs w:val="24"/>
              </w:rPr>
              <w:t xml:space="preserve">», подтверждающие соответствие участника </w:t>
            </w:r>
            <w:r w:rsidR="008376F2">
              <w:rPr>
                <w:szCs w:val="24"/>
              </w:rPr>
              <w:t>открытого конкурса</w:t>
            </w:r>
            <w:r w:rsidR="00B232BD">
              <w:rPr>
                <w:szCs w:val="24"/>
              </w:rPr>
              <w:t xml:space="preserve"> установленным требованиям;</w:t>
            </w:r>
          </w:p>
          <w:p w:rsidR="00B232BD" w:rsidRPr="00E13D6C" w:rsidRDefault="00282693" w:rsidP="00282693">
            <w:pPr>
              <w:pStyle w:val="Times12"/>
              <w:widowControl w:val="0"/>
              <w:numPr>
                <w:ilvl w:val="1"/>
                <w:numId w:val="35"/>
              </w:numPr>
              <w:tabs>
                <w:tab w:val="left" w:pos="0"/>
              </w:tabs>
              <w:ind w:left="0" w:firstLine="0"/>
              <w:rPr>
                <w:szCs w:val="24"/>
              </w:rPr>
            </w:pPr>
            <w:r w:rsidRPr="00282693">
              <w:rPr>
                <w:szCs w:val="24"/>
              </w:rPr>
              <w:t xml:space="preserve"> </w:t>
            </w:r>
            <w:r w:rsidR="00E13D6C" w:rsidRPr="00E13D6C">
              <w:rPr>
                <w:szCs w:val="24"/>
              </w:rPr>
              <w:t>копия документа, подтверждающего наличие актуального рейтинга финансовой надежности</w:t>
            </w:r>
            <w:r w:rsidR="00E13D6C">
              <w:rPr>
                <w:szCs w:val="24"/>
              </w:rPr>
              <w:t>.</w:t>
            </w:r>
          </w:p>
        </w:tc>
      </w:tr>
      <w:tr w:rsidR="00FC4A67" w:rsidRPr="00E25B1F" w:rsidTr="00585AC3">
        <w:trPr>
          <w:trHeight w:val="23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95" w:name="_Ref317250778"/>
          </w:p>
        </w:tc>
        <w:bookmarkEnd w:id="195"/>
        <w:tc>
          <w:tcPr>
            <w:tcW w:w="2551" w:type="dxa"/>
          </w:tcPr>
          <w:p w:rsidR="00FC4A67" w:rsidRPr="00E25B1F" w:rsidRDefault="00FC4A67" w:rsidP="00CE5B0C">
            <w:pPr>
              <w:pStyle w:val="Times12"/>
              <w:widowControl w:val="0"/>
              <w:ind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9E108D">
              <w:rPr>
                <w:szCs w:val="24"/>
              </w:rPr>
              <w:t xml:space="preserve">открытом </w:t>
            </w:r>
            <w:proofErr w:type="gramStart"/>
            <w:r w:rsidR="009E108D">
              <w:rPr>
                <w:szCs w:val="24"/>
              </w:rPr>
              <w:t>конкурсе</w:t>
            </w:r>
            <w:proofErr w:type="gramEnd"/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FC4A67" w:rsidRPr="000E14F1" w:rsidRDefault="00FC4A67" w:rsidP="00585AC3">
            <w:pPr>
              <w:pStyle w:val="Times12"/>
              <w:widowControl w:val="0"/>
              <w:ind w:firstLine="0"/>
              <w:jc w:val="left"/>
            </w:pPr>
            <w:r w:rsidRPr="000E14F1">
              <w:rPr>
                <w:szCs w:val="24"/>
              </w:rPr>
              <w:t xml:space="preserve">Место и срок окончания подачи заявок на участие в </w:t>
            </w:r>
            <w:r w:rsidR="008376F2" w:rsidRPr="000E14F1">
              <w:rPr>
                <w:szCs w:val="24"/>
              </w:rPr>
              <w:t xml:space="preserve">открытом </w:t>
            </w:r>
            <w:proofErr w:type="gramStart"/>
            <w:r w:rsidR="008376F2" w:rsidRPr="000E14F1">
              <w:rPr>
                <w:szCs w:val="24"/>
              </w:rPr>
              <w:t>конкурсе</w:t>
            </w:r>
            <w:proofErr w:type="gramEnd"/>
          </w:p>
          <w:p w:rsidR="00254807" w:rsidRPr="000E14F1" w:rsidRDefault="00254807" w:rsidP="00585AC3">
            <w:pPr>
              <w:pStyle w:val="Times12"/>
              <w:widowControl w:val="0"/>
              <w:ind w:firstLine="0"/>
              <w:jc w:val="left"/>
            </w:pPr>
            <w:r w:rsidRPr="000E14F1">
              <w:t>109147, Российская Федерация, г. Москва, ул. Таганская, д. 34а.</w:t>
            </w:r>
          </w:p>
          <w:p w:rsidR="00FC4A67" w:rsidRPr="000E14F1" w:rsidRDefault="00254807" w:rsidP="009D2437">
            <w:pPr>
              <w:pStyle w:val="Times12"/>
              <w:widowControl w:val="0"/>
              <w:ind w:firstLine="0"/>
              <w:jc w:val="left"/>
              <w:rPr>
                <w:b/>
                <w:szCs w:val="24"/>
              </w:rPr>
            </w:pPr>
            <w:r w:rsidRPr="000E14F1">
              <w:rPr>
                <w:b/>
                <w:szCs w:val="24"/>
              </w:rPr>
              <w:t xml:space="preserve"> </w:t>
            </w:r>
            <w:r w:rsidR="00FC4A67" w:rsidRPr="000E14F1">
              <w:rPr>
                <w:b/>
                <w:szCs w:val="24"/>
              </w:rPr>
              <w:t>«</w:t>
            </w:r>
            <w:r w:rsidR="000C6732" w:rsidRPr="000E14F1">
              <w:rPr>
                <w:b/>
                <w:szCs w:val="24"/>
              </w:rPr>
              <w:t>0</w:t>
            </w:r>
            <w:r w:rsidR="009D2437" w:rsidRPr="000E14F1">
              <w:rPr>
                <w:b/>
                <w:szCs w:val="24"/>
              </w:rPr>
              <w:t>9</w:t>
            </w:r>
            <w:r w:rsidR="00FC4A67" w:rsidRPr="000E14F1">
              <w:rPr>
                <w:b/>
                <w:szCs w:val="24"/>
              </w:rPr>
              <w:t xml:space="preserve">» </w:t>
            </w:r>
            <w:r w:rsidR="000C6732" w:rsidRPr="000E14F1">
              <w:rPr>
                <w:b/>
                <w:szCs w:val="24"/>
              </w:rPr>
              <w:t>октября</w:t>
            </w:r>
            <w:r w:rsidR="00FC4A67" w:rsidRPr="000E14F1">
              <w:rPr>
                <w:b/>
                <w:szCs w:val="24"/>
              </w:rPr>
              <w:t xml:space="preserve"> 201</w:t>
            </w:r>
            <w:r w:rsidR="000C0016" w:rsidRPr="000E14F1">
              <w:rPr>
                <w:b/>
                <w:szCs w:val="24"/>
              </w:rPr>
              <w:t>5</w:t>
            </w:r>
            <w:r w:rsidR="00FC4A67" w:rsidRPr="000E14F1">
              <w:rPr>
                <w:b/>
                <w:szCs w:val="24"/>
              </w:rPr>
              <w:t xml:space="preserve"> года</w:t>
            </w:r>
            <w:r w:rsidRPr="000E14F1">
              <w:rPr>
                <w:b/>
                <w:szCs w:val="24"/>
              </w:rPr>
              <w:t xml:space="preserve"> </w:t>
            </w:r>
            <w:r w:rsidRPr="000E14F1">
              <w:rPr>
                <w:szCs w:val="24"/>
              </w:rPr>
              <w:t>в</w:t>
            </w:r>
            <w:r w:rsidRPr="000E14F1">
              <w:rPr>
                <w:b/>
                <w:szCs w:val="24"/>
              </w:rPr>
              <w:t xml:space="preserve"> 1</w:t>
            </w:r>
            <w:r w:rsidR="000C6732" w:rsidRPr="000E14F1">
              <w:rPr>
                <w:b/>
                <w:szCs w:val="24"/>
              </w:rPr>
              <w:t>1</w:t>
            </w:r>
            <w:r w:rsidRPr="000E14F1">
              <w:rPr>
                <w:b/>
                <w:szCs w:val="24"/>
              </w:rPr>
              <w:t xml:space="preserve">:00 (время московское) </w:t>
            </w:r>
          </w:p>
        </w:tc>
      </w:tr>
      <w:tr w:rsidR="00FC4A67" w:rsidRPr="00E25B1F" w:rsidTr="00CE5B0C">
        <w:trPr>
          <w:trHeight w:val="23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96" w:name="_Ref317254136"/>
          </w:p>
        </w:tc>
        <w:bookmarkEnd w:id="196"/>
        <w:tc>
          <w:tcPr>
            <w:tcW w:w="2551" w:type="dxa"/>
          </w:tcPr>
          <w:p w:rsidR="00FC4A67" w:rsidRPr="00E25B1F" w:rsidRDefault="00FC4A67" w:rsidP="00CE5B0C">
            <w:pPr>
              <w:pStyle w:val="Times12"/>
              <w:widowControl w:val="0"/>
              <w:ind w:firstLine="0"/>
              <w:jc w:val="left"/>
              <w:rPr>
                <w:szCs w:val="24"/>
              </w:rPr>
            </w:pPr>
            <w:r w:rsidRPr="00E25B1F">
              <w:t>Срок</w:t>
            </w:r>
            <w:r>
              <w:t>и</w:t>
            </w:r>
            <w:r w:rsidRPr="00E25B1F">
              <w:t xml:space="preserve"> </w:t>
            </w:r>
            <w:r w:rsidR="00BB76F4">
              <w:t xml:space="preserve">и место </w:t>
            </w:r>
            <w:r w:rsidR="0051313F" w:rsidRPr="0051313F">
              <w:lastRenderedPageBreak/>
              <w:t>рассмотрения заявок</w:t>
            </w:r>
            <w:r w:rsidR="000A11A6">
              <w:t>, оценки и сопоставления заявок и</w:t>
            </w:r>
            <w:r>
              <w:t xml:space="preserve"> подведения итогов</w:t>
            </w:r>
            <w:r w:rsidR="000A11A6">
              <w:t xml:space="preserve"> открытого конкурса</w:t>
            </w:r>
          </w:p>
        </w:tc>
        <w:tc>
          <w:tcPr>
            <w:tcW w:w="12191" w:type="dxa"/>
          </w:tcPr>
          <w:p w:rsidR="00FC4A67" w:rsidRPr="000E14F1" w:rsidRDefault="000A11A6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E14F1">
              <w:rPr>
                <w:b/>
                <w:szCs w:val="24"/>
              </w:rPr>
              <w:lastRenderedPageBreak/>
              <w:t>Рассмотрения заявок</w:t>
            </w:r>
            <w:r w:rsidR="00FC4A67" w:rsidRPr="000E14F1">
              <w:rPr>
                <w:szCs w:val="24"/>
              </w:rPr>
              <w:t xml:space="preserve"> на участие в </w:t>
            </w:r>
            <w:r w:rsidRPr="000E14F1">
              <w:rPr>
                <w:szCs w:val="24"/>
              </w:rPr>
              <w:t xml:space="preserve">открытом </w:t>
            </w:r>
            <w:proofErr w:type="gramStart"/>
            <w:r w:rsidRPr="000E14F1">
              <w:rPr>
                <w:szCs w:val="24"/>
              </w:rPr>
              <w:t>конкурсе</w:t>
            </w:r>
            <w:proofErr w:type="gramEnd"/>
            <w:r w:rsidR="00FC4A67" w:rsidRPr="000E14F1">
              <w:rPr>
                <w:szCs w:val="24"/>
              </w:rPr>
              <w:t xml:space="preserve">: </w:t>
            </w:r>
          </w:p>
          <w:p w:rsidR="00FC4A67" w:rsidRPr="000E14F1" w:rsidRDefault="00FC4A67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E14F1">
              <w:rPr>
                <w:b/>
                <w:szCs w:val="24"/>
              </w:rPr>
              <w:lastRenderedPageBreak/>
              <w:t>«</w:t>
            </w:r>
            <w:r w:rsidR="009D2437" w:rsidRPr="000E14F1">
              <w:rPr>
                <w:b/>
                <w:szCs w:val="24"/>
              </w:rPr>
              <w:t>12</w:t>
            </w:r>
            <w:r w:rsidRPr="000E14F1">
              <w:rPr>
                <w:b/>
                <w:szCs w:val="24"/>
              </w:rPr>
              <w:t xml:space="preserve">» </w:t>
            </w:r>
            <w:r w:rsidR="000C6732" w:rsidRPr="000E14F1">
              <w:rPr>
                <w:b/>
                <w:szCs w:val="24"/>
              </w:rPr>
              <w:t>октября</w:t>
            </w:r>
            <w:r w:rsidR="00453334" w:rsidRPr="000E14F1">
              <w:rPr>
                <w:b/>
                <w:szCs w:val="24"/>
              </w:rPr>
              <w:t xml:space="preserve"> </w:t>
            </w:r>
            <w:r w:rsidRPr="000E14F1">
              <w:rPr>
                <w:b/>
                <w:szCs w:val="24"/>
              </w:rPr>
              <w:t>201</w:t>
            </w:r>
            <w:r w:rsidR="000C0016" w:rsidRPr="000E14F1">
              <w:rPr>
                <w:b/>
                <w:szCs w:val="24"/>
              </w:rPr>
              <w:t>5</w:t>
            </w:r>
            <w:r w:rsidRPr="000E14F1">
              <w:rPr>
                <w:b/>
                <w:szCs w:val="24"/>
              </w:rPr>
              <w:t xml:space="preserve"> г</w:t>
            </w:r>
            <w:r w:rsidRPr="000E14F1">
              <w:rPr>
                <w:szCs w:val="24"/>
              </w:rPr>
              <w:t>.</w:t>
            </w:r>
            <w:r w:rsidR="00323695" w:rsidRPr="000E14F1">
              <w:rPr>
                <w:szCs w:val="24"/>
              </w:rPr>
              <w:t xml:space="preserve"> в </w:t>
            </w:r>
            <w:r w:rsidR="008F284A" w:rsidRPr="000E14F1">
              <w:rPr>
                <w:b/>
                <w:szCs w:val="24"/>
              </w:rPr>
              <w:t>1</w:t>
            </w:r>
            <w:r w:rsidR="009D2437" w:rsidRPr="000E14F1">
              <w:rPr>
                <w:b/>
                <w:szCs w:val="24"/>
              </w:rPr>
              <w:t>3</w:t>
            </w:r>
            <w:r w:rsidR="00323695" w:rsidRPr="000E14F1">
              <w:rPr>
                <w:b/>
                <w:szCs w:val="24"/>
              </w:rPr>
              <w:t>:</w:t>
            </w:r>
            <w:r w:rsidR="008F284A" w:rsidRPr="000E14F1">
              <w:rPr>
                <w:b/>
                <w:szCs w:val="24"/>
              </w:rPr>
              <w:t>00</w:t>
            </w:r>
            <w:r w:rsidR="00323695" w:rsidRPr="000E14F1">
              <w:rPr>
                <w:szCs w:val="24"/>
              </w:rPr>
              <w:t xml:space="preserve"> (время московское)</w:t>
            </w:r>
          </w:p>
          <w:p w:rsidR="00FC4A67" w:rsidRPr="000E14F1" w:rsidRDefault="000A11A6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0E14F1">
              <w:rPr>
                <w:b/>
                <w:szCs w:val="24"/>
              </w:rPr>
              <w:t xml:space="preserve">Оценка и сопоставление </w:t>
            </w:r>
            <w:r w:rsidR="0051313F" w:rsidRPr="000E14F1">
              <w:rPr>
                <w:b/>
                <w:szCs w:val="24"/>
              </w:rPr>
              <w:t>заявок</w:t>
            </w:r>
            <w:r w:rsidR="0051313F" w:rsidRPr="000E14F1">
              <w:rPr>
                <w:szCs w:val="24"/>
              </w:rPr>
              <w:t xml:space="preserve"> на участие в </w:t>
            </w:r>
            <w:r w:rsidRPr="000E14F1">
              <w:rPr>
                <w:szCs w:val="24"/>
              </w:rPr>
              <w:t xml:space="preserve">открытом </w:t>
            </w:r>
            <w:proofErr w:type="gramStart"/>
            <w:r w:rsidRPr="000E14F1">
              <w:rPr>
                <w:szCs w:val="24"/>
              </w:rPr>
              <w:t>конкурсе</w:t>
            </w:r>
            <w:proofErr w:type="gramEnd"/>
            <w:r w:rsidR="0051313F" w:rsidRPr="000E14F1">
              <w:rPr>
                <w:szCs w:val="24"/>
              </w:rPr>
              <w:t xml:space="preserve">: </w:t>
            </w:r>
            <w:r w:rsidR="0051313F" w:rsidRPr="000E14F1">
              <w:rPr>
                <w:b/>
                <w:szCs w:val="24"/>
              </w:rPr>
              <w:t>«</w:t>
            </w:r>
            <w:r w:rsidR="009D2437" w:rsidRPr="000E14F1">
              <w:rPr>
                <w:b/>
                <w:szCs w:val="24"/>
              </w:rPr>
              <w:t>13</w:t>
            </w:r>
            <w:r w:rsidR="0051313F" w:rsidRPr="000E14F1">
              <w:rPr>
                <w:b/>
                <w:szCs w:val="24"/>
              </w:rPr>
              <w:t xml:space="preserve">» </w:t>
            </w:r>
            <w:r w:rsidR="000C6732" w:rsidRPr="000E14F1">
              <w:rPr>
                <w:b/>
                <w:szCs w:val="24"/>
              </w:rPr>
              <w:t xml:space="preserve">октября </w:t>
            </w:r>
            <w:r w:rsidR="0051313F" w:rsidRPr="000E14F1">
              <w:rPr>
                <w:b/>
                <w:szCs w:val="24"/>
              </w:rPr>
              <w:t>201</w:t>
            </w:r>
            <w:r w:rsidR="000C0016" w:rsidRPr="000E14F1">
              <w:rPr>
                <w:b/>
                <w:szCs w:val="24"/>
              </w:rPr>
              <w:t>5</w:t>
            </w:r>
            <w:r w:rsidR="0051313F" w:rsidRPr="000E14F1">
              <w:rPr>
                <w:b/>
                <w:szCs w:val="24"/>
              </w:rPr>
              <w:t xml:space="preserve"> г.</w:t>
            </w:r>
            <w:r w:rsidR="00323695" w:rsidRPr="000E14F1">
              <w:rPr>
                <w:b/>
                <w:szCs w:val="24"/>
              </w:rPr>
              <w:t xml:space="preserve"> </w:t>
            </w:r>
            <w:r w:rsidR="00323695" w:rsidRPr="000E14F1">
              <w:rPr>
                <w:szCs w:val="24"/>
              </w:rPr>
              <w:t>в</w:t>
            </w:r>
            <w:r w:rsidR="00323695" w:rsidRPr="000E14F1">
              <w:rPr>
                <w:b/>
                <w:szCs w:val="24"/>
              </w:rPr>
              <w:t xml:space="preserve"> </w:t>
            </w:r>
            <w:r w:rsidR="005F3C0C" w:rsidRPr="000E14F1">
              <w:rPr>
                <w:b/>
                <w:szCs w:val="24"/>
              </w:rPr>
              <w:t>1</w:t>
            </w:r>
            <w:r w:rsidR="000C6732" w:rsidRPr="000E14F1">
              <w:rPr>
                <w:b/>
                <w:szCs w:val="24"/>
              </w:rPr>
              <w:t>1</w:t>
            </w:r>
            <w:r w:rsidR="00323695" w:rsidRPr="000E14F1">
              <w:rPr>
                <w:b/>
                <w:szCs w:val="24"/>
              </w:rPr>
              <w:t>:</w:t>
            </w:r>
            <w:r w:rsidR="005F3C0C" w:rsidRPr="000E14F1">
              <w:rPr>
                <w:b/>
                <w:szCs w:val="24"/>
              </w:rPr>
              <w:t>00</w:t>
            </w:r>
            <w:r w:rsidR="00323695" w:rsidRPr="000E14F1">
              <w:rPr>
                <w:szCs w:val="24"/>
              </w:rPr>
              <w:t xml:space="preserve"> (время московское)</w:t>
            </w:r>
          </w:p>
          <w:p w:rsidR="000A11A6" w:rsidRPr="000E14F1" w:rsidRDefault="00D618F3" w:rsidP="000A11A6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0E14F1">
              <w:rPr>
                <w:b/>
                <w:szCs w:val="24"/>
              </w:rPr>
              <w:t xml:space="preserve">Подведение итогов </w:t>
            </w:r>
            <w:r w:rsidR="000A11A6" w:rsidRPr="000E14F1">
              <w:rPr>
                <w:szCs w:val="24"/>
              </w:rPr>
              <w:t>открытого конкурса</w:t>
            </w:r>
            <w:r w:rsidRPr="000E14F1">
              <w:rPr>
                <w:b/>
                <w:szCs w:val="24"/>
              </w:rPr>
              <w:t xml:space="preserve">: </w:t>
            </w:r>
            <w:r w:rsidR="000A11A6" w:rsidRPr="000E14F1">
              <w:rPr>
                <w:b/>
                <w:szCs w:val="24"/>
              </w:rPr>
              <w:t>«</w:t>
            </w:r>
            <w:r w:rsidR="009D2437" w:rsidRPr="000E14F1">
              <w:rPr>
                <w:b/>
                <w:szCs w:val="24"/>
              </w:rPr>
              <w:t>13</w:t>
            </w:r>
            <w:r w:rsidR="009C31EB" w:rsidRPr="000E14F1">
              <w:rPr>
                <w:b/>
                <w:szCs w:val="24"/>
              </w:rPr>
              <w:t xml:space="preserve">» </w:t>
            </w:r>
            <w:r w:rsidR="000C6732" w:rsidRPr="000E14F1">
              <w:rPr>
                <w:b/>
                <w:szCs w:val="24"/>
              </w:rPr>
              <w:t>октября</w:t>
            </w:r>
            <w:r w:rsidR="000A11A6" w:rsidRPr="000E14F1">
              <w:rPr>
                <w:b/>
                <w:szCs w:val="24"/>
              </w:rPr>
              <w:t xml:space="preserve"> 2015 г.</w:t>
            </w:r>
            <w:r w:rsidR="00323695" w:rsidRPr="000E14F1">
              <w:rPr>
                <w:szCs w:val="24"/>
              </w:rPr>
              <w:t xml:space="preserve"> </w:t>
            </w:r>
          </w:p>
          <w:p w:rsidR="00FC4A67" w:rsidRPr="000E14F1" w:rsidRDefault="00BB76F4" w:rsidP="000A11A6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E14F1">
              <w:rPr>
                <w:b/>
                <w:szCs w:val="24"/>
              </w:rPr>
              <w:t xml:space="preserve">Место проведения заседания </w:t>
            </w:r>
            <w:r w:rsidR="000A11A6" w:rsidRPr="000E14F1">
              <w:rPr>
                <w:b/>
                <w:szCs w:val="24"/>
              </w:rPr>
              <w:t>к</w:t>
            </w:r>
            <w:r w:rsidRPr="000E14F1">
              <w:rPr>
                <w:b/>
                <w:szCs w:val="24"/>
              </w:rPr>
              <w:t xml:space="preserve">омиссии по закупкам: </w:t>
            </w:r>
            <w:r w:rsidRPr="000E14F1">
              <w:t>109147, Российская Федерация, г. Москва, ул. Таганская, д. 34а.</w:t>
            </w:r>
          </w:p>
        </w:tc>
      </w:tr>
      <w:tr w:rsidR="00981C2E" w:rsidRPr="00E25B1F" w:rsidTr="00CE5B0C">
        <w:trPr>
          <w:trHeight w:val="232"/>
        </w:trPr>
        <w:tc>
          <w:tcPr>
            <w:tcW w:w="498" w:type="dxa"/>
          </w:tcPr>
          <w:p w:rsidR="00981C2E" w:rsidRPr="00E25B1F" w:rsidRDefault="00981C2E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CE5B0C">
            <w:pPr>
              <w:pStyle w:val="Times12"/>
              <w:ind w:left="45" w:right="153" w:firstLine="0"/>
              <w:jc w:val="left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 w:rsidR="00591814"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981C2E" w:rsidRPr="002956D5" w:rsidRDefault="00981C2E" w:rsidP="000A11A6">
            <w:pPr>
              <w:pStyle w:val="Times12"/>
              <w:widowControl w:val="0"/>
              <w:ind w:firstLine="0"/>
              <w:jc w:val="left"/>
            </w:pPr>
            <w:r>
              <w:t>Не допускается</w:t>
            </w:r>
          </w:p>
        </w:tc>
      </w:tr>
      <w:tr w:rsidR="00981C2E" w:rsidRPr="00E25B1F" w:rsidTr="00CE5B0C">
        <w:trPr>
          <w:trHeight w:val="232"/>
        </w:trPr>
        <w:tc>
          <w:tcPr>
            <w:tcW w:w="498" w:type="dxa"/>
          </w:tcPr>
          <w:p w:rsidR="00981C2E" w:rsidRPr="00E25B1F" w:rsidRDefault="00981C2E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CE5B0C">
            <w:pPr>
              <w:pStyle w:val="Times12"/>
              <w:ind w:left="45" w:right="153" w:firstLine="0"/>
              <w:jc w:val="left"/>
              <w:rPr>
                <w:spacing w:val="-6"/>
                <w:szCs w:val="24"/>
              </w:rPr>
            </w:pPr>
            <w:r w:rsidRPr="00AF6819">
              <w:rPr>
                <w:spacing w:val="-6"/>
                <w:szCs w:val="24"/>
              </w:rPr>
              <w:t>Возможность проведения процедуры переторжки</w:t>
            </w:r>
          </w:p>
        </w:tc>
        <w:tc>
          <w:tcPr>
            <w:tcW w:w="12191" w:type="dxa"/>
            <w:vAlign w:val="center"/>
          </w:tcPr>
          <w:p w:rsidR="00981C2E" w:rsidRDefault="00570017" w:rsidP="00720856">
            <w:pPr>
              <w:pStyle w:val="Times12"/>
              <w:widowControl w:val="0"/>
              <w:ind w:firstLine="0"/>
              <w:jc w:val="left"/>
            </w:pPr>
            <w:proofErr w:type="gramStart"/>
            <w:r>
              <w:t>В</w:t>
            </w:r>
            <w:r w:rsidR="00981C2E">
              <w:t>озможна</w:t>
            </w:r>
            <w:proofErr w:type="gramEnd"/>
            <w:r w:rsidR="00720856">
              <w:t xml:space="preserve"> - </w:t>
            </w:r>
            <w:r w:rsidR="00720856" w:rsidRPr="009772C5">
              <w:rPr>
                <w:spacing w:val="-6"/>
                <w:szCs w:val="24"/>
              </w:rPr>
              <w:t xml:space="preserve">по снижению </w:t>
            </w:r>
            <w:r w:rsidR="00720856" w:rsidRPr="003C3A0F">
              <w:rPr>
                <w:spacing w:val="-6"/>
                <w:szCs w:val="24"/>
              </w:rPr>
              <w:t xml:space="preserve">первоначально указанной в заявке на участие в </w:t>
            </w:r>
            <w:r w:rsidR="00720856">
              <w:rPr>
                <w:spacing w:val="-6"/>
                <w:szCs w:val="24"/>
              </w:rPr>
              <w:t xml:space="preserve">открытом конкурсе </w:t>
            </w:r>
            <w:r w:rsidR="00720856" w:rsidRPr="003C3A0F">
              <w:rPr>
                <w:spacing w:val="-6"/>
                <w:szCs w:val="24"/>
              </w:rPr>
              <w:t xml:space="preserve"> цены</w:t>
            </w:r>
          </w:p>
        </w:tc>
      </w:tr>
      <w:tr w:rsidR="00FC4A67" w:rsidRPr="00E25B1F" w:rsidTr="00CE5B0C">
        <w:trPr>
          <w:trHeight w:val="232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97" w:name="_Ref389750175"/>
          </w:p>
        </w:tc>
        <w:bookmarkEnd w:id="197"/>
        <w:tc>
          <w:tcPr>
            <w:tcW w:w="2551" w:type="dxa"/>
          </w:tcPr>
          <w:p w:rsidR="00FC4A67" w:rsidRPr="00E25B1F" w:rsidRDefault="0051313F" w:rsidP="00CE5B0C">
            <w:pPr>
              <w:pStyle w:val="Times12"/>
              <w:widowControl w:val="0"/>
              <w:ind w:firstLine="0"/>
              <w:jc w:val="left"/>
            </w:pPr>
            <w:r>
              <w:t xml:space="preserve">Критерии оценки заявок на участие в </w:t>
            </w:r>
            <w:r w:rsidR="000A11A6">
              <w:t>открытом конкурсе участников открытого конкурса</w:t>
            </w:r>
          </w:p>
        </w:tc>
        <w:tc>
          <w:tcPr>
            <w:tcW w:w="12191" w:type="dxa"/>
          </w:tcPr>
          <w:p w:rsidR="004B7D9D" w:rsidRPr="004B7D9D" w:rsidRDefault="004B7D9D" w:rsidP="00D23C38">
            <w:pPr>
              <w:pStyle w:val="Times12"/>
              <w:widowControl w:val="0"/>
              <w:ind w:firstLine="0"/>
            </w:pPr>
            <w:r w:rsidRPr="004B7D9D">
              <w:t>1</w:t>
            </w:r>
            <w:r>
              <w:t>9.1</w:t>
            </w:r>
            <w:r w:rsidRPr="004B7D9D">
              <w:t>. Стоимостные критерии оценки:</w:t>
            </w:r>
          </w:p>
          <w:p w:rsidR="00FC4A67" w:rsidRDefault="0051313F" w:rsidP="00D23C38">
            <w:pPr>
              <w:pStyle w:val="Times12"/>
              <w:widowControl w:val="0"/>
              <w:ind w:firstLine="0"/>
              <w:rPr>
                <w:sz w:val="28"/>
                <w:szCs w:val="28"/>
                <w:vertAlign w:val="subscript"/>
              </w:rPr>
            </w:pPr>
            <w:r w:rsidRPr="004B7D9D">
              <w:t>-</w:t>
            </w:r>
            <w:r w:rsidR="002956D5" w:rsidRPr="004B7D9D">
              <w:t xml:space="preserve"> ц</w:t>
            </w:r>
            <w:r w:rsidRPr="004B7D9D">
              <w:t>ена договора</w:t>
            </w:r>
            <w:r w:rsidR="00B974D6" w:rsidRPr="004B7D9D">
              <w:t xml:space="preserve"> (значимость критерия </w:t>
            </w:r>
            <w:r w:rsidR="00B974D6" w:rsidRPr="004B7D9D">
              <w:rPr>
                <w:sz w:val="28"/>
                <w:szCs w:val="28"/>
                <w:vertAlign w:val="subscript"/>
              </w:rPr>
              <w:t xml:space="preserve"> </w:t>
            </w:r>
            <w:r w:rsidR="00D93159" w:rsidRPr="004B7D9D">
              <w:rPr>
                <w:sz w:val="28"/>
                <w:szCs w:val="28"/>
                <w:vertAlign w:val="subscript"/>
              </w:rPr>
              <w:t xml:space="preserve"> </w:t>
            </w:r>
            <w:r w:rsidR="00D93159" w:rsidRPr="004B7D9D">
              <w:rPr>
                <w:b/>
                <w:sz w:val="28"/>
                <w:szCs w:val="28"/>
              </w:rPr>
              <w:t xml:space="preserve">- </w:t>
            </w:r>
            <w:r w:rsidR="00B974D6" w:rsidRPr="004B7D9D">
              <w:rPr>
                <w:sz w:val="28"/>
                <w:szCs w:val="28"/>
                <w:vertAlign w:val="subscript"/>
              </w:rPr>
              <w:t xml:space="preserve"> </w:t>
            </w:r>
            <w:r w:rsidR="00011D10">
              <w:rPr>
                <w:szCs w:val="24"/>
              </w:rPr>
              <w:t>35</w:t>
            </w:r>
            <w:r w:rsidR="00B974D6" w:rsidRPr="004B7D9D">
              <w:rPr>
                <w:szCs w:val="24"/>
              </w:rPr>
              <w:t>%)</w:t>
            </w:r>
            <w:r w:rsidR="00B974D6" w:rsidRPr="004B7D9D">
              <w:rPr>
                <w:sz w:val="28"/>
                <w:szCs w:val="28"/>
                <w:vertAlign w:val="subscript"/>
              </w:rPr>
              <w:t xml:space="preserve"> </w:t>
            </w:r>
          </w:p>
          <w:p w:rsidR="004B7D9D" w:rsidRDefault="004B7D9D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4B7D9D">
              <w:rPr>
                <w:szCs w:val="24"/>
              </w:rPr>
              <w:t xml:space="preserve">19.2. </w:t>
            </w:r>
            <w:proofErr w:type="spellStart"/>
            <w:r>
              <w:rPr>
                <w:szCs w:val="24"/>
              </w:rPr>
              <w:t>Нестоимостные</w:t>
            </w:r>
            <w:proofErr w:type="spellEnd"/>
            <w:r>
              <w:rPr>
                <w:szCs w:val="24"/>
              </w:rPr>
              <w:t xml:space="preserve"> критерии оценки:</w:t>
            </w:r>
          </w:p>
          <w:p w:rsidR="0051313F" w:rsidRDefault="00450582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- квалификация участника, в том числе наличие</w:t>
            </w:r>
            <w:r w:rsidR="00011D10">
              <w:rPr>
                <w:szCs w:val="24"/>
              </w:rPr>
              <w:t xml:space="preserve"> у них финансовых ресурсов</w:t>
            </w:r>
            <w:r>
              <w:rPr>
                <w:szCs w:val="24"/>
              </w:rPr>
              <w:t>, опыта работы, связанного с предметом договора, и деловой репутации</w:t>
            </w:r>
            <w:r w:rsidR="00011D1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(значимость </w:t>
            </w:r>
            <w:r w:rsidRPr="00450582">
              <w:rPr>
                <w:szCs w:val="24"/>
              </w:rPr>
              <w:t>критерия</w:t>
            </w:r>
            <w:r w:rsidR="00CE2AD9" w:rsidRPr="00450582">
              <w:t xml:space="preserve"> </w:t>
            </w:r>
            <w:r w:rsidR="00B974D6" w:rsidRPr="00450582">
              <w:t xml:space="preserve"> </w:t>
            </w:r>
            <w:r w:rsidR="00CE2AD9" w:rsidRPr="00450582">
              <w:rPr>
                <w:b/>
                <w:sz w:val="28"/>
                <w:szCs w:val="28"/>
              </w:rPr>
              <w:t xml:space="preserve">- </w:t>
            </w:r>
            <w:r w:rsidR="00CE2AD9" w:rsidRPr="00450582">
              <w:rPr>
                <w:szCs w:val="24"/>
              </w:rPr>
              <w:t xml:space="preserve"> </w:t>
            </w:r>
            <w:r w:rsidR="00D65A0C">
              <w:rPr>
                <w:szCs w:val="24"/>
              </w:rPr>
              <w:t>4</w:t>
            </w:r>
            <w:r w:rsidR="00001AB4">
              <w:rPr>
                <w:szCs w:val="24"/>
              </w:rPr>
              <w:t>5</w:t>
            </w:r>
            <w:r w:rsidR="00D93159" w:rsidRPr="00450582">
              <w:rPr>
                <w:szCs w:val="24"/>
              </w:rPr>
              <w:t>%)</w:t>
            </w:r>
          </w:p>
          <w:p w:rsidR="000C6732" w:rsidRPr="009C31EB" w:rsidRDefault="000C6732" w:rsidP="00B91D85">
            <w:pPr>
              <w:pStyle w:val="Times12"/>
              <w:widowControl w:val="0"/>
              <w:ind w:firstLine="0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- </w:t>
            </w:r>
            <w:r w:rsidR="00D65A0C" w:rsidRPr="00D65A0C">
              <w:rPr>
                <w:szCs w:val="24"/>
              </w:rPr>
              <w:t xml:space="preserve">качественные характеристики объекта закупок (значимость критерия – </w:t>
            </w:r>
            <w:r w:rsidR="00D65A0C">
              <w:rPr>
                <w:szCs w:val="24"/>
              </w:rPr>
              <w:t>20</w:t>
            </w:r>
            <w:r w:rsidR="00D65A0C" w:rsidRPr="00D65A0C">
              <w:rPr>
                <w:szCs w:val="24"/>
              </w:rPr>
              <w:t>%)</w:t>
            </w:r>
          </w:p>
          <w:p w:rsidR="00CE2AD9" w:rsidRPr="006429A6" w:rsidRDefault="00CE2AD9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 w:rsidRPr="00450582">
              <w:rPr>
                <w:szCs w:val="24"/>
              </w:rPr>
              <w:t>Совокупная значимость всех критериев равна 100 %</w:t>
            </w:r>
          </w:p>
        </w:tc>
      </w:tr>
      <w:tr w:rsidR="0051313F" w:rsidRPr="000D11EC" w:rsidTr="00CE5B0C">
        <w:trPr>
          <w:trHeight w:val="232"/>
        </w:trPr>
        <w:tc>
          <w:tcPr>
            <w:tcW w:w="498" w:type="dxa"/>
          </w:tcPr>
          <w:p w:rsidR="0051313F" w:rsidRPr="00E25B1F" w:rsidRDefault="0051313F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1313F" w:rsidRDefault="0051313F" w:rsidP="00CE5B0C">
            <w:pPr>
              <w:pStyle w:val="Times12"/>
              <w:widowControl w:val="0"/>
              <w:ind w:firstLine="0"/>
              <w:jc w:val="left"/>
            </w:pPr>
            <w:r>
              <w:t xml:space="preserve">Оценка заявок на участие в </w:t>
            </w:r>
            <w:r w:rsidR="000A11A6">
              <w:t xml:space="preserve">открытом </w:t>
            </w:r>
            <w:proofErr w:type="gramStart"/>
            <w:r w:rsidR="000A11A6">
              <w:t>конкурсе</w:t>
            </w:r>
            <w:proofErr w:type="gramEnd"/>
          </w:p>
        </w:tc>
        <w:tc>
          <w:tcPr>
            <w:tcW w:w="12191" w:type="dxa"/>
          </w:tcPr>
          <w:p w:rsidR="00011D10" w:rsidRPr="00011D10" w:rsidRDefault="00011D10" w:rsidP="00011D10">
            <w:pPr>
              <w:pStyle w:val="Times12"/>
              <w:widowControl w:val="0"/>
              <w:ind w:firstLine="0"/>
              <w:rPr>
                <w:color w:val="FF0000"/>
              </w:rPr>
            </w:pPr>
            <w:r>
              <w:t xml:space="preserve">20.1. </w:t>
            </w:r>
            <w:r w:rsidR="0051313F" w:rsidRPr="00014233">
              <w:t xml:space="preserve">Рейтинг заявки на участие в </w:t>
            </w:r>
            <w:r w:rsidR="000A11A6" w:rsidRPr="00014233">
              <w:t xml:space="preserve">открытом </w:t>
            </w:r>
            <w:proofErr w:type="gramStart"/>
            <w:r w:rsidR="000A11A6" w:rsidRPr="00014233">
              <w:t>конкурсе</w:t>
            </w:r>
            <w:proofErr w:type="gramEnd"/>
            <w:r w:rsidR="0051313F" w:rsidRPr="00014233">
              <w:t xml:space="preserve"> представляет собой оценку в баллах, получаемую по результатам оценки по критериям с учетом значимости (веса) данных критериев</w:t>
            </w:r>
            <w:r>
              <w:rPr>
                <w:color w:val="FF0000"/>
              </w:rPr>
              <w:t xml:space="preserve">. </w:t>
            </w:r>
            <w:r w:rsidRPr="00011D10">
              <w:rPr>
                <w:szCs w:val="24"/>
              </w:rPr>
              <w:t>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D50827" w:rsidRPr="00A91048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 xml:space="preserve">Значимость критериев определяется в </w:t>
            </w:r>
            <w:proofErr w:type="gramStart"/>
            <w:r w:rsidRPr="00011D10">
              <w:rPr>
                <w:bCs/>
              </w:rPr>
              <w:t>процентах</w:t>
            </w:r>
            <w:proofErr w:type="gramEnd"/>
            <w:r w:rsidRPr="00011D10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011D10">
              <w:rPr>
                <w:bCs/>
              </w:rPr>
              <w:t>При этом для расчетов рейтингов применяется коэффициент значимости, равный значению соответствующего критерия</w:t>
            </w:r>
            <w:r w:rsidR="00D65A0C">
              <w:rPr>
                <w:bCs/>
              </w:rPr>
              <w:t xml:space="preserve"> в процентах, деленному на 100.</w:t>
            </w:r>
          </w:p>
          <w:p w:rsid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20.2. </w:t>
            </w:r>
            <w:r w:rsidRPr="00011D10">
              <w:rPr>
                <w:bCs/>
              </w:rPr>
              <w:t xml:space="preserve">Оценка заявок осуществляется с использованием следующих критериев оценки заявок: </w:t>
            </w:r>
          </w:p>
          <w:p w:rsidR="00920446" w:rsidRPr="00011D10" w:rsidRDefault="00920446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22"/>
              <w:gridCol w:w="2694"/>
            </w:tblGrid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  <w:vAlign w:val="center"/>
                </w:tcPr>
                <w:p w:rsidR="00011D10" w:rsidRPr="00011D10" w:rsidRDefault="00011D10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Наименования критерия / подкритерия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011D10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 xml:space="preserve">Значимость критерия / подкритерия в </w:t>
                  </w:r>
                  <w:proofErr w:type="gramStart"/>
                  <w:r w:rsidRPr="00011D10">
                    <w:rPr>
                      <w:bCs/>
                    </w:rPr>
                    <w:t>долях</w:t>
                  </w:r>
                  <w:proofErr w:type="gramEnd"/>
                </w:p>
              </w:tc>
            </w:tr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</w:tcPr>
                <w:p w:rsidR="00011D10" w:rsidRPr="00011D10" w:rsidRDefault="00011D10" w:rsidP="00B812ED">
                  <w:pPr>
                    <w:pStyle w:val="af4"/>
                    <w:spacing w:before="0" w:beforeAutospacing="0" w:after="0" w:afterAutospacing="0"/>
                    <w:rPr>
                      <w:bCs/>
                    </w:rPr>
                  </w:pPr>
                  <w:r w:rsidRPr="00011D10">
                    <w:rPr>
                      <w:bCs/>
                    </w:rPr>
                    <w:t>1</w:t>
                  </w:r>
                  <w:r w:rsidRPr="00011D10">
                    <w:rPr>
                      <w:bCs/>
                      <w:lang w:val="en-US"/>
                    </w:rPr>
                    <w:t xml:space="preserve">. </w:t>
                  </w:r>
                  <w:r w:rsidRPr="00011D10">
                    <w:rPr>
                      <w:bCs/>
                    </w:rPr>
                    <w:t xml:space="preserve">Цена договора </w:t>
                  </w:r>
                  <w:r w:rsidRPr="00011D10">
                    <w:rPr>
                      <w:bCs/>
                      <w:lang w:val="en-US"/>
                    </w:rPr>
                    <w:t>(</w:t>
                  </w:r>
                  <w:r w:rsidRPr="00011D10">
                    <w:rPr>
                      <w:bCs/>
                    </w:rPr>
                    <w:t>Ц</w:t>
                  </w:r>
                  <w:r w:rsidRPr="00011D10">
                    <w:rPr>
                      <w:bCs/>
                      <w:lang w:val="en-US"/>
                    </w:rPr>
                    <w:t>)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011D10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 w:rsidRPr="00011D10">
                    <w:rPr>
                      <w:b/>
                      <w:bCs/>
                    </w:rPr>
                    <w:t>35%</w:t>
                  </w:r>
                </w:p>
              </w:tc>
            </w:tr>
            <w:tr w:rsidR="00011D10" w:rsidRPr="00011D10" w:rsidTr="00011D10">
              <w:trPr>
                <w:jc w:val="center"/>
                <w:hidden/>
              </w:trPr>
              <w:tc>
                <w:tcPr>
                  <w:tcW w:w="8222" w:type="dxa"/>
                </w:tcPr>
                <w:p w:rsidR="00011D10" w:rsidRPr="00011D10" w:rsidRDefault="00011D10" w:rsidP="00B812ED">
                  <w:pPr>
                    <w:pStyle w:val="af4"/>
                    <w:numPr>
                      <w:ilvl w:val="0"/>
                      <w:numId w:val="10"/>
                    </w:numPr>
                    <w:tabs>
                      <w:tab w:val="clear" w:pos="1134"/>
                      <w:tab w:val="num" w:pos="247"/>
                    </w:tabs>
                    <w:spacing w:before="0" w:beforeAutospacing="0" w:after="0" w:afterAutospacing="0"/>
                    <w:rPr>
                      <w:bCs/>
                    </w:rPr>
                  </w:pPr>
                  <w:r>
                    <w:rPr>
                      <w:bCs/>
                      <w:vanish/>
                    </w:rPr>
                    <w:t xml:space="preserve"> 0.2.  финансовых ресурсов, копеек.</w:t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>
                    <w:rPr>
                      <w:bCs/>
                      <w:vanish/>
                    </w:rPr>
                    <w:pgNum/>
                  </w:r>
                  <w:r w:rsidRPr="00011D10">
                    <w:rPr>
                      <w:bCs/>
                    </w:rPr>
                    <w:t>Квалификация участника (Т), в том числе</w:t>
                  </w:r>
                  <w:r>
                    <w:rPr>
                      <w:bCs/>
                    </w:rPr>
                    <w:t>: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D40027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  <w:r w:rsidR="00011D10" w:rsidRPr="00011D10">
                    <w:rPr>
                      <w:b/>
                      <w:bCs/>
                    </w:rPr>
                    <w:t>5%</w:t>
                  </w:r>
                </w:p>
              </w:tc>
            </w:tr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</w:tcPr>
                <w:p w:rsidR="00011D10" w:rsidRPr="00011D10" w:rsidRDefault="00011D10" w:rsidP="00A2663A">
                  <w:pPr>
                    <w:pStyle w:val="af4"/>
                    <w:spacing w:before="0" w:beforeAutospacing="0" w:after="0" w:afterAutospacing="0"/>
                    <w:rPr>
                      <w:bCs/>
                    </w:rPr>
                  </w:pPr>
                  <w:r w:rsidRPr="00011D10">
                    <w:rPr>
                      <w:bCs/>
                    </w:rPr>
                    <w:t xml:space="preserve">2.1. Опыт </w:t>
                  </w:r>
                  <w:r w:rsidR="00AD5B00">
                    <w:rPr>
                      <w:bCs/>
                    </w:rPr>
                    <w:t xml:space="preserve">оказания аналогичных услуг </w:t>
                  </w:r>
                  <w:r w:rsidRPr="00011D10">
                    <w:rPr>
                      <w:bCs/>
                    </w:rPr>
                    <w:t>страхования (</w:t>
                  </w:r>
                  <w:r>
                    <w:rPr>
                      <w:bCs/>
                    </w:rPr>
                    <w:t>п</w:t>
                  </w:r>
                  <w:r w:rsidRPr="00011D10">
                    <w:rPr>
                      <w:bCs/>
                    </w:rPr>
                    <w:t xml:space="preserve">одтверждается </w:t>
                  </w:r>
                  <w:r w:rsidR="00A2663A">
                    <w:rPr>
                      <w:bCs/>
                    </w:rPr>
                    <w:t>копией</w:t>
                  </w:r>
                  <w:r w:rsidR="00D01AB4">
                    <w:rPr>
                      <w:bCs/>
                    </w:rPr>
                    <w:t xml:space="preserve"> лицензии на </w:t>
                  </w:r>
                  <w:proofErr w:type="spellStart"/>
                  <w:r w:rsidR="00D01AB4">
                    <w:rPr>
                      <w:bCs/>
                    </w:rPr>
                    <w:t>дмс</w:t>
                  </w:r>
                  <w:proofErr w:type="spellEnd"/>
                  <w:r w:rsidRPr="00011D10">
                    <w:rPr>
                      <w:bCs/>
                    </w:rPr>
                    <w:t>), (Т</w:t>
                  </w:r>
                  <w:proofErr w:type="gramStart"/>
                  <w:r w:rsidRPr="00011D10">
                    <w:rPr>
                      <w:bCs/>
                    </w:rPr>
                    <w:t>1</w:t>
                  </w:r>
                  <w:proofErr w:type="gramEnd"/>
                  <w:r w:rsidRPr="00011D10">
                    <w:rPr>
                      <w:bCs/>
                    </w:rPr>
                    <w:t>)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011D10" w:rsidP="00D40027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1</w:t>
                  </w:r>
                  <w:r w:rsidR="00D40027">
                    <w:rPr>
                      <w:bCs/>
                    </w:rPr>
                    <w:t>0</w:t>
                  </w:r>
                  <w:r w:rsidRPr="00011D10">
                    <w:rPr>
                      <w:bCs/>
                    </w:rPr>
                    <w:t>%</w:t>
                  </w:r>
                </w:p>
              </w:tc>
            </w:tr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</w:tcPr>
                <w:p w:rsidR="00011D10" w:rsidRPr="00011D10" w:rsidRDefault="00320CFA" w:rsidP="00320CFA">
                  <w:pPr>
                    <w:pStyle w:val="af4"/>
                    <w:tabs>
                      <w:tab w:val="left" w:pos="389"/>
                    </w:tabs>
                    <w:spacing w:before="0" w:beforeAutospacing="0" w:after="0" w:afterAutospacing="0"/>
                    <w:rPr>
                      <w:bCs/>
                    </w:rPr>
                  </w:pPr>
                  <w:r>
                    <w:rPr>
                      <w:bCs/>
                    </w:rPr>
                    <w:t xml:space="preserve">2.2. </w:t>
                  </w:r>
                  <w:r w:rsidRPr="00320CFA">
                    <w:rPr>
                      <w:bCs/>
                    </w:rPr>
                    <w:t xml:space="preserve">Страховые премии по добровольному медицинскому страхованию </w:t>
                  </w:r>
                  <w:r w:rsidRPr="00320CFA">
                    <w:rPr>
                      <w:bCs/>
                    </w:rPr>
                    <w:lastRenderedPageBreak/>
                    <w:t>(кроме страхования жизни) за январь – декабрь 2014 года (указанные данные предоставляются в соответствии с формой № 1-С «Сведения об основных показателях деятельности страховщика» за январь-декабрь 2014 года, код строки 126 столбец 3)</w:t>
                  </w:r>
                  <w:r>
                    <w:rPr>
                      <w:bCs/>
                    </w:rPr>
                    <w:t>, (Т</w:t>
                  </w:r>
                  <w:proofErr w:type="gramStart"/>
                  <w:r>
                    <w:rPr>
                      <w:bCs/>
                    </w:rPr>
                    <w:t>2</w:t>
                  </w:r>
                  <w:proofErr w:type="gramEnd"/>
                  <w:r>
                    <w:rPr>
                      <w:bCs/>
                    </w:rPr>
                    <w:t>)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D40027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lastRenderedPageBreak/>
                    <w:t>15</w:t>
                  </w:r>
                  <w:r w:rsidR="00011D10" w:rsidRPr="00011D10">
                    <w:rPr>
                      <w:bCs/>
                    </w:rPr>
                    <w:t>%</w:t>
                  </w:r>
                </w:p>
              </w:tc>
            </w:tr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</w:tcPr>
                <w:p w:rsidR="00011D10" w:rsidRPr="00703E88" w:rsidRDefault="00011D10" w:rsidP="00011D10">
                  <w:pPr>
                    <w:pStyle w:val="af4"/>
                    <w:spacing w:before="0" w:beforeAutospacing="0" w:after="0" w:afterAutospacing="0"/>
                    <w:rPr>
                      <w:bCs/>
                    </w:rPr>
                  </w:pPr>
                  <w:r w:rsidRPr="00011D10">
                    <w:rPr>
                      <w:bCs/>
                    </w:rPr>
                    <w:lastRenderedPageBreak/>
                    <w:t xml:space="preserve">2.3. </w:t>
                  </w:r>
                  <w:r w:rsidR="00320CFA" w:rsidRPr="00320CFA">
                    <w:rPr>
                      <w:bCs/>
                    </w:rPr>
                    <w:t>Страховые выплаты по добровольному медицинскому страхованию (кроме страхования жизни) за январь – декабрь 2014 года (указанные данные предоставляются в соответствии с формой № 1-С «Сведения об основных показателях деятельности страховщика» за январь-декабрь 2014 года, код строки 126 столбец 10), (Т3)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D40027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15</w:t>
                  </w:r>
                  <w:r w:rsidR="00011D10" w:rsidRPr="00011D10">
                    <w:rPr>
                      <w:bCs/>
                    </w:rPr>
                    <w:t>%</w:t>
                  </w:r>
                </w:p>
              </w:tc>
            </w:tr>
            <w:tr w:rsidR="00011D10" w:rsidRPr="00011D10" w:rsidTr="00011D10">
              <w:trPr>
                <w:jc w:val="center"/>
              </w:trPr>
              <w:tc>
                <w:tcPr>
                  <w:tcW w:w="8222" w:type="dxa"/>
                </w:tcPr>
                <w:p w:rsidR="00011D10" w:rsidRPr="00011D10" w:rsidRDefault="00011D10" w:rsidP="00B812ED">
                  <w:pPr>
                    <w:pStyle w:val="af4"/>
                    <w:spacing w:before="0" w:beforeAutospacing="0" w:after="0" w:afterAutospacing="0"/>
                    <w:rPr>
                      <w:bCs/>
                    </w:rPr>
                  </w:pPr>
                  <w:r w:rsidRPr="00011D10">
                    <w:rPr>
                      <w:bCs/>
                    </w:rPr>
                    <w:t xml:space="preserve">2.4. Наличие действующего рейтинга надежности экспертного агентства Эксперт РА  не ниже А++ и действующего международного рейтинга, присвоенного Рейтинговым агентством Standard &amp; </w:t>
                  </w:r>
                  <w:proofErr w:type="spellStart"/>
                  <w:r w:rsidRPr="00011D10">
                    <w:rPr>
                      <w:bCs/>
                    </w:rPr>
                    <w:t>Poor’s</w:t>
                  </w:r>
                  <w:proofErr w:type="spellEnd"/>
                  <w:r w:rsidRPr="00011D10">
                    <w:rPr>
                      <w:bCs/>
                    </w:rPr>
                    <w:t xml:space="preserve"> и/или </w:t>
                  </w:r>
                  <w:proofErr w:type="spellStart"/>
                  <w:r w:rsidRPr="00011D10">
                    <w:rPr>
                      <w:bCs/>
                    </w:rPr>
                    <w:t>Fitch</w:t>
                  </w:r>
                  <w:proofErr w:type="spellEnd"/>
                  <w:r w:rsidRPr="00011D10">
                    <w:rPr>
                      <w:bCs/>
                    </w:rPr>
                    <w:t xml:space="preserve"> не ниже B</w:t>
                  </w:r>
                  <w:proofErr w:type="gramStart"/>
                  <w:r w:rsidRPr="00011D10">
                    <w:rPr>
                      <w:bCs/>
                    </w:rPr>
                    <w:t>В-</w:t>
                  </w:r>
                  <w:proofErr w:type="gramEnd"/>
                  <w:r w:rsidRPr="00011D10">
                    <w:rPr>
                      <w:bCs/>
                    </w:rPr>
                    <w:t xml:space="preserve"> (по международной шкале), либо </w:t>
                  </w:r>
                  <w:proofErr w:type="spellStart"/>
                  <w:r w:rsidRPr="00011D10">
                    <w:rPr>
                      <w:bCs/>
                    </w:rPr>
                    <w:t>Moody’s</w:t>
                  </w:r>
                  <w:proofErr w:type="spellEnd"/>
                  <w:r w:rsidRPr="00011D10">
                    <w:rPr>
                      <w:bCs/>
                    </w:rPr>
                    <w:t xml:space="preserve"> не ниже Ва3, (Т4)</w:t>
                  </w:r>
                </w:p>
              </w:tc>
              <w:tc>
                <w:tcPr>
                  <w:tcW w:w="2694" w:type="dxa"/>
                  <w:vAlign w:val="center"/>
                </w:tcPr>
                <w:p w:rsidR="00011D10" w:rsidRPr="00011D10" w:rsidRDefault="00D40027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 w:rsidR="00011D10" w:rsidRPr="00011D10">
                    <w:rPr>
                      <w:bCs/>
                    </w:rPr>
                    <w:t>%</w:t>
                  </w:r>
                </w:p>
              </w:tc>
            </w:tr>
            <w:tr w:rsidR="00D65A0C" w:rsidRPr="00011D10" w:rsidTr="00097885">
              <w:trPr>
                <w:jc w:val="center"/>
              </w:trPr>
              <w:tc>
                <w:tcPr>
                  <w:tcW w:w="8222" w:type="dxa"/>
                  <w:vAlign w:val="center"/>
                </w:tcPr>
                <w:p w:rsidR="00D65A0C" w:rsidRPr="00011D10" w:rsidRDefault="00097885" w:rsidP="00B812ED">
                  <w:pPr>
                    <w:pStyle w:val="af4"/>
                    <w:numPr>
                      <w:ilvl w:val="0"/>
                      <w:numId w:val="10"/>
                    </w:numPr>
                    <w:tabs>
                      <w:tab w:val="clear" w:pos="1134"/>
                      <w:tab w:val="num" w:pos="0"/>
                    </w:tabs>
                    <w:spacing w:before="0" w:beforeAutospacing="0" w:after="0" w:afterAutospacing="0"/>
                    <w:ind w:left="0" w:firstLine="0"/>
                    <w:rPr>
                      <w:bCs/>
                    </w:rPr>
                  </w:pPr>
                  <w:r>
                    <w:t xml:space="preserve"> </w:t>
                  </w:r>
                  <w:r w:rsidRPr="00097885">
                    <w:rPr>
                      <w:bCs/>
                    </w:rPr>
                    <w:t>Качественные характеристики объекта закупок</w:t>
                  </w:r>
                  <w:r w:rsidR="00DB0580">
                    <w:rPr>
                      <w:bCs/>
                    </w:rPr>
                    <w:t xml:space="preserve"> </w:t>
                  </w:r>
                  <w:r w:rsidR="00DB0580" w:rsidRPr="00DB0580">
                    <w:rPr>
                      <w:bCs/>
                    </w:rPr>
                    <w:t>(</w:t>
                  </w:r>
                  <w:r w:rsidR="00DB0580">
                    <w:rPr>
                      <w:bCs/>
                      <w:lang w:val="en-US"/>
                    </w:rPr>
                    <w:t>X</w:t>
                  </w:r>
                  <w:r w:rsidR="00DB0580" w:rsidRPr="00DB0580">
                    <w:rPr>
                      <w:bCs/>
                    </w:rPr>
                    <w:t>)</w:t>
                  </w:r>
                  <w:r w:rsidR="00C94CE6" w:rsidRPr="00097885">
                    <w:t xml:space="preserve"> (подтверждается сведениями</w:t>
                  </w:r>
                  <w:r>
                    <w:t>,</w:t>
                  </w:r>
                  <w:r w:rsidR="00C94CE6" w:rsidRPr="00097885">
                    <w:t xml:space="preserve"> указанными в Техническом </w:t>
                  </w:r>
                  <w:proofErr w:type="gramStart"/>
                  <w:r w:rsidR="00C94CE6" w:rsidRPr="00097885">
                    <w:t>предложении</w:t>
                  </w:r>
                  <w:proofErr w:type="gramEnd"/>
                  <w:r w:rsidR="00C94CE6" w:rsidRPr="00097885">
                    <w:t xml:space="preserve"> Форма 3)</w:t>
                  </w:r>
                  <w:r w:rsidR="00C94CE6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2694" w:type="dxa"/>
                  <w:vAlign w:val="center"/>
                </w:tcPr>
                <w:p w:rsidR="00D65A0C" w:rsidRPr="00D40027" w:rsidRDefault="00D40027" w:rsidP="00011D10">
                  <w:pPr>
                    <w:pStyle w:val="af4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 w:rsidRPr="00D40027">
                    <w:rPr>
                      <w:b/>
                      <w:bCs/>
                    </w:rPr>
                    <w:t>20%</w:t>
                  </w:r>
                </w:p>
              </w:tc>
            </w:tr>
          </w:tbl>
          <w:p w:rsidR="00D50827" w:rsidRPr="00A91048" w:rsidRDefault="00D50827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011D10" w:rsidRDefault="00D50827" w:rsidP="00011D10">
            <w:pPr>
              <w:pStyle w:val="af4"/>
              <w:spacing w:before="0" w:beforeAutospacing="0" w:after="0" w:afterAutospacing="0"/>
              <w:rPr>
                <w:b/>
                <w:bCs/>
              </w:rPr>
            </w:pPr>
            <w:r w:rsidRPr="00A91048">
              <w:rPr>
                <w:bCs/>
              </w:rPr>
              <w:t>20</w:t>
            </w:r>
            <w:r w:rsidR="00011D10" w:rsidRPr="00011D10">
              <w:rPr>
                <w:bCs/>
              </w:rPr>
              <w:t>.</w:t>
            </w:r>
            <w:r w:rsidR="00AD5B00" w:rsidRPr="00AD5B00">
              <w:rPr>
                <w:bCs/>
              </w:rPr>
              <w:t>3</w:t>
            </w:r>
            <w:r w:rsidR="00011D10" w:rsidRPr="00011D10">
              <w:rPr>
                <w:bCs/>
              </w:rPr>
              <w:t xml:space="preserve">. </w:t>
            </w:r>
            <w:r w:rsidR="00CC0934">
              <w:rPr>
                <w:b/>
                <w:bCs/>
              </w:rPr>
              <w:t>Баллы</w:t>
            </w:r>
            <w:r w:rsidR="00011D10" w:rsidRPr="00D50827">
              <w:rPr>
                <w:b/>
                <w:bCs/>
              </w:rPr>
              <w:t>, присуждаемы</w:t>
            </w:r>
            <w:r w:rsidR="00CC0934">
              <w:rPr>
                <w:b/>
                <w:bCs/>
              </w:rPr>
              <w:t>е</w:t>
            </w:r>
            <w:r w:rsidR="00011D10" w:rsidRPr="00D50827">
              <w:rPr>
                <w:b/>
                <w:bCs/>
              </w:rPr>
              <w:t xml:space="preserve"> заявке по критерию «</w:t>
            </w:r>
            <w:r w:rsidR="00AD5B00">
              <w:rPr>
                <w:b/>
                <w:bCs/>
              </w:rPr>
              <w:t>Ц</w:t>
            </w:r>
            <w:r w:rsidR="00011D10" w:rsidRPr="00D50827">
              <w:rPr>
                <w:b/>
                <w:bCs/>
              </w:rPr>
              <w:t>ена договора» рассчитывается по формуле:</w:t>
            </w:r>
          </w:p>
          <w:p w:rsidR="00B812ED" w:rsidRPr="00011D10" w:rsidRDefault="00B812ED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011D10" w:rsidRPr="00011D10" w:rsidRDefault="000929EC" w:rsidP="00A50813">
            <w:pPr>
              <w:pStyle w:val="af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4D603FDD" wp14:editId="007EE000">
                  <wp:extent cx="1666875" cy="5524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>где:</w:t>
            </w:r>
          </w:p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>БЦ</w:t>
            </w:r>
            <w:proofErr w:type="spellStart"/>
            <w:proofErr w:type="gramStart"/>
            <w:r w:rsidRPr="00011D10">
              <w:rPr>
                <w:bCs/>
                <w:lang w:val="en-US"/>
              </w:rPr>
              <w:t>i</w:t>
            </w:r>
            <w:proofErr w:type="spellEnd"/>
            <w:proofErr w:type="gramEnd"/>
            <w:r w:rsidRPr="00011D10">
              <w:rPr>
                <w:bCs/>
              </w:rPr>
              <w:tab/>
              <w:t>–</w:t>
            </w:r>
            <w:r w:rsidRPr="00011D10">
              <w:rPr>
                <w:bCs/>
              </w:rPr>
              <w:tab/>
              <w:t xml:space="preserve">балл, присваиваемый  заявке </w:t>
            </w:r>
            <w:proofErr w:type="spellStart"/>
            <w:r w:rsidRPr="00011D10">
              <w:rPr>
                <w:bCs/>
                <w:i/>
                <w:lang w:val="en-US"/>
              </w:rPr>
              <w:t>i</w:t>
            </w:r>
            <w:proofErr w:type="spellEnd"/>
            <w:r w:rsidRPr="00011D10">
              <w:rPr>
                <w:bCs/>
              </w:rPr>
              <w:t xml:space="preserve">-ого участника конкурса по критерию «Цена </w:t>
            </w:r>
            <w:r w:rsidR="00AD5B00">
              <w:rPr>
                <w:bCs/>
              </w:rPr>
              <w:t>д</w:t>
            </w:r>
            <w:r w:rsidRPr="00011D10">
              <w:rPr>
                <w:bCs/>
              </w:rPr>
              <w:t>оговора»;</w:t>
            </w:r>
          </w:p>
          <w:p w:rsidR="00DB0580" w:rsidRDefault="00CC0934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max</m:t>
                  </m:r>
                </m:sub>
              </m:sSub>
            </m:oMath>
            <w:r w:rsidR="00011D10" w:rsidRPr="00011D10">
              <w:rPr>
                <w:bCs/>
              </w:rPr>
              <w:tab/>
              <w:t>–</w:t>
            </w:r>
            <w:r w:rsidR="00011D10" w:rsidRPr="00011D10">
              <w:rPr>
                <w:bCs/>
              </w:rPr>
              <w:tab/>
              <w:t>началь</w:t>
            </w:r>
            <w:r w:rsidR="00DB0580">
              <w:rPr>
                <w:bCs/>
              </w:rPr>
              <w:t>ная (</w:t>
            </w:r>
            <w:r w:rsidR="00AD5B00">
              <w:rPr>
                <w:bCs/>
              </w:rPr>
              <w:t>максимальная</w:t>
            </w:r>
            <w:r w:rsidR="00DB0580">
              <w:rPr>
                <w:bCs/>
              </w:rPr>
              <w:t xml:space="preserve">) цена </w:t>
            </w:r>
            <w:r w:rsidR="00AD5B00">
              <w:rPr>
                <w:bCs/>
              </w:rPr>
              <w:t>д</w:t>
            </w:r>
            <w:r w:rsidR="00DB0580">
              <w:rPr>
                <w:bCs/>
              </w:rPr>
              <w:t>оговора;</w:t>
            </w:r>
          </w:p>
          <w:p w:rsidR="00011D10" w:rsidRPr="00011D10" w:rsidRDefault="00DB058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DB0580">
              <w:rPr>
                <w:bCs/>
              </w:rPr>
              <w:t>Ц</w:t>
            </w:r>
            <w:proofErr w:type="spellStart"/>
            <w:proofErr w:type="gramStart"/>
            <w:r w:rsidRPr="00DB0580">
              <w:rPr>
                <w:bCs/>
                <w:lang w:val="en-US"/>
              </w:rPr>
              <w:t>i</w:t>
            </w:r>
            <w:proofErr w:type="spellEnd"/>
            <w:proofErr w:type="gramEnd"/>
            <w:r>
              <w:rPr>
                <w:bCs/>
              </w:rPr>
              <w:t xml:space="preserve"> - </w:t>
            </w:r>
            <w:r w:rsidR="00011D10" w:rsidRPr="00011D10">
              <w:rPr>
                <w:bCs/>
              </w:rPr>
              <w:t xml:space="preserve">цена договора, предложенная </w:t>
            </w:r>
            <w:proofErr w:type="spellStart"/>
            <w:r w:rsidR="00011D10" w:rsidRPr="00011D10">
              <w:rPr>
                <w:bCs/>
                <w:i/>
                <w:lang w:val="en-US"/>
              </w:rPr>
              <w:t>i</w:t>
            </w:r>
            <w:proofErr w:type="spellEnd"/>
            <w:r w:rsidR="00011D10" w:rsidRPr="00011D10">
              <w:rPr>
                <w:bCs/>
              </w:rPr>
              <w:t>-ым участником конкурса</w:t>
            </w:r>
            <w:r w:rsidR="00D50827">
              <w:rPr>
                <w:bCs/>
              </w:rPr>
              <w:t>.</w:t>
            </w:r>
          </w:p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011D10" w:rsidRPr="00011D10" w:rsidRDefault="00CF69DE" w:rsidP="00D50827">
            <w:pPr>
              <w:pStyle w:val="af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20.</w:t>
            </w:r>
            <w:r w:rsidR="00EC1B2E">
              <w:rPr>
                <w:bCs/>
              </w:rPr>
              <w:t>4</w:t>
            </w:r>
            <w:r>
              <w:rPr>
                <w:bCs/>
              </w:rPr>
              <w:t xml:space="preserve">. </w:t>
            </w:r>
            <w:r w:rsidR="00011D10" w:rsidRPr="00CF69DE">
              <w:rPr>
                <w:b/>
                <w:bCs/>
              </w:rPr>
              <w:t>Оценка заявок по критерию «Квалификация участника»</w:t>
            </w:r>
            <w:r w:rsidRPr="00CF69DE">
              <w:rPr>
                <w:b/>
                <w:bCs/>
              </w:rPr>
              <w:t>:</w:t>
            </w:r>
            <w:r w:rsidR="00011D10" w:rsidRPr="00011D10">
              <w:rPr>
                <w:bCs/>
              </w:rPr>
              <w:t xml:space="preserve"> </w:t>
            </w:r>
          </w:p>
          <w:p w:rsidR="00011D10" w:rsidRDefault="00CF69DE" w:rsidP="00CF69DE">
            <w:pPr>
              <w:pStyle w:val="af4"/>
              <w:spacing w:before="0" w:beforeAutospacing="0" w:after="0" w:afterAutospacing="0"/>
              <w:ind w:firstLine="353"/>
              <w:rPr>
                <w:bCs/>
              </w:rPr>
            </w:pPr>
            <w:r>
              <w:rPr>
                <w:bCs/>
              </w:rPr>
              <w:t>20.</w:t>
            </w:r>
            <w:r w:rsidR="00EC1B2E">
              <w:rPr>
                <w:bCs/>
              </w:rPr>
              <w:t>4</w:t>
            </w:r>
            <w:r>
              <w:rPr>
                <w:bCs/>
              </w:rPr>
              <w:t xml:space="preserve">.1. </w:t>
            </w:r>
            <w:r w:rsidR="00011D10" w:rsidRPr="00011D10">
              <w:rPr>
                <w:bCs/>
              </w:rPr>
              <w:t>Присвоение баллов заявкам участников  по подкритери</w:t>
            </w:r>
            <w:r w:rsidR="0031072B">
              <w:rPr>
                <w:bCs/>
              </w:rPr>
              <w:t>ю</w:t>
            </w:r>
            <w:r w:rsidR="00011D10" w:rsidRPr="00011D10">
              <w:rPr>
                <w:bCs/>
              </w:rPr>
              <w:t xml:space="preserve"> Т</w:t>
            </w:r>
            <w:proofErr w:type="gramStart"/>
            <w:r w:rsidR="00011D10" w:rsidRPr="00011D10">
              <w:rPr>
                <w:bCs/>
              </w:rPr>
              <w:t>1</w:t>
            </w:r>
            <w:proofErr w:type="gramEnd"/>
            <w:r w:rsidR="0031072B">
              <w:rPr>
                <w:bCs/>
              </w:rPr>
              <w:t xml:space="preserve"> </w:t>
            </w:r>
            <w:r w:rsidR="00011D10" w:rsidRPr="00011D10">
              <w:rPr>
                <w:bCs/>
              </w:rPr>
              <w:t xml:space="preserve">осуществляется </w:t>
            </w:r>
            <w:r w:rsidR="0031072B">
              <w:rPr>
                <w:bCs/>
              </w:rPr>
              <w:t>по следующей</w:t>
            </w:r>
            <w:r w:rsidR="00011D10" w:rsidRPr="00011D10">
              <w:rPr>
                <w:bCs/>
              </w:rPr>
              <w:t xml:space="preserve"> шкал</w:t>
            </w:r>
            <w:r w:rsidR="0031072B">
              <w:rPr>
                <w:bCs/>
              </w:rPr>
              <w:t>е</w:t>
            </w:r>
            <w:r w:rsidR="00011D10" w:rsidRPr="00011D10">
              <w:rPr>
                <w:bCs/>
              </w:rPr>
              <w:t xml:space="preserve"> распределения баллов:</w:t>
            </w:r>
          </w:p>
          <w:p w:rsidR="00920446" w:rsidRPr="00011D10" w:rsidRDefault="00920446" w:rsidP="00CF69DE">
            <w:pPr>
              <w:pStyle w:val="af4"/>
              <w:spacing w:before="0" w:beforeAutospacing="0" w:after="0" w:afterAutospacing="0"/>
              <w:ind w:firstLine="353"/>
              <w:rPr>
                <w:bCs/>
              </w:rPr>
            </w:pPr>
          </w:p>
          <w:tbl>
            <w:tblPr>
              <w:tblStyle w:val="afff6"/>
              <w:tblW w:w="0" w:type="auto"/>
              <w:tblInd w:w="3183" w:type="dxa"/>
              <w:tblLayout w:type="fixed"/>
              <w:tblLook w:val="04A0" w:firstRow="1" w:lastRow="0" w:firstColumn="1" w:lastColumn="0" w:noHBand="0" w:noVBand="1"/>
            </w:tblPr>
            <w:tblGrid>
              <w:gridCol w:w="2833"/>
              <w:gridCol w:w="2270"/>
            </w:tblGrid>
            <w:tr w:rsidR="00CF69DE" w:rsidTr="000732B4">
              <w:tc>
                <w:tcPr>
                  <w:tcW w:w="2833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5 лет и менее</w:t>
                  </w:r>
                </w:p>
              </w:tc>
              <w:tc>
                <w:tcPr>
                  <w:tcW w:w="2270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0 баллов</w:t>
                  </w:r>
                </w:p>
              </w:tc>
            </w:tr>
            <w:tr w:rsidR="00CF69DE" w:rsidTr="000732B4">
              <w:tc>
                <w:tcPr>
                  <w:tcW w:w="2833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6 лет – 15 лет</w:t>
                  </w:r>
                </w:p>
              </w:tc>
              <w:tc>
                <w:tcPr>
                  <w:tcW w:w="2270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25 баллов</w:t>
                  </w:r>
                </w:p>
              </w:tc>
            </w:tr>
            <w:tr w:rsidR="00CF69DE" w:rsidTr="000732B4">
              <w:tc>
                <w:tcPr>
                  <w:tcW w:w="2833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16 лет – 19 лет</w:t>
                  </w:r>
                </w:p>
              </w:tc>
              <w:tc>
                <w:tcPr>
                  <w:tcW w:w="2270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50 баллов</w:t>
                  </w:r>
                </w:p>
              </w:tc>
            </w:tr>
            <w:tr w:rsidR="00CF69DE" w:rsidTr="000732B4">
              <w:tc>
                <w:tcPr>
                  <w:tcW w:w="2833" w:type="dxa"/>
                </w:tcPr>
                <w:p w:rsidR="00CF69DE" w:rsidRDefault="00CF69DE" w:rsidP="00CF69DE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lastRenderedPageBreak/>
                    <w:t>20 л</w:t>
                  </w:r>
                  <w:r w:rsidRPr="00011D10">
                    <w:rPr>
                      <w:bCs/>
                    </w:rPr>
                    <w:t>ет и более</w:t>
                  </w:r>
                </w:p>
              </w:tc>
              <w:tc>
                <w:tcPr>
                  <w:tcW w:w="2270" w:type="dxa"/>
                </w:tcPr>
                <w:p w:rsidR="00CF69DE" w:rsidRDefault="00EC1B2E" w:rsidP="00282693">
                  <w:pPr>
                    <w:pStyle w:val="af4"/>
                    <w:numPr>
                      <w:ilvl w:val="0"/>
                      <w:numId w:val="38"/>
                    </w:numPr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 xml:space="preserve"> ба</w:t>
                  </w:r>
                  <w:r w:rsidR="00CF69DE" w:rsidRPr="00011D10">
                    <w:rPr>
                      <w:bCs/>
                    </w:rPr>
                    <w:t>ллов</w:t>
                  </w:r>
                </w:p>
              </w:tc>
            </w:tr>
          </w:tbl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011D10" w:rsidRDefault="00EC1B2E" w:rsidP="00EC1B2E">
            <w:pPr>
              <w:pStyle w:val="af4"/>
              <w:spacing w:before="0" w:beforeAutospacing="0" w:after="0" w:afterAutospacing="0"/>
              <w:ind w:left="360"/>
              <w:rPr>
                <w:bCs/>
              </w:rPr>
            </w:pPr>
            <w:r>
              <w:rPr>
                <w:bCs/>
              </w:rPr>
              <w:t>20.4.2.</w:t>
            </w:r>
            <w:r w:rsidR="00CF69DE">
              <w:rPr>
                <w:bCs/>
              </w:rPr>
              <w:t xml:space="preserve"> </w:t>
            </w:r>
            <w:r w:rsidR="001B30BE">
              <w:rPr>
                <w:bCs/>
              </w:rPr>
              <w:t>Присвоение б</w:t>
            </w:r>
            <w:r w:rsidR="00CF69DE">
              <w:rPr>
                <w:bCs/>
              </w:rPr>
              <w:t>алл</w:t>
            </w:r>
            <w:r w:rsidR="001B30BE">
              <w:rPr>
                <w:bCs/>
              </w:rPr>
              <w:t>ов</w:t>
            </w:r>
            <w:r w:rsidR="00CF69DE">
              <w:rPr>
                <w:bCs/>
              </w:rPr>
              <w:t xml:space="preserve"> по подкритери</w:t>
            </w:r>
            <w:r w:rsidR="0031072B">
              <w:rPr>
                <w:bCs/>
              </w:rPr>
              <w:t>ю</w:t>
            </w:r>
            <w:r w:rsidR="00CF69DE">
              <w:rPr>
                <w:bCs/>
              </w:rPr>
              <w:t xml:space="preserve"> </w:t>
            </w:r>
            <w:r w:rsidR="00011D10" w:rsidRPr="00011D10">
              <w:rPr>
                <w:bCs/>
              </w:rPr>
              <w:t>Т</w:t>
            </w:r>
            <w:proofErr w:type="gramStart"/>
            <w:r w:rsidR="00011D10" w:rsidRPr="00011D10">
              <w:rPr>
                <w:bCs/>
              </w:rPr>
              <w:t>2</w:t>
            </w:r>
            <w:proofErr w:type="gramEnd"/>
            <w:r w:rsidR="00CF69DE">
              <w:rPr>
                <w:bCs/>
              </w:rPr>
              <w:t xml:space="preserve"> </w:t>
            </w:r>
            <w:r w:rsidR="00011D10" w:rsidRPr="00011D10">
              <w:rPr>
                <w:bCs/>
              </w:rPr>
              <w:t>рассчитывается по формуле:</w:t>
            </w:r>
          </w:p>
          <w:p w:rsidR="00B812ED" w:rsidRPr="00011D10" w:rsidRDefault="00B812ED" w:rsidP="00EC1B2E">
            <w:pPr>
              <w:pStyle w:val="af4"/>
              <w:spacing w:before="0" w:beforeAutospacing="0" w:after="0" w:afterAutospacing="0"/>
              <w:ind w:left="360"/>
              <w:rPr>
                <w:bCs/>
              </w:rPr>
            </w:pPr>
          </w:p>
          <w:p w:rsidR="00011D10" w:rsidRPr="00011D10" w:rsidRDefault="00CC0934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БТ2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b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Т2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Т2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 100</m:t>
                </m:r>
              </m:oMath>
            </m:oMathPara>
          </w:p>
          <w:p w:rsidR="00CF69DE" w:rsidRDefault="00CF69DE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CF69DE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 xml:space="preserve">где: </w:t>
            </w:r>
          </w:p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>БТ</w:t>
            </w:r>
            <w:r w:rsidR="0031072B">
              <w:rPr>
                <w:bCs/>
              </w:rPr>
              <w:t>2</w:t>
            </w:r>
            <w:r w:rsidRPr="0031072B">
              <w:rPr>
                <w:bCs/>
                <w:vertAlign w:val="subscript"/>
              </w:rPr>
              <w:t>i</w:t>
            </w:r>
            <w:r w:rsidRPr="00011D10">
              <w:rPr>
                <w:bCs/>
              </w:rPr>
              <w:t xml:space="preserve"> – оценка по  подкритерию Т</w:t>
            </w:r>
            <w:proofErr w:type="gramStart"/>
            <w:r w:rsidR="0031072B">
              <w:rPr>
                <w:bCs/>
              </w:rPr>
              <w:t>2</w:t>
            </w:r>
            <w:proofErr w:type="gramEnd"/>
            <w:r w:rsidRPr="00011D10">
              <w:rPr>
                <w:bCs/>
              </w:rPr>
              <w:t xml:space="preserve"> i-</w:t>
            </w:r>
            <w:proofErr w:type="spellStart"/>
            <w:r w:rsidRPr="00011D10">
              <w:rPr>
                <w:bCs/>
              </w:rPr>
              <w:t>го</w:t>
            </w:r>
            <w:proofErr w:type="spellEnd"/>
            <w:r w:rsidRPr="00011D10">
              <w:rPr>
                <w:bCs/>
              </w:rPr>
              <w:t xml:space="preserve"> участника закупки, баллы;</w:t>
            </w:r>
          </w:p>
          <w:p w:rsidR="00011D10" w:rsidRPr="00011D10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>Т</w:t>
            </w:r>
            <w:r w:rsidR="0031072B">
              <w:rPr>
                <w:bCs/>
              </w:rPr>
              <w:t>2</w:t>
            </w:r>
            <w:r w:rsidRPr="0031072B">
              <w:rPr>
                <w:bCs/>
                <w:vertAlign w:val="subscript"/>
              </w:rPr>
              <w:t>i</w:t>
            </w:r>
            <w:r w:rsidR="000E4F7B">
              <w:rPr>
                <w:bCs/>
              </w:rPr>
              <w:t xml:space="preserve"> – </w:t>
            </w:r>
            <w:r w:rsidR="000E4F7B" w:rsidRPr="000E4F7B">
              <w:rPr>
                <w:bCs/>
              </w:rPr>
              <w:t>сумма полученных страховых премий i-м участником за 2014 год по виду страхования, являющимся предметом закупки (берется из формы статистической отчетности № 1-С за 2014 год: строка 126, столбец 3);</w:t>
            </w:r>
          </w:p>
          <w:p w:rsidR="0031072B" w:rsidRDefault="00011D10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011D10">
              <w:rPr>
                <w:bCs/>
              </w:rPr>
              <w:t>Т</w:t>
            </w:r>
            <w:r w:rsidR="000E4F7B">
              <w:rPr>
                <w:bCs/>
              </w:rPr>
              <w:t>2</w:t>
            </w:r>
            <w:r w:rsidRPr="0031072B">
              <w:rPr>
                <w:bCs/>
                <w:vertAlign w:val="subscript"/>
              </w:rPr>
              <w:t>max</w:t>
            </w:r>
            <w:r w:rsidRPr="00011D10">
              <w:rPr>
                <w:bCs/>
              </w:rPr>
              <w:t xml:space="preserve"> – </w:t>
            </w:r>
            <w:r w:rsidR="000E4F7B" w:rsidRPr="000E4F7B">
              <w:rPr>
                <w:bCs/>
              </w:rPr>
              <w:t>наибольшая сумма полученных страховых премий из всех участников, допущенных к оценке.</w:t>
            </w:r>
          </w:p>
          <w:p w:rsidR="0031072B" w:rsidRPr="0031072B" w:rsidRDefault="0031072B" w:rsidP="0031072B">
            <w:pPr>
              <w:pStyle w:val="af4"/>
              <w:ind w:firstLine="353"/>
              <w:rPr>
                <w:bCs/>
              </w:rPr>
            </w:pPr>
            <w:r w:rsidRPr="0031072B">
              <w:rPr>
                <w:bCs/>
              </w:rPr>
              <w:t>20.4.</w:t>
            </w:r>
            <w:r>
              <w:rPr>
                <w:bCs/>
              </w:rPr>
              <w:t>3</w:t>
            </w:r>
            <w:r w:rsidRPr="0031072B">
              <w:rPr>
                <w:bCs/>
              </w:rPr>
              <w:t>. Присвоение баллов по подкритерию Т</w:t>
            </w:r>
            <w:r>
              <w:rPr>
                <w:bCs/>
              </w:rPr>
              <w:t>3</w:t>
            </w:r>
            <w:r w:rsidRPr="0031072B">
              <w:rPr>
                <w:bCs/>
              </w:rPr>
              <w:t xml:space="preserve"> рассчитывается по формуле:</w:t>
            </w:r>
          </w:p>
          <w:p w:rsidR="0031072B" w:rsidRPr="0031072B" w:rsidRDefault="00CC0934" w:rsidP="0031072B">
            <w:pPr>
              <w:pStyle w:val="af4"/>
              <w:rPr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БТ3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b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Т3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Т3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* 100</m:t>
                </m:r>
              </m:oMath>
            </m:oMathPara>
          </w:p>
          <w:p w:rsidR="0031072B" w:rsidRPr="0031072B" w:rsidRDefault="0031072B" w:rsidP="0031072B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31072B">
              <w:rPr>
                <w:bCs/>
              </w:rPr>
              <w:t xml:space="preserve">где: </w:t>
            </w:r>
          </w:p>
          <w:p w:rsidR="0031072B" w:rsidRPr="0031072B" w:rsidRDefault="0031072B" w:rsidP="0031072B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31072B">
              <w:rPr>
                <w:bCs/>
              </w:rPr>
              <w:t>БТ</w:t>
            </w:r>
            <w:r>
              <w:rPr>
                <w:bCs/>
              </w:rPr>
              <w:t>3</w:t>
            </w:r>
            <w:r w:rsidRPr="0031072B">
              <w:rPr>
                <w:bCs/>
                <w:vertAlign w:val="subscript"/>
              </w:rPr>
              <w:t>i</w:t>
            </w:r>
            <w:r w:rsidRPr="0031072B">
              <w:rPr>
                <w:bCs/>
              </w:rPr>
              <w:t xml:space="preserve"> – оценка по  подкритерию Т</w:t>
            </w:r>
            <w:r>
              <w:rPr>
                <w:bCs/>
              </w:rPr>
              <w:t>3</w:t>
            </w:r>
            <w:r w:rsidRPr="0031072B">
              <w:rPr>
                <w:bCs/>
              </w:rPr>
              <w:t xml:space="preserve"> i-</w:t>
            </w:r>
            <w:proofErr w:type="spellStart"/>
            <w:r w:rsidRPr="0031072B">
              <w:rPr>
                <w:bCs/>
              </w:rPr>
              <w:t>го</w:t>
            </w:r>
            <w:proofErr w:type="spellEnd"/>
            <w:r w:rsidRPr="0031072B">
              <w:rPr>
                <w:bCs/>
              </w:rPr>
              <w:t xml:space="preserve"> участника закупки, баллы;</w:t>
            </w:r>
          </w:p>
          <w:p w:rsidR="0031072B" w:rsidRPr="0031072B" w:rsidRDefault="0031072B" w:rsidP="0031072B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31072B">
              <w:rPr>
                <w:bCs/>
              </w:rPr>
              <w:t>Т</w:t>
            </w:r>
            <w:r>
              <w:rPr>
                <w:bCs/>
              </w:rPr>
              <w:t>3</w:t>
            </w:r>
            <w:r w:rsidRPr="0031072B">
              <w:rPr>
                <w:bCs/>
                <w:vertAlign w:val="subscript"/>
              </w:rPr>
              <w:t>i</w:t>
            </w:r>
            <w:r w:rsidR="000E4F7B">
              <w:rPr>
                <w:bCs/>
              </w:rPr>
              <w:t xml:space="preserve"> – </w:t>
            </w:r>
            <w:r w:rsidR="000E4F7B" w:rsidRPr="000E4F7B">
              <w:rPr>
                <w:bCs/>
              </w:rPr>
              <w:t>сумма страховых выплат i-</w:t>
            </w:r>
            <w:proofErr w:type="spellStart"/>
            <w:r w:rsidR="000E4F7B" w:rsidRPr="000E4F7B">
              <w:rPr>
                <w:bCs/>
              </w:rPr>
              <w:t>го</w:t>
            </w:r>
            <w:proofErr w:type="spellEnd"/>
            <w:r w:rsidR="000E4F7B" w:rsidRPr="000E4F7B">
              <w:rPr>
                <w:bCs/>
              </w:rPr>
              <w:t xml:space="preserve"> участника за отчетный год по виду страхования, являющимся предметом закупки (берется из формы статистической отчетности № 1-С за 2014 год: строка 126, столбец 10);</w:t>
            </w:r>
          </w:p>
          <w:p w:rsidR="0031072B" w:rsidRPr="0031072B" w:rsidRDefault="0031072B" w:rsidP="0031072B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31072B">
              <w:rPr>
                <w:bCs/>
              </w:rPr>
              <w:t>Т</w:t>
            </w:r>
            <w:r w:rsidR="000E4F7B">
              <w:rPr>
                <w:bCs/>
              </w:rPr>
              <w:t>3</w:t>
            </w:r>
            <w:r w:rsidRPr="0031072B">
              <w:rPr>
                <w:bCs/>
                <w:vertAlign w:val="subscript"/>
              </w:rPr>
              <w:t>max</w:t>
            </w:r>
            <w:r w:rsidRPr="0031072B">
              <w:rPr>
                <w:bCs/>
              </w:rPr>
              <w:t xml:space="preserve"> – </w:t>
            </w:r>
            <w:r w:rsidR="000E4F7B" w:rsidRPr="000E4F7B">
              <w:rPr>
                <w:bCs/>
              </w:rPr>
              <w:t xml:space="preserve">наибольший уровень страховых выплат из всех </w:t>
            </w:r>
            <w:r w:rsidR="000E4F7B">
              <w:rPr>
                <w:bCs/>
              </w:rPr>
              <w:t>участников, допущенных к оценке</w:t>
            </w:r>
            <w:r w:rsidRPr="0031072B">
              <w:rPr>
                <w:bCs/>
              </w:rPr>
              <w:t>.</w:t>
            </w:r>
          </w:p>
          <w:p w:rsidR="00CF69DE" w:rsidRPr="00011D10" w:rsidRDefault="00CF69DE" w:rsidP="00011D10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011D10" w:rsidRDefault="00B812ED" w:rsidP="00B812ED">
            <w:pPr>
              <w:pStyle w:val="af4"/>
              <w:spacing w:before="0" w:beforeAutospacing="0" w:after="0" w:afterAutospacing="0"/>
              <w:ind w:left="360"/>
              <w:rPr>
                <w:bCs/>
              </w:rPr>
            </w:pPr>
            <w:r>
              <w:rPr>
                <w:bCs/>
              </w:rPr>
              <w:t>20.4.</w:t>
            </w:r>
            <w:r w:rsidR="0031072B">
              <w:rPr>
                <w:bCs/>
              </w:rPr>
              <w:t>4</w:t>
            </w:r>
            <w:r>
              <w:rPr>
                <w:bCs/>
              </w:rPr>
              <w:t>.</w:t>
            </w:r>
            <w:r w:rsidR="00CF69DE">
              <w:rPr>
                <w:bCs/>
              </w:rPr>
              <w:t xml:space="preserve"> </w:t>
            </w:r>
            <w:r w:rsidR="00011D10" w:rsidRPr="00011D10">
              <w:rPr>
                <w:bCs/>
              </w:rPr>
              <w:t>Присвоение баллов заявкам участников  по подкритери</w:t>
            </w:r>
            <w:r w:rsidR="0031072B">
              <w:rPr>
                <w:bCs/>
              </w:rPr>
              <w:t>ю</w:t>
            </w:r>
            <w:r w:rsidR="00011D10" w:rsidRPr="00011D10">
              <w:rPr>
                <w:bCs/>
              </w:rPr>
              <w:t xml:space="preserve"> Т</w:t>
            </w:r>
            <w:proofErr w:type="gramStart"/>
            <w:r w:rsidR="00011D10" w:rsidRPr="00011D10">
              <w:rPr>
                <w:bCs/>
              </w:rPr>
              <w:t>4</w:t>
            </w:r>
            <w:proofErr w:type="gramEnd"/>
            <w:r w:rsidR="0031072B">
              <w:rPr>
                <w:bCs/>
                <w:vertAlign w:val="subscript"/>
              </w:rPr>
              <w:t xml:space="preserve"> </w:t>
            </w:r>
            <w:r w:rsidR="00011D10" w:rsidRPr="00011D10">
              <w:rPr>
                <w:bCs/>
              </w:rPr>
              <w:t xml:space="preserve">осуществляется </w:t>
            </w:r>
            <w:r w:rsidR="0031072B" w:rsidRPr="0031072B">
              <w:rPr>
                <w:bCs/>
              </w:rPr>
              <w:t>по следующей шкале</w:t>
            </w:r>
            <w:r w:rsidR="0031072B">
              <w:rPr>
                <w:bCs/>
              </w:rPr>
              <w:t xml:space="preserve"> распределения баллов</w:t>
            </w:r>
            <w:r w:rsidR="00011D10" w:rsidRPr="00011D10">
              <w:rPr>
                <w:bCs/>
              </w:rPr>
              <w:t>:</w:t>
            </w:r>
          </w:p>
          <w:p w:rsidR="00920446" w:rsidRPr="00011D10" w:rsidRDefault="00920446" w:rsidP="00920446">
            <w:pPr>
              <w:pStyle w:val="af4"/>
              <w:spacing w:before="0" w:beforeAutospacing="0" w:after="0" w:afterAutospacing="0"/>
              <w:ind w:left="360"/>
              <w:rPr>
                <w:bCs/>
              </w:rPr>
            </w:pPr>
          </w:p>
          <w:tbl>
            <w:tblPr>
              <w:tblStyle w:val="afff6"/>
              <w:tblW w:w="0" w:type="auto"/>
              <w:jc w:val="center"/>
              <w:tblInd w:w="913" w:type="dxa"/>
              <w:tblLayout w:type="fixed"/>
              <w:tblLook w:val="04A0" w:firstRow="1" w:lastRow="0" w:firstColumn="1" w:lastColumn="0" w:noHBand="0" w:noVBand="1"/>
            </w:tblPr>
            <w:tblGrid>
              <w:gridCol w:w="6820"/>
              <w:gridCol w:w="1716"/>
            </w:tblGrid>
            <w:tr w:rsidR="000732B4" w:rsidTr="000732B4">
              <w:trPr>
                <w:jc w:val="center"/>
              </w:trPr>
              <w:tc>
                <w:tcPr>
                  <w:tcW w:w="6820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left"/>
                    <w:rPr>
                      <w:bCs/>
                    </w:rPr>
                  </w:pPr>
                  <w:r w:rsidRPr="00011D10">
                    <w:rPr>
                      <w:bCs/>
                    </w:rPr>
                    <w:t>Отсутствие требуемых рейтингов</w:t>
                  </w:r>
                </w:p>
              </w:tc>
              <w:tc>
                <w:tcPr>
                  <w:tcW w:w="1716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0 баллов</w:t>
                  </w:r>
                </w:p>
              </w:tc>
            </w:tr>
            <w:tr w:rsidR="000732B4" w:rsidTr="000732B4">
              <w:trPr>
                <w:jc w:val="center"/>
              </w:trPr>
              <w:tc>
                <w:tcPr>
                  <w:tcW w:w="6820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left"/>
                    <w:rPr>
                      <w:bCs/>
                    </w:rPr>
                  </w:pPr>
                  <w:r w:rsidRPr="00011D10">
                    <w:rPr>
                      <w:bCs/>
                    </w:rPr>
                    <w:t>Наличие  только действующего рейтинга надежности экспертного агентства Эксперт РА  не ниже</w:t>
                  </w:r>
                  <w:proofErr w:type="gramStart"/>
                  <w:r w:rsidRPr="00011D10">
                    <w:rPr>
                      <w:bCs/>
                    </w:rPr>
                    <w:t xml:space="preserve"> А</w:t>
                  </w:r>
                  <w:proofErr w:type="gramEnd"/>
                  <w:r w:rsidRPr="00011D10">
                    <w:rPr>
                      <w:bCs/>
                    </w:rPr>
                    <w:t>++</w:t>
                  </w:r>
                </w:p>
              </w:tc>
              <w:tc>
                <w:tcPr>
                  <w:tcW w:w="1716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t>50 баллов</w:t>
                  </w:r>
                </w:p>
              </w:tc>
            </w:tr>
            <w:tr w:rsidR="000732B4" w:rsidTr="000732B4">
              <w:trPr>
                <w:jc w:val="center"/>
              </w:trPr>
              <w:tc>
                <w:tcPr>
                  <w:tcW w:w="6820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left"/>
                    <w:rPr>
                      <w:bCs/>
                    </w:rPr>
                  </w:pPr>
                  <w:r w:rsidRPr="00011D10">
                    <w:rPr>
                      <w:bCs/>
                    </w:rPr>
                    <w:t xml:space="preserve">Наличие действующего рейтинга надежности экспертного агентства Эксперт РА  не ниже А++ и действующего международного рейтинга, присвоенного Рейтинговым </w:t>
                  </w:r>
                  <w:r w:rsidRPr="00011D10">
                    <w:rPr>
                      <w:bCs/>
                    </w:rPr>
                    <w:lastRenderedPageBreak/>
                    <w:t xml:space="preserve">агентством Standard &amp; </w:t>
                  </w:r>
                  <w:proofErr w:type="spellStart"/>
                  <w:r w:rsidRPr="00011D10">
                    <w:rPr>
                      <w:bCs/>
                    </w:rPr>
                    <w:t>Poor’s</w:t>
                  </w:r>
                  <w:proofErr w:type="spellEnd"/>
                  <w:r w:rsidRPr="00011D10">
                    <w:rPr>
                      <w:bCs/>
                    </w:rPr>
                    <w:t xml:space="preserve"> и/или </w:t>
                  </w:r>
                  <w:proofErr w:type="spellStart"/>
                  <w:r w:rsidRPr="00011D10">
                    <w:rPr>
                      <w:bCs/>
                    </w:rPr>
                    <w:t>Fitch</w:t>
                  </w:r>
                  <w:proofErr w:type="spellEnd"/>
                  <w:r w:rsidRPr="00011D10">
                    <w:rPr>
                      <w:bCs/>
                    </w:rPr>
                    <w:t xml:space="preserve"> не ниже B</w:t>
                  </w:r>
                  <w:proofErr w:type="gramStart"/>
                  <w:r w:rsidRPr="00011D10">
                    <w:rPr>
                      <w:bCs/>
                    </w:rPr>
                    <w:t>В-</w:t>
                  </w:r>
                  <w:proofErr w:type="gramEnd"/>
                  <w:r w:rsidRPr="00011D10">
                    <w:rPr>
                      <w:bCs/>
                    </w:rPr>
                    <w:t xml:space="preserve"> (по международной шкале), либо </w:t>
                  </w:r>
                  <w:proofErr w:type="spellStart"/>
                  <w:r w:rsidRPr="00011D10">
                    <w:rPr>
                      <w:bCs/>
                    </w:rPr>
                    <w:t>Moody’s</w:t>
                  </w:r>
                  <w:proofErr w:type="spellEnd"/>
                  <w:r w:rsidRPr="00011D10">
                    <w:rPr>
                      <w:bCs/>
                    </w:rPr>
                    <w:t xml:space="preserve"> не ниже Ва3</w:t>
                  </w:r>
                </w:p>
              </w:tc>
              <w:tc>
                <w:tcPr>
                  <w:tcW w:w="1716" w:type="dxa"/>
                  <w:vAlign w:val="center"/>
                </w:tcPr>
                <w:p w:rsidR="000732B4" w:rsidRDefault="000732B4" w:rsidP="000732B4">
                  <w:pPr>
                    <w:pStyle w:val="af4"/>
                    <w:spacing w:before="0" w:beforeAutospacing="0" w:after="0" w:afterAutospacing="0"/>
                    <w:jc w:val="center"/>
                    <w:rPr>
                      <w:bCs/>
                    </w:rPr>
                  </w:pPr>
                  <w:r w:rsidRPr="00011D10">
                    <w:rPr>
                      <w:bCs/>
                    </w:rPr>
                    <w:lastRenderedPageBreak/>
                    <w:t>100 баллов</w:t>
                  </w:r>
                </w:p>
              </w:tc>
            </w:tr>
          </w:tbl>
          <w:p w:rsidR="000732B4" w:rsidRDefault="007F3249" w:rsidP="00954D70">
            <w:pPr>
              <w:pStyle w:val="af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lastRenderedPageBreak/>
              <w:t xml:space="preserve">          </w:t>
            </w:r>
          </w:p>
          <w:p w:rsidR="009107FA" w:rsidRPr="00D26033" w:rsidRDefault="00D26033" w:rsidP="00D26033">
            <w:pPr>
              <w:rPr>
                <w:bCs/>
              </w:rPr>
            </w:pPr>
            <w:r>
              <w:t>20.</w:t>
            </w:r>
            <w:r w:rsidR="00B812ED">
              <w:t>5</w:t>
            </w:r>
            <w:r w:rsidR="001B30BE">
              <w:t>.</w:t>
            </w:r>
            <w:r>
              <w:t xml:space="preserve"> </w:t>
            </w:r>
            <w:r w:rsidR="00D40027" w:rsidRPr="00097885">
              <w:rPr>
                <w:b/>
              </w:rPr>
              <w:t>Критерий «</w:t>
            </w:r>
            <w:r w:rsidR="001B30BE">
              <w:rPr>
                <w:b/>
              </w:rPr>
              <w:t>К</w:t>
            </w:r>
            <w:r w:rsidR="00D40027" w:rsidRPr="00097885">
              <w:rPr>
                <w:b/>
              </w:rPr>
              <w:t>ачественные характеристики объекта закупок»</w:t>
            </w:r>
            <w:r w:rsidR="00D40027" w:rsidRPr="00D40027">
              <w:t xml:space="preserve"> </w:t>
            </w:r>
            <w:r w:rsidR="00D40027" w:rsidRPr="00D26033">
              <w:rPr>
                <w:bCs/>
              </w:rPr>
              <w:t xml:space="preserve">оценивается членами </w:t>
            </w:r>
            <w:r w:rsidR="00DB0580" w:rsidRPr="00D26033">
              <w:rPr>
                <w:bCs/>
              </w:rPr>
              <w:t>К</w:t>
            </w:r>
            <w:r w:rsidR="00D40027" w:rsidRPr="00D26033">
              <w:rPr>
                <w:bCs/>
              </w:rPr>
              <w:t>омиссии по закупкам</w:t>
            </w:r>
            <w:r w:rsidR="001B30BE">
              <w:rPr>
                <w:bCs/>
              </w:rPr>
              <w:t xml:space="preserve"> </w:t>
            </w:r>
            <w:r w:rsidR="00D40027" w:rsidRPr="00D26033">
              <w:rPr>
                <w:bCs/>
              </w:rPr>
              <w:t xml:space="preserve">исходя из степени </w:t>
            </w:r>
            <w:r w:rsidR="0031072B">
              <w:rPr>
                <w:bCs/>
              </w:rPr>
              <w:t>соответствия</w:t>
            </w:r>
            <w:r w:rsidR="00D40027" w:rsidRPr="00D26033">
              <w:rPr>
                <w:bCs/>
              </w:rPr>
              <w:t xml:space="preserve"> качества технического предложения соответствующим характеристикам, указанным в конкурсной документации. При оценке </w:t>
            </w:r>
            <w:r>
              <w:rPr>
                <w:bCs/>
              </w:rPr>
              <w:t>учитываются предложенные п</w:t>
            </w:r>
            <w:r w:rsidR="009107FA" w:rsidRPr="00D26033">
              <w:rPr>
                <w:bCs/>
              </w:rPr>
              <w:t>рограмм</w:t>
            </w:r>
            <w:r>
              <w:rPr>
                <w:bCs/>
              </w:rPr>
              <w:t>ы</w:t>
            </w:r>
            <w:r w:rsidR="009107FA" w:rsidRPr="00D26033">
              <w:rPr>
                <w:bCs/>
              </w:rPr>
              <w:t xml:space="preserve"> добровольного медицинского страхования для взрослых</w:t>
            </w:r>
            <w:r>
              <w:rPr>
                <w:bCs/>
              </w:rPr>
              <w:t xml:space="preserve"> и детей, в</w:t>
            </w:r>
            <w:r w:rsidR="009107FA" w:rsidRPr="00D26033">
              <w:rPr>
                <w:bCs/>
              </w:rPr>
              <w:t>иды медицинской помощи и перечень связанных с ней услуг</w:t>
            </w:r>
            <w:r w:rsidRPr="00D26033">
              <w:rPr>
                <w:sz w:val="22"/>
                <w:szCs w:val="22"/>
              </w:rPr>
              <w:t xml:space="preserve">, </w:t>
            </w:r>
            <w:r>
              <w:rPr>
                <w:bCs/>
              </w:rPr>
              <w:t>и</w:t>
            </w:r>
            <w:r w:rsidRPr="00D26033">
              <w:rPr>
                <w:bCs/>
              </w:rPr>
              <w:t>сключения из страховой программы</w:t>
            </w:r>
            <w:r w:rsidR="009107FA" w:rsidRPr="00D2603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26033">
              <w:rPr>
                <w:bCs/>
              </w:rPr>
              <w:t>перечень медицинских учреждений для взрослых</w:t>
            </w:r>
            <w:r>
              <w:rPr>
                <w:bCs/>
              </w:rPr>
              <w:t xml:space="preserve"> и детей.</w:t>
            </w:r>
          </w:p>
          <w:p w:rsidR="00D40027" w:rsidRPr="00D26033" w:rsidRDefault="00D40027" w:rsidP="00D26033">
            <w:pPr>
              <w:rPr>
                <w:bCs/>
              </w:rPr>
            </w:pPr>
            <w:r w:rsidRPr="00D26033">
              <w:rPr>
                <w:bCs/>
              </w:rPr>
              <w:t xml:space="preserve">Количество баллов, присваиваемых заявке по критерию «качественные характеристики объекта закупок», определяется как среднее арифметическое оценок (в баллах) всех членов </w:t>
            </w:r>
            <w:r w:rsidR="00D26033">
              <w:rPr>
                <w:bCs/>
              </w:rPr>
              <w:t>К</w:t>
            </w:r>
            <w:r w:rsidRPr="00D26033">
              <w:rPr>
                <w:bCs/>
              </w:rPr>
              <w:t>омиссии по закупкам, присуждаемых заявке по указанному критерию.</w:t>
            </w:r>
            <w:r w:rsidR="001B30BE" w:rsidRPr="001B30BE">
              <w:rPr>
                <w:bCs/>
              </w:rPr>
              <w:t xml:space="preserve"> Максимальная оценка</w:t>
            </w:r>
            <w:r w:rsidR="001B30BE">
              <w:rPr>
                <w:bCs/>
              </w:rPr>
              <w:t xml:space="preserve"> </w:t>
            </w:r>
            <w:r w:rsidR="00B812ED">
              <w:rPr>
                <w:bCs/>
              </w:rPr>
              <w:t>– 100 баллов.</w:t>
            </w:r>
          </w:p>
          <w:p w:rsidR="00D40027" w:rsidRPr="00D40027" w:rsidRDefault="00CC0934" w:rsidP="00097885">
            <w:pPr>
              <w:pStyle w:val="af4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="00DB0580">
              <w:rPr>
                <w:bCs/>
                <w:lang w:val="en-US"/>
              </w:rPr>
              <w:t>X</w:t>
            </w:r>
            <w:r w:rsidR="00D40027" w:rsidRPr="00DB0580">
              <w:rPr>
                <w:bCs/>
                <w:vertAlign w:val="subscript"/>
                <w:lang w:val="en-US"/>
              </w:rPr>
              <w:t>i</w:t>
            </w:r>
            <w:r w:rsidR="00D40027" w:rsidRPr="00D40027">
              <w:rPr>
                <w:bCs/>
                <w:vertAlign w:val="subscript"/>
              </w:rPr>
              <w:t xml:space="preserve">  </w:t>
            </w:r>
            <w:r w:rsidR="00D40027" w:rsidRPr="00D40027">
              <w:rPr>
                <w:bCs/>
              </w:rPr>
              <w:t>= ∑С</w:t>
            </w:r>
            <w:proofErr w:type="spellStart"/>
            <w:r w:rsidR="00D40027" w:rsidRPr="00DB0580">
              <w:rPr>
                <w:bCs/>
                <w:vertAlign w:val="subscript"/>
                <w:lang w:val="en-US"/>
              </w:rPr>
              <w:t>i</w:t>
            </w:r>
            <w:proofErr w:type="spellEnd"/>
            <w:proofErr w:type="gramStart"/>
            <w:r w:rsidR="00D40027" w:rsidRPr="00D40027">
              <w:rPr>
                <w:bCs/>
              </w:rPr>
              <w:t>/ К</w:t>
            </w:r>
            <w:proofErr w:type="gramEnd"/>
            <w:r w:rsidR="00D40027" w:rsidRPr="00D40027">
              <w:rPr>
                <w:bCs/>
              </w:rPr>
              <w:t>,</w:t>
            </w:r>
          </w:p>
          <w:p w:rsidR="00B812ED" w:rsidRDefault="00D40027" w:rsidP="00DB058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D40027">
              <w:rPr>
                <w:bCs/>
              </w:rPr>
              <w:t xml:space="preserve">где: </w:t>
            </w:r>
          </w:p>
          <w:p w:rsidR="00D40027" w:rsidRPr="00D40027" w:rsidRDefault="00CC0934" w:rsidP="00DB0580">
            <w:pPr>
              <w:pStyle w:val="af4"/>
              <w:spacing w:before="0" w:beforeAutospacing="0" w:after="0" w:afterAutospacing="0"/>
              <w:rPr>
                <w:bCs/>
              </w:rPr>
            </w:pPr>
            <w:proofErr w:type="gramStart"/>
            <w:r>
              <w:rPr>
                <w:bCs/>
              </w:rPr>
              <w:t>Б</w:t>
            </w:r>
            <w:bookmarkStart w:id="198" w:name="_GoBack"/>
            <w:bookmarkEnd w:id="198"/>
            <w:proofErr w:type="gramEnd"/>
            <w:r w:rsidR="00DB0580">
              <w:rPr>
                <w:bCs/>
                <w:lang w:val="en-US"/>
              </w:rPr>
              <w:t>X</w:t>
            </w:r>
            <w:r w:rsidR="00D40027" w:rsidRPr="00DB0580">
              <w:rPr>
                <w:bCs/>
                <w:vertAlign w:val="subscript"/>
                <w:lang w:val="en-US"/>
              </w:rPr>
              <w:t>i</w:t>
            </w:r>
            <w:r w:rsidR="00D40027" w:rsidRPr="00D40027">
              <w:rPr>
                <w:bCs/>
                <w:vertAlign w:val="subscript"/>
              </w:rPr>
              <w:t xml:space="preserve">  </w:t>
            </w:r>
            <w:r w:rsidR="00D40027" w:rsidRPr="00D40027">
              <w:rPr>
                <w:bCs/>
              </w:rPr>
              <w:t>– оценка по критерию «качественные характеристики объекта закупок» i-</w:t>
            </w:r>
            <w:proofErr w:type="spellStart"/>
            <w:r w:rsidR="00D40027" w:rsidRPr="00D40027">
              <w:rPr>
                <w:bCs/>
              </w:rPr>
              <w:t>го</w:t>
            </w:r>
            <w:proofErr w:type="spellEnd"/>
            <w:r w:rsidR="00D40027" w:rsidRPr="00D40027">
              <w:rPr>
                <w:bCs/>
              </w:rPr>
              <w:t xml:space="preserve"> участника открытого конкурса, баллы;</w:t>
            </w:r>
          </w:p>
          <w:p w:rsidR="00D40027" w:rsidRPr="00D40027" w:rsidRDefault="00D40027" w:rsidP="00DB0580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D40027">
              <w:rPr>
                <w:bCs/>
              </w:rPr>
              <w:t>С</w:t>
            </w:r>
            <w:proofErr w:type="spellStart"/>
            <w:proofErr w:type="gramStart"/>
            <w:r w:rsidRPr="00DB0580">
              <w:rPr>
                <w:bCs/>
                <w:vertAlign w:val="subscript"/>
                <w:lang w:val="en-US"/>
              </w:rPr>
              <w:t>i</w:t>
            </w:r>
            <w:proofErr w:type="spellEnd"/>
            <w:proofErr w:type="gramEnd"/>
            <w:r w:rsidRPr="00D40027">
              <w:rPr>
                <w:bCs/>
                <w:vertAlign w:val="subscript"/>
              </w:rPr>
              <w:t xml:space="preserve"> </w:t>
            </w:r>
            <w:r w:rsidRPr="00D40027">
              <w:rPr>
                <w:bCs/>
              </w:rPr>
              <w:t xml:space="preserve"> – количество баллов, присвоенных членами </w:t>
            </w:r>
            <w:r w:rsidR="00DB0580">
              <w:rPr>
                <w:bCs/>
              </w:rPr>
              <w:t>К</w:t>
            </w:r>
            <w:r w:rsidRPr="00D40027">
              <w:rPr>
                <w:bCs/>
              </w:rPr>
              <w:t xml:space="preserve">омиссии по закупкам, заявке </w:t>
            </w:r>
            <w:proofErr w:type="spellStart"/>
            <w:r w:rsidRPr="00D40027">
              <w:rPr>
                <w:bCs/>
                <w:lang w:val="en-US"/>
              </w:rPr>
              <w:t>i</w:t>
            </w:r>
            <w:proofErr w:type="spellEnd"/>
            <w:r w:rsidRPr="00D40027">
              <w:rPr>
                <w:bCs/>
              </w:rPr>
              <w:t>-го участника открытого конкурса;</w:t>
            </w:r>
          </w:p>
          <w:p w:rsidR="00D40027" w:rsidRDefault="00D40027" w:rsidP="00DB0580">
            <w:pPr>
              <w:pStyle w:val="af4"/>
              <w:spacing w:before="0" w:beforeAutospacing="0" w:after="0" w:afterAutospacing="0"/>
              <w:rPr>
                <w:bCs/>
              </w:rPr>
            </w:pPr>
            <w:proofErr w:type="gramStart"/>
            <w:r w:rsidRPr="00D40027">
              <w:rPr>
                <w:bCs/>
              </w:rPr>
              <w:t>К</w:t>
            </w:r>
            <w:proofErr w:type="gramEnd"/>
            <w:r w:rsidRPr="00D40027">
              <w:rPr>
                <w:bCs/>
              </w:rPr>
              <w:t xml:space="preserve"> – </w:t>
            </w:r>
            <w:proofErr w:type="gramStart"/>
            <w:r w:rsidRPr="00D40027">
              <w:rPr>
                <w:bCs/>
              </w:rPr>
              <w:t>количество</w:t>
            </w:r>
            <w:proofErr w:type="gramEnd"/>
            <w:r w:rsidRPr="00D40027">
              <w:rPr>
                <w:bCs/>
              </w:rPr>
              <w:t xml:space="preserve"> членов </w:t>
            </w:r>
            <w:r w:rsidR="00DB0580">
              <w:rPr>
                <w:bCs/>
              </w:rPr>
              <w:t>К</w:t>
            </w:r>
            <w:r w:rsidRPr="00D40027">
              <w:rPr>
                <w:bCs/>
              </w:rPr>
              <w:t>омиссии по закупкам.</w:t>
            </w:r>
          </w:p>
          <w:p w:rsidR="00AD5B00" w:rsidRPr="00AD5B00" w:rsidRDefault="00AD5B00" w:rsidP="00B812ED">
            <w:pPr>
              <w:pStyle w:val="af4"/>
              <w:spacing w:after="0" w:afterAutospacing="0"/>
              <w:rPr>
                <w:bCs/>
              </w:rPr>
            </w:pPr>
            <w:r w:rsidRPr="00AD5B00">
              <w:rPr>
                <w:bCs/>
              </w:rPr>
              <w:t>20.</w:t>
            </w:r>
            <w:r w:rsidR="000E2B20">
              <w:rPr>
                <w:bCs/>
              </w:rPr>
              <w:t>6</w:t>
            </w:r>
            <w:r w:rsidRPr="00AD5B00">
              <w:rPr>
                <w:bCs/>
              </w:rPr>
              <w:t xml:space="preserve">. </w:t>
            </w:r>
            <w:r w:rsidRPr="00AD5B00">
              <w:rPr>
                <w:b/>
                <w:bCs/>
              </w:rPr>
              <w:t>Рейтинг заявки участника закупки</w:t>
            </w:r>
            <w:r w:rsidRPr="00AD5B00">
              <w:rPr>
                <w:bCs/>
              </w:rPr>
              <w:t xml:space="preserve"> представляет собой оценку в </w:t>
            </w:r>
            <w:proofErr w:type="gramStart"/>
            <w:r w:rsidRPr="00AD5B00">
              <w:rPr>
                <w:bCs/>
              </w:rPr>
              <w:t>баллах</w:t>
            </w:r>
            <w:proofErr w:type="gramEnd"/>
            <w:r w:rsidRPr="00AD5B00">
              <w:rPr>
                <w:bCs/>
              </w:rPr>
              <w:t>, получаемую по результатам оценки по критериям (подкритериям) с учетом значимости (веса) данных критериев (подкритериев).</w:t>
            </w:r>
          </w:p>
          <w:p w:rsidR="00AD5B00" w:rsidRPr="00AD5B00" w:rsidRDefault="00AD5B00" w:rsidP="00B812ED">
            <w:pPr>
              <w:pStyle w:val="af4"/>
              <w:spacing w:before="0" w:beforeAutospacing="0"/>
              <w:rPr>
                <w:bCs/>
              </w:rPr>
            </w:pPr>
            <w:r w:rsidRPr="00AD5B00">
              <w:rPr>
                <w:bCs/>
              </w:rPr>
      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      </w:r>
          </w:p>
          <w:p w:rsidR="00AD5B00" w:rsidRPr="00AD5B00" w:rsidRDefault="00AD5B00" w:rsidP="00AD5B00">
            <w:pPr>
              <w:pStyle w:val="af4"/>
              <w:rPr>
                <w:bCs/>
              </w:rPr>
            </w:pPr>
            <w:r w:rsidRPr="00AD5B00">
              <w:rPr>
                <w:bCs/>
              </w:rPr>
              <w:t>Рейтинг заявки i-</w:t>
            </w:r>
            <w:proofErr w:type="spellStart"/>
            <w:r w:rsidRPr="00AD5B00">
              <w:rPr>
                <w:bCs/>
              </w:rPr>
              <w:t>го</w:t>
            </w:r>
            <w:proofErr w:type="spellEnd"/>
            <w:r w:rsidRPr="00AD5B00">
              <w:rPr>
                <w:bCs/>
              </w:rPr>
              <w:t xml:space="preserve"> участника закупки определяется по формуле:</w:t>
            </w:r>
          </w:p>
          <w:p w:rsidR="00AD5B00" w:rsidRPr="000E2B20" w:rsidRDefault="00AD5B00" w:rsidP="00B812ED">
            <w:pPr>
              <w:pStyle w:val="af4"/>
              <w:jc w:val="center"/>
              <w:rPr>
                <w:bCs/>
              </w:rPr>
            </w:pPr>
            <w:proofErr w:type="spellStart"/>
            <w:r w:rsidRPr="00AD5B00">
              <w:rPr>
                <w:bCs/>
                <w:lang w:val="en-US"/>
              </w:rPr>
              <w:t>R</w:t>
            </w:r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= БЦ</w:t>
            </w:r>
            <w:proofErr w:type="spellStart"/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Pr="00AD5B00">
              <w:rPr>
                <w:bCs/>
                <w:vertAlign w:val="subscript"/>
              </w:rPr>
              <w:t>ц</w:t>
            </w:r>
            <w:r w:rsidRPr="00AD5B00">
              <w:rPr>
                <w:bCs/>
              </w:rPr>
              <w:t xml:space="preserve"> + БТ1</w:t>
            </w:r>
            <w:proofErr w:type="spellStart"/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Pr="00AD5B00">
              <w:rPr>
                <w:bCs/>
                <w:vertAlign w:val="subscript"/>
              </w:rPr>
              <w:t>Т1</w:t>
            </w:r>
            <w:r w:rsidRPr="00AD5B00">
              <w:rPr>
                <w:bCs/>
              </w:rPr>
              <w:t xml:space="preserve"> + БТ2</w:t>
            </w:r>
            <w:proofErr w:type="spellStart"/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Pr="00AD5B00">
              <w:rPr>
                <w:bCs/>
                <w:vertAlign w:val="subscript"/>
              </w:rPr>
              <w:t>Т2</w:t>
            </w:r>
            <w:r w:rsidRPr="00AD5B00">
              <w:rPr>
                <w:bCs/>
              </w:rPr>
              <w:t xml:space="preserve"> + БТ3</w:t>
            </w:r>
            <w:proofErr w:type="spellStart"/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Pr="00AD5B00">
              <w:rPr>
                <w:bCs/>
                <w:vertAlign w:val="subscript"/>
              </w:rPr>
              <w:t>Т3</w:t>
            </w:r>
            <w:r w:rsidRPr="00AD5B00">
              <w:rPr>
                <w:bCs/>
              </w:rPr>
              <w:t xml:space="preserve"> + БТ4</w:t>
            </w:r>
            <w:proofErr w:type="spellStart"/>
            <w:r w:rsidRPr="00AD5B0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Pr="00AD5B00">
              <w:rPr>
                <w:bCs/>
                <w:vertAlign w:val="subscript"/>
              </w:rPr>
              <w:t xml:space="preserve">Т4 </w:t>
            </w:r>
            <w:r w:rsidRPr="00AD5B00">
              <w:rPr>
                <w:bCs/>
              </w:rPr>
              <w:t>+ Б</w:t>
            </w:r>
            <w:r w:rsidRPr="00AD5B00">
              <w:rPr>
                <w:bCs/>
                <w:lang w:val="en-US"/>
              </w:rPr>
              <w:t>X</w:t>
            </w:r>
            <w:r w:rsidRPr="00AD5B00">
              <w:rPr>
                <w:bCs/>
                <w:vertAlign w:val="subscript"/>
                <w:lang w:val="en-US"/>
              </w:rPr>
              <w:t>i</w:t>
            </w:r>
            <w:r w:rsidRPr="00AD5B00">
              <w:rPr>
                <w:bCs/>
              </w:rPr>
              <w:t xml:space="preserve"> * </w:t>
            </w:r>
            <w:r w:rsidRPr="00AD5B00">
              <w:rPr>
                <w:bCs/>
                <w:lang w:val="en-US"/>
              </w:rPr>
              <w:t>V</w:t>
            </w:r>
            <w:r w:rsidR="000E2B20">
              <w:rPr>
                <w:bCs/>
                <w:vertAlign w:val="subscript"/>
              </w:rPr>
              <w:t>х</w:t>
            </w:r>
          </w:p>
          <w:p w:rsidR="00B812ED" w:rsidRDefault="00B812ED" w:rsidP="00B812ED">
            <w:pPr>
              <w:pStyle w:val="af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г</w:t>
            </w:r>
            <w:r w:rsidR="00AD5B00" w:rsidRPr="00AD5B00">
              <w:rPr>
                <w:bCs/>
              </w:rPr>
              <w:t>де</w:t>
            </w:r>
            <w:r>
              <w:rPr>
                <w:bCs/>
              </w:rPr>
              <w:t>:</w:t>
            </w:r>
          </w:p>
          <w:p w:rsidR="00AD5B00" w:rsidRPr="00AD5B00" w:rsidRDefault="00AD5B00" w:rsidP="00B812ED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AD5B00">
              <w:rPr>
                <w:bCs/>
              </w:rPr>
              <w:t>V – значимость (вес) соответс</w:t>
            </w:r>
            <w:r w:rsidR="000E2B20">
              <w:rPr>
                <w:bCs/>
              </w:rPr>
              <w:t>твующего критерия (подкритерия);</w:t>
            </w:r>
          </w:p>
          <w:p w:rsidR="000E2B20" w:rsidRPr="00AD5B00" w:rsidRDefault="00AD5B00" w:rsidP="00B812ED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AD5B00">
              <w:rPr>
                <w:bCs/>
              </w:rPr>
              <w:t>БЦ</w:t>
            </w:r>
            <w:proofErr w:type="spellStart"/>
            <w:proofErr w:type="gramStart"/>
            <w:r w:rsidR="00B812ED" w:rsidRPr="00B812ED">
              <w:rPr>
                <w:bCs/>
                <w:vertAlign w:val="subscript"/>
                <w:lang w:val="en-US"/>
              </w:rPr>
              <w:t>i</w:t>
            </w:r>
            <w:proofErr w:type="spellEnd"/>
            <w:proofErr w:type="gramEnd"/>
            <w:r w:rsidRPr="00AD5B00">
              <w:rPr>
                <w:bCs/>
              </w:rPr>
              <w:t>, БТ1</w:t>
            </w:r>
            <w:proofErr w:type="spellStart"/>
            <w:r w:rsidR="000E2B20" w:rsidRPr="000E2B2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>, БТ2</w:t>
            </w:r>
            <w:proofErr w:type="spellStart"/>
            <w:r w:rsidR="000E2B20" w:rsidRPr="000E2B2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>, БТ3</w:t>
            </w:r>
            <w:proofErr w:type="spellStart"/>
            <w:r w:rsidR="000E2B20" w:rsidRPr="000E2B2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>, БТ4</w:t>
            </w:r>
            <w:proofErr w:type="spellStart"/>
            <w:r w:rsidR="000E2B20" w:rsidRPr="000E2B20">
              <w:rPr>
                <w:bCs/>
                <w:vertAlign w:val="subscript"/>
                <w:lang w:val="en-US"/>
              </w:rPr>
              <w:t>i</w:t>
            </w:r>
            <w:proofErr w:type="spellEnd"/>
            <w:r w:rsidRPr="00AD5B00">
              <w:rPr>
                <w:bCs/>
              </w:rPr>
              <w:t>, Б</w:t>
            </w:r>
            <w:r w:rsidRPr="00AD5B00">
              <w:rPr>
                <w:bCs/>
                <w:lang w:val="en-US"/>
              </w:rPr>
              <w:t>X</w:t>
            </w:r>
            <w:r w:rsidR="000E2B20" w:rsidRPr="000E2B20">
              <w:rPr>
                <w:bCs/>
                <w:vertAlign w:val="subscript"/>
                <w:lang w:val="en-US"/>
              </w:rPr>
              <w:t>i</w:t>
            </w:r>
            <w:r w:rsidRPr="00AD5B00">
              <w:rPr>
                <w:bCs/>
              </w:rPr>
              <w:t xml:space="preserve"> – оценка (балл) соответствующего критерия (подкритерия)</w:t>
            </w:r>
            <w:r w:rsidR="000E2B20" w:rsidRPr="000E2B20">
              <w:rPr>
                <w:bCs/>
              </w:rPr>
              <w:t xml:space="preserve"> </w:t>
            </w:r>
            <w:proofErr w:type="spellStart"/>
            <w:r w:rsidR="000E2B20">
              <w:rPr>
                <w:bCs/>
                <w:lang w:val="en-US"/>
              </w:rPr>
              <w:t>i</w:t>
            </w:r>
            <w:proofErr w:type="spellEnd"/>
            <w:r w:rsidR="000E2B20" w:rsidRPr="000E2B20">
              <w:rPr>
                <w:bCs/>
              </w:rPr>
              <w:t>-</w:t>
            </w:r>
            <w:r w:rsidR="000E2B20">
              <w:rPr>
                <w:bCs/>
              </w:rPr>
              <w:t>го участника</w:t>
            </w:r>
            <w:r w:rsidRPr="00AD5B00">
              <w:rPr>
                <w:bCs/>
              </w:rPr>
              <w:t>.</w:t>
            </w:r>
          </w:p>
          <w:p w:rsidR="00AD5B00" w:rsidRPr="00AD5B00" w:rsidRDefault="00AD5B00" w:rsidP="00B812ED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AD5B00">
              <w:rPr>
                <w:bCs/>
              </w:rPr>
              <w:lastRenderedPageBreak/>
              <w:t>Совокупная значимость всех критериев равна 100 процентам.</w:t>
            </w:r>
          </w:p>
          <w:p w:rsidR="00AD5B00" w:rsidRPr="00AD5B00" w:rsidRDefault="00AD5B00" w:rsidP="00B812ED">
            <w:pPr>
              <w:pStyle w:val="af4"/>
              <w:spacing w:before="0" w:beforeAutospacing="0" w:after="0" w:afterAutospacing="0"/>
              <w:rPr>
                <w:bCs/>
              </w:rPr>
            </w:pPr>
            <w:r w:rsidRPr="00AD5B00">
              <w:rPr>
                <w:bCs/>
              </w:rPr>
              <w:t xml:space="preserve">Максимальная оценка в </w:t>
            </w:r>
            <w:proofErr w:type="gramStart"/>
            <w:r w:rsidRPr="00AD5B00">
              <w:rPr>
                <w:bCs/>
              </w:rPr>
              <w:t>баллах</w:t>
            </w:r>
            <w:proofErr w:type="gramEnd"/>
            <w:r w:rsidRPr="00AD5B00">
              <w:rPr>
                <w:bCs/>
              </w:rPr>
              <w:t xml:space="preserve"> по каждому критерию (подкритерию) – 100 баллов.</w:t>
            </w:r>
          </w:p>
          <w:p w:rsidR="00D40027" w:rsidRDefault="00D40027" w:rsidP="00D40027">
            <w:pPr>
              <w:pStyle w:val="af4"/>
              <w:spacing w:before="0" w:beforeAutospacing="0" w:after="0" w:afterAutospacing="0"/>
              <w:rPr>
                <w:bCs/>
              </w:rPr>
            </w:pPr>
          </w:p>
          <w:p w:rsidR="003B1C90" w:rsidRPr="000E2B20" w:rsidRDefault="000E2B20" w:rsidP="000E2B20">
            <w:pPr>
              <w:pStyle w:val="af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20.7.</w:t>
            </w:r>
            <w:r w:rsidR="00DB0580">
              <w:rPr>
                <w:bCs/>
              </w:rPr>
              <w:t xml:space="preserve"> </w:t>
            </w:r>
            <w:r w:rsidR="00954D70">
              <w:rPr>
                <w:bCs/>
              </w:rPr>
              <w:t>Присуждение каждой заявке на участие в открытом конкурсе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заявке.</w:t>
            </w:r>
            <w:r w:rsidR="00920446">
              <w:rPr>
                <w:bCs/>
              </w:rPr>
              <w:t xml:space="preserve"> </w:t>
            </w:r>
            <w:r w:rsidR="00954D70" w:rsidRPr="00920446">
              <w:rPr>
                <w:bCs/>
              </w:rPr>
              <w:t>Заявке на участие в открытом конкурсе, набравшей самый высокий итоговый рейтинг, присваивается первый номер.</w:t>
            </w:r>
          </w:p>
        </w:tc>
      </w:tr>
      <w:tr w:rsidR="00FC4A67" w:rsidRPr="00E25B1F" w:rsidTr="00CE5B0C">
        <w:trPr>
          <w:trHeight w:val="194"/>
        </w:trPr>
        <w:tc>
          <w:tcPr>
            <w:tcW w:w="498" w:type="dxa"/>
          </w:tcPr>
          <w:p w:rsidR="00FC4A67" w:rsidRPr="000D11EC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199" w:name="_Ref317254659"/>
          </w:p>
        </w:tc>
        <w:bookmarkEnd w:id="199"/>
        <w:tc>
          <w:tcPr>
            <w:tcW w:w="2551" w:type="dxa"/>
          </w:tcPr>
          <w:p w:rsidR="00FC4A67" w:rsidRPr="00E25B1F" w:rsidRDefault="00FC4A67" w:rsidP="00CE5B0C">
            <w:pPr>
              <w:widowControl w:val="0"/>
              <w:ind w:right="153"/>
              <w:jc w:val="left"/>
              <w:rPr>
                <w:spacing w:val="-6"/>
              </w:rPr>
            </w:pPr>
            <w:r w:rsidRPr="00E25B1F">
              <w:rPr>
                <w:spacing w:val="-6"/>
              </w:rPr>
              <w:t>Срок заключения договора</w:t>
            </w:r>
          </w:p>
        </w:tc>
        <w:tc>
          <w:tcPr>
            <w:tcW w:w="12191" w:type="dxa"/>
          </w:tcPr>
          <w:p w:rsidR="00FC4A67" w:rsidRPr="00E25B1F" w:rsidRDefault="00FC4A67" w:rsidP="004E0D7E">
            <w:pPr>
              <w:widowControl w:val="0"/>
              <w:ind w:right="153"/>
            </w:pPr>
            <w:r>
              <w:t>Д</w:t>
            </w:r>
            <w:r w:rsidRPr="00E25B1F">
              <w:t xml:space="preserve">оговор заключается </w:t>
            </w:r>
            <w:r w:rsidR="00053CB2">
              <w:t xml:space="preserve">в течение 20 (двадцати) дней, но </w:t>
            </w:r>
            <w:r w:rsidRPr="00AA2383">
              <w:t xml:space="preserve">не ранее </w:t>
            </w:r>
            <w:r w:rsidR="002C7210">
              <w:t xml:space="preserve">чем через </w:t>
            </w:r>
            <w:r w:rsidR="001259B9">
              <w:t>10 (десят</w:t>
            </w:r>
            <w:r w:rsidR="002C7210">
              <w:t>ь</w:t>
            </w:r>
            <w:r w:rsidR="001259B9">
              <w:t>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протокола</w:t>
            </w:r>
            <w:r w:rsidR="00053CB2">
              <w:t xml:space="preserve"> </w:t>
            </w:r>
            <w:r w:rsidR="00D01AB4" w:rsidRPr="00D01AB4">
              <w:t>оценки и сопоставления заявок на участие в открытом конкурсе</w:t>
            </w:r>
            <w:r>
              <w:t>, на основании которого заключается договор</w:t>
            </w:r>
            <w:r w:rsidRPr="00E25B1F">
              <w:t>.</w:t>
            </w:r>
          </w:p>
          <w:p w:rsidR="00FC4A67" w:rsidRPr="00E25B1F" w:rsidRDefault="00FC4A67" w:rsidP="004E0D7E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До заключения договора победитель </w:t>
            </w:r>
            <w:r w:rsidR="001259B9">
              <w:rPr>
                <w:bCs/>
                <w:color w:val="000000"/>
              </w:rPr>
              <w:t>открытого конкурса</w:t>
            </w:r>
            <w:r w:rsidR="001259B9" w:rsidRPr="00F63B13">
              <w:rPr>
                <w:bCs/>
                <w:color w:val="000000"/>
              </w:rPr>
              <w:t xml:space="preserve"> </w:t>
            </w:r>
            <w:r w:rsidRPr="00E25B1F">
              <w:rPr>
                <w:spacing w:val="-6"/>
              </w:rPr>
              <w:t>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</w:t>
            </w:r>
            <w:r w:rsidR="001259B9">
              <w:rPr>
                <w:bCs/>
                <w:color w:val="000000"/>
              </w:rPr>
              <w:t>открытого конкурса</w:t>
            </w:r>
            <w:r w:rsidR="001259B9" w:rsidRPr="00F63B13">
              <w:rPr>
                <w:bCs/>
                <w:color w:val="000000"/>
              </w:rPr>
              <w:t xml:space="preserve"> </w:t>
            </w:r>
            <w:r w:rsidRPr="00E25B1F">
              <w:rPr>
                <w:spacing w:val="-6"/>
              </w:rPr>
              <w:t>справки, подтверждающей актуальность информации – не ранее 5 (пяти) дней до заключения договора (с двух сторон)</w:t>
            </w:r>
          </w:p>
        </w:tc>
      </w:tr>
      <w:tr w:rsidR="00FC4A67" w:rsidRPr="00E25B1F" w:rsidTr="000E2B20">
        <w:trPr>
          <w:trHeight w:val="194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  <w:bookmarkStart w:id="200" w:name="_Ref317256138"/>
          </w:p>
        </w:tc>
        <w:bookmarkEnd w:id="200"/>
        <w:tc>
          <w:tcPr>
            <w:tcW w:w="2551" w:type="dxa"/>
          </w:tcPr>
          <w:p w:rsidR="00FC4A67" w:rsidRDefault="00493EDC" w:rsidP="00585AC3">
            <w:pPr>
              <w:ind w:right="153"/>
              <w:jc w:val="left"/>
            </w:pPr>
            <w:r>
              <w:t xml:space="preserve">Обеспечение заявки на участие в  </w:t>
            </w:r>
            <w:r w:rsidR="0022143A">
              <w:t xml:space="preserve">открытом </w:t>
            </w:r>
            <w:proofErr w:type="gramStart"/>
            <w:r w:rsidR="0022143A">
              <w:t>конкурсе</w:t>
            </w:r>
            <w:proofErr w:type="gramEnd"/>
          </w:p>
          <w:p w:rsidR="000E2B20" w:rsidRDefault="000E2B20" w:rsidP="00585AC3">
            <w:pPr>
              <w:ind w:right="153"/>
              <w:jc w:val="left"/>
            </w:pPr>
          </w:p>
          <w:p w:rsidR="000E2B20" w:rsidRPr="000E2B20" w:rsidRDefault="000E2B20" w:rsidP="000E2B20">
            <w:pPr>
              <w:ind w:right="153"/>
              <w:jc w:val="left"/>
            </w:pPr>
            <w:r w:rsidRPr="000E2B20">
              <w:t>Форма обеспечения</w:t>
            </w:r>
          </w:p>
          <w:p w:rsidR="000E2B20" w:rsidRPr="000E2B20" w:rsidRDefault="000E2B20" w:rsidP="000E2B20">
            <w:pPr>
              <w:ind w:right="153"/>
              <w:jc w:val="left"/>
            </w:pPr>
          </w:p>
          <w:p w:rsidR="000E2B20" w:rsidRPr="000E2B20" w:rsidRDefault="000E2B20" w:rsidP="000E2B20">
            <w:pPr>
              <w:ind w:right="153"/>
              <w:jc w:val="left"/>
            </w:pPr>
            <w:r w:rsidRPr="000E2B20">
              <w:t>Размер и валют</w:t>
            </w:r>
            <w:r>
              <w:t xml:space="preserve">а обеспечения заявки на участие в открытом </w:t>
            </w:r>
            <w:proofErr w:type="gramStart"/>
            <w:r>
              <w:t>конкурсе</w:t>
            </w:r>
            <w:proofErr w:type="gramEnd"/>
          </w:p>
          <w:p w:rsidR="000E2B20" w:rsidRPr="000E2B20" w:rsidRDefault="000E2B20" w:rsidP="000E2B20">
            <w:pPr>
              <w:ind w:right="153"/>
              <w:jc w:val="left"/>
            </w:pPr>
          </w:p>
          <w:p w:rsidR="000E2B20" w:rsidRPr="00585AC3" w:rsidRDefault="000E2B20" w:rsidP="000E2B20">
            <w:pPr>
              <w:ind w:right="153"/>
              <w:jc w:val="left"/>
            </w:pPr>
            <w:r w:rsidRPr="000E2B20">
              <w:t xml:space="preserve">Реквизиты для перечисления обеспечения заявок на участие в открытом </w:t>
            </w:r>
            <w:proofErr w:type="gramStart"/>
            <w:r w:rsidRPr="000E2B20">
              <w:t>конкурсе</w:t>
            </w:r>
            <w:proofErr w:type="gramEnd"/>
          </w:p>
        </w:tc>
        <w:tc>
          <w:tcPr>
            <w:tcW w:w="12191" w:type="dxa"/>
          </w:tcPr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5% от начальной (максимальной) цены договора</w:t>
            </w:r>
          </w:p>
          <w:p w:rsidR="0022143A" w:rsidRDefault="0022143A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Денежные средства</w:t>
            </w: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>
              <w:rPr>
                <w:bCs/>
              </w:rPr>
              <w:t>479 864 (Четыреста семьдесят девять тысяч восемьсот шестьдесят четыре) рубля 80 копеек</w:t>
            </w: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Получатель платежа: Федеральное государственное унитарное предприятие ВО «Безопасность»</w:t>
            </w:r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ИНН 7709045974, КПП  770901001,</w:t>
            </w:r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proofErr w:type="gramStart"/>
            <w:r w:rsidRPr="000E2B20">
              <w:rPr>
                <w:bCs/>
              </w:rPr>
              <w:t>р</w:t>
            </w:r>
            <w:proofErr w:type="gramEnd"/>
            <w:r w:rsidRPr="000E2B20">
              <w:rPr>
                <w:bCs/>
              </w:rPr>
              <w:t>/с: 40502810138330100008</w:t>
            </w:r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proofErr w:type="gramStart"/>
            <w:r w:rsidRPr="000E2B20">
              <w:rPr>
                <w:bCs/>
              </w:rPr>
              <w:t xml:space="preserve">в Московском банке </w:t>
            </w:r>
            <w:proofErr w:type="spellStart"/>
            <w:r w:rsidRPr="000E2B20">
              <w:rPr>
                <w:bCs/>
              </w:rPr>
              <w:t>СБЕРБАНКа</w:t>
            </w:r>
            <w:proofErr w:type="spellEnd"/>
            <w:r w:rsidRPr="000E2B20">
              <w:rPr>
                <w:bCs/>
              </w:rPr>
              <w:t xml:space="preserve"> России ПАО, г. Москва</w:t>
            </w:r>
            <w:proofErr w:type="gramEnd"/>
          </w:p>
          <w:p w:rsidR="000E2B20" w:rsidRPr="000E2B20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к/с: 30101810400000000225</w:t>
            </w:r>
          </w:p>
          <w:p w:rsidR="000E2B20" w:rsidRPr="00D10EF4" w:rsidRDefault="000E2B20" w:rsidP="000E2B20">
            <w:pPr>
              <w:widowControl w:val="0"/>
              <w:ind w:right="153"/>
              <w:jc w:val="left"/>
              <w:rPr>
                <w:bCs/>
              </w:rPr>
            </w:pPr>
            <w:r w:rsidRPr="000E2B20">
              <w:rPr>
                <w:bCs/>
              </w:rPr>
              <w:t>БИК 044525225</w:t>
            </w:r>
          </w:p>
        </w:tc>
      </w:tr>
      <w:tr w:rsidR="00FC4A67" w:rsidRPr="00E25B1F" w:rsidTr="00CE5B0C">
        <w:trPr>
          <w:trHeight w:val="194"/>
        </w:trPr>
        <w:tc>
          <w:tcPr>
            <w:tcW w:w="498" w:type="dxa"/>
          </w:tcPr>
          <w:p w:rsidR="00FC4A67" w:rsidRPr="00E25B1F" w:rsidRDefault="00FC4A67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493EDC" w:rsidRDefault="00FC4A67" w:rsidP="00CE5B0C">
            <w:pPr>
              <w:ind w:right="153"/>
              <w:jc w:val="left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</w:t>
            </w:r>
            <w:r w:rsidRPr="00E25B1F">
              <w:rPr>
                <w:spacing w:val="-6"/>
              </w:rPr>
              <w:lastRenderedPageBreak/>
              <w:t xml:space="preserve">обязательств по договору </w:t>
            </w:r>
          </w:p>
          <w:p w:rsidR="00493EDC" w:rsidRDefault="00493EDC" w:rsidP="00CE5B0C">
            <w:pPr>
              <w:ind w:right="153"/>
              <w:jc w:val="left"/>
              <w:rPr>
                <w:spacing w:val="-6"/>
              </w:rPr>
            </w:pPr>
          </w:p>
          <w:p w:rsidR="00493EDC" w:rsidRPr="00CA7CFF" w:rsidRDefault="00493EDC" w:rsidP="00CE5B0C">
            <w:pPr>
              <w:ind w:right="153"/>
              <w:jc w:val="left"/>
            </w:pPr>
            <w:r w:rsidRPr="00CA7CFF">
              <w:t>Форма обеспечения</w:t>
            </w:r>
          </w:p>
          <w:p w:rsidR="00493EDC" w:rsidRPr="00CA7CFF" w:rsidRDefault="00493EDC" w:rsidP="00CE5B0C">
            <w:pPr>
              <w:ind w:right="153"/>
              <w:jc w:val="left"/>
            </w:pPr>
          </w:p>
          <w:p w:rsidR="00493EDC" w:rsidRPr="00CA7CFF" w:rsidRDefault="00493EDC" w:rsidP="00CE5B0C">
            <w:pPr>
              <w:ind w:right="153"/>
              <w:jc w:val="left"/>
            </w:pPr>
            <w:r w:rsidRPr="00CA7CFF">
              <w:t xml:space="preserve">Размер и валюта обеспечения </w:t>
            </w:r>
            <w:r>
              <w:t>договора</w:t>
            </w:r>
          </w:p>
          <w:p w:rsidR="00493EDC" w:rsidRPr="00CA7CFF" w:rsidRDefault="00493EDC" w:rsidP="00CE5B0C">
            <w:pPr>
              <w:ind w:right="153"/>
              <w:jc w:val="left"/>
            </w:pPr>
          </w:p>
          <w:p w:rsidR="00FC4A67" w:rsidRPr="00E25B1F" w:rsidRDefault="00493EDC" w:rsidP="00CE5B0C">
            <w:pPr>
              <w:widowControl w:val="0"/>
              <w:ind w:right="153"/>
              <w:jc w:val="left"/>
              <w:rPr>
                <w:spacing w:val="-6"/>
              </w:rPr>
            </w:pPr>
            <w:r w:rsidRPr="00CA7CFF">
              <w:t xml:space="preserve">Реквизиты для перечисления обеспечения </w:t>
            </w:r>
            <w:r>
              <w:t>договора</w:t>
            </w:r>
            <w:r w:rsidRPr="00CA7CFF">
              <w:t xml:space="preserve"> </w:t>
            </w:r>
          </w:p>
        </w:tc>
        <w:tc>
          <w:tcPr>
            <w:tcW w:w="12191" w:type="dxa"/>
            <w:vAlign w:val="center"/>
          </w:tcPr>
          <w:p w:rsidR="00FC4A67" w:rsidRDefault="00493EDC" w:rsidP="00493EDC">
            <w:pPr>
              <w:widowControl w:val="0"/>
              <w:ind w:right="153"/>
              <w:rPr>
                <w:bCs/>
              </w:rPr>
            </w:pPr>
            <w:r w:rsidRPr="00493EDC">
              <w:rPr>
                <w:bCs/>
              </w:rPr>
              <w:lastRenderedPageBreak/>
              <w:t>Требуется</w:t>
            </w:r>
            <w:r>
              <w:rPr>
                <w:bCs/>
              </w:rPr>
              <w:t>,</w:t>
            </w:r>
            <w:r w:rsidRPr="00493EDC">
              <w:rPr>
                <w:bCs/>
              </w:rPr>
              <w:t xml:space="preserve"> при снижении цены относительно </w:t>
            </w:r>
            <w:r>
              <w:rPr>
                <w:bCs/>
              </w:rPr>
              <w:t>н</w:t>
            </w:r>
            <w:r w:rsidRPr="00493EDC">
              <w:rPr>
                <w:bCs/>
              </w:rPr>
              <w:t>ачальной (макс</w:t>
            </w:r>
            <w:r w:rsidR="00564048">
              <w:rPr>
                <w:bCs/>
              </w:rPr>
              <w:t xml:space="preserve">имальной) цены договора  (НМЦ) </w:t>
            </w:r>
            <w:r w:rsidRPr="00493EDC">
              <w:rPr>
                <w:bCs/>
              </w:rPr>
              <w:t>на 10% и более процентов</w:t>
            </w:r>
            <w:r>
              <w:rPr>
                <w:bCs/>
              </w:rPr>
              <w:t>,</w:t>
            </w:r>
            <w:r w:rsidRPr="00493EDC">
              <w:rPr>
                <w:bCs/>
              </w:rPr>
              <w:t xml:space="preserve"> </w:t>
            </w:r>
            <w:r>
              <w:rPr>
                <w:bCs/>
              </w:rPr>
              <w:t>у</w:t>
            </w:r>
            <w:r w:rsidRPr="00493EDC">
              <w:rPr>
                <w:bCs/>
              </w:rPr>
              <w:t xml:space="preserve">частник </w:t>
            </w:r>
            <w:r>
              <w:rPr>
                <w:bCs/>
              </w:rPr>
              <w:t xml:space="preserve">открытого конкурса </w:t>
            </w:r>
            <w:r w:rsidRPr="00493EDC">
              <w:rPr>
                <w:bCs/>
              </w:rPr>
              <w:t xml:space="preserve">обязан предоставить обеспечение договора  в размере </w:t>
            </w:r>
            <w:r w:rsidR="00D01AB4">
              <w:rPr>
                <w:bCs/>
              </w:rPr>
              <w:t>25</w:t>
            </w:r>
            <w:r w:rsidRPr="00493EDC">
              <w:rPr>
                <w:bCs/>
              </w:rPr>
              <w:t>% от НМЦ.</w:t>
            </w: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Денежные средства</w:t>
            </w: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0C5592" w:rsidP="00493EDC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2 </w:t>
            </w:r>
            <w:r w:rsidR="00D01AB4">
              <w:rPr>
                <w:bCs/>
              </w:rPr>
              <w:t>399</w:t>
            </w:r>
            <w:r>
              <w:rPr>
                <w:bCs/>
              </w:rPr>
              <w:t> </w:t>
            </w:r>
            <w:r w:rsidR="00D01AB4">
              <w:rPr>
                <w:bCs/>
              </w:rPr>
              <w:t>324</w:t>
            </w:r>
            <w:r>
              <w:rPr>
                <w:bCs/>
              </w:rPr>
              <w:t xml:space="preserve"> (Два миллиона </w:t>
            </w:r>
            <w:r w:rsidR="00D01AB4">
              <w:rPr>
                <w:bCs/>
              </w:rPr>
              <w:t>триста</w:t>
            </w:r>
            <w:r>
              <w:rPr>
                <w:bCs/>
              </w:rPr>
              <w:t xml:space="preserve"> </w:t>
            </w:r>
            <w:r w:rsidR="00D01AB4">
              <w:rPr>
                <w:bCs/>
              </w:rPr>
              <w:t xml:space="preserve">девяносто девять </w:t>
            </w:r>
            <w:r>
              <w:rPr>
                <w:bCs/>
              </w:rPr>
              <w:t xml:space="preserve">тысяч </w:t>
            </w:r>
            <w:r w:rsidR="00D01AB4">
              <w:rPr>
                <w:bCs/>
              </w:rPr>
              <w:t>триста двадцать четыре</w:t>
            </w:r>
            <w:r>
              <w:rPr>
                <w:bCs/>
              </w:rPr>
              <w:t>) рубл</w:t>
            </w:r>
            <w:r w:rsidR="00D01AB4">
              <w:rPr>
                <w:bCs/>
              </w:rPr>
              <w:t>я</w:t>
            </w:r>
            <w:r>
              <w:rPr>
                <w:bCs/>
              </w:rPr>
              <w:t xml:space="preserve"> </w:t>
            </w:r>
            <w:r w:rsidR="00D01AB4">
              <w:rPr>
                <w:bCs/>
              </w:rPr>
              <w:t>0</w:t>
            </w:r>
            <w:r>
              <w:rPr>
                <w:bCs/>
              </w:rPr>
              <w:t>0 копеек</w:t>
            </w: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Default="00493EDC" w:rsidP="00493EDC">
            <w:pPr>
              <w:widowControl w:val="0"/>
              <w:ind w:right="153"/>
              <w:rPr>
                <w:bCs/>
              </w:rPr>
            </w:pPr>
          </w:p>
          <w:p w:rsidR="00493EDC" w:rsidRPr="00493EDC" w:rsidRDefault="00493EDC" w:rsidP="00493EDC">
            <w:pPr>
              <w:widowControl w:val="0"/>
              <w:ind w:right="153"/>
              <w:rPr>
                <w:bCs/>
              </w:rPr>
            </w:pPr>
            <w:r w:rsidRPr="00493EDC">
              <w:rPr>
                <w:bCs/>
              </w:rPr>
              <w:t>Получатель платежа: Федеральное государственное унитарное предприятие ВО «Безопасность»</w:t>
            </w:r>
          </w:p>
          <w:p w:rsidR="00493EDC" w:rsidRPr="00493EDC" w:rsidRDefault="00493EDC" w:rsidP="00493EDC">
            <w:pPr>
              <w:widowControl w:val="0"/>
              <w:ind w:right="153"/>
              <w:rPr>
                <w:bCs/>
              </w:rPr>
            </w:pPr>
            <w:r w:rsidRPr="00493EDC">
              <w:rPr>
                <w:bCs/>
              </w:rPr>
              <w:t>ИНН 7709045974, КПП  770901001,</w:t>
            </w:r>
          </w:p>
          <w:p w:rsidR="00493EDC" w:rsidRPr="00493EDC" w:rsidRDefault="00493EDC" w:rsidP="00493EDC">
            <w:pPr>
              <w:widowControl w:val="0"/>
              <w:ind w:right="153"/>
              <w:rPr>
                <w:bCs/>
              </w:rPr>
            </w:pPr>
            <w:proofErr w:type="gramStart"/>
            <w:r w:rsidRPr="00493EDC">
              <w:rPr>
                <w:bCs/>
              </w:rPr>
              <w:t>р</w:t>
            </w:r>
            <w:proofErr w:type="gramEnd"/>
            <w:r w:rsidRPr="00493EDC">
              <w:rPr>
                <w:bCs/>
              </w:rPr>
              <w:t>/с: 40502810138330100008</w:t>
            </w:r>
          </w:p>
          <w:p w:rsidR="00493EDC" w:rsidRPr="00493EDC" w:rsidRDefault="00493EDC" w:rsidP="00493EDC">
            <w:pPr>
              <w:widowControl w:val="0"/>
              <w:ind w:right="153"/>
              <w:rPr>
                <w:bCs/>
              </w:rPr>
            </w:pPr>
            <w:proofErr w:type="gramStart"/>
            <w:r w:rsidRPr="00493EDC">
              <w:rPr>
                <w:bCs/>
              </w:rPr>
              <w:t xml:space="preserve">в Московском банке </w:t>
            </w:r>
            <w:proofErr w:type="spellStart"/>
            <w:r w:rsidRPr="00493EDC">
              <w:rPr>
                <w:bCs/>
              </w:rPr>
              <w:t>СБЕРБАНКа</w:t>
            </w:r>
            <w:proofErr w:type="spellEnd"/>
            <w:r w:rsidRPr="00493EDC">
              <w:rPr>
                <w:bCs/>
              </w:rPr>
              <w:t xml:space="preserve"> России </w:t>
            </w:r>
            <w:r w:rsidR="007D6F2A">
              <w:rPr>
                <w:bCs/>
              </w:rPr>
              <w:t>П</w:t>
            </w:r>
            <w:r w:rsidRPr="00493EDC">
              <w:rPr>
                <w:bCs/>
              </w:rPr>
              <w:t>АО, г. Москва</w:t>
            </w:r>
            <w:proofErr w:type="gramEnd"/>
          </w:p>
          <w:p w:rsidR="00493EDC" w:rsidRPr="00493EDC" w:rsidRDefault="00493EDC" w:rsidP="00493EDC">
            <w:pPr>
              <w:widowControl w:val="0"/>
              <w:ind w:right="153"/>
              <w:rPr>
                <w:bCs/>
              </w:rPr>
            </w:pPr>
            <w:r w:rsidRPr="00493EDC">
              <w:rPr>
                <w:bCs/>
              </w:rPr>
              <w:t>к/с: 30101810400000000225</w:t>
            </w:r>
          </w:p>
          <w:p w:rsidR="00493EDC" w:rsidRPr="00D10EF4" w:rsidRDefault="00493EDC" w:rsidP="00493EDC">
            <w:pPr>
              <w:widowControl w:val="0"/>
              <w:ind w:right="153"/>
              <w:rPr>
                <w:bCs/>
              </w:rPr>
            </w:pPr>
            <w:r w:rsidRPr="00493EDC">
              <w:rPr>
                <w:bCs/>
              </w:rPr>
              <w:t>БИК 044525225</w:t>
            </w:r>
          </w:p>
        </w:tc>
      </w:tr>
      <w:tr w:rsidR="00453334" w:rsidRPr="00E25B1F" w:rsidTr="00CE5B0C">
        <w:trPr>
          <w:trHeight w:val="194"/>
        </w:trPr>
        <w:tc>
          <w:tcPr>
            <w:tcW w:w="498" w:type="dxa"/>
          </w:tcPr>
          <w:p w:rsidR="00453334" w:rsidRPr="00E25B1F" w:rsidRDefault="00453334" w:rsidP="00282693">
            <w:pPr>
              <w:widowControl w:val="0"/>
              <w:numPr>
                <w:ilvl w:val="0"/>
                <w:numId w:val="18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453334" w:rsidRPr="00E25B1F" w:rsidRDefault="00453334" w:rsidP="00CE5B0C">
            <w:pPr>
              <w:widowControl w:val="0"/>
              <w:ind w:right="153"/>
              <w:jc w:val="left"/>
              <w:rPr>
                <w:spacing w:val="-6"/>
              </w:rPr>
            </w:pPr>
            <w:r w:rsidRPr="00E454FC">
              <w:rPr>
                <w:lang w:eastAsia="en-US"/>
              </w:rPr>
              <w:t>Ограничение в</w:t>
            </w:r>
            <w:r w:rsidRPr="00646732">
              <w:rPr>
                <w:lang w:eastAsia="en-US"/>
              </w:rPr>
              <w:t xml:space="preserve"> </w:t>
            </w:r>
            <w:proofErr w:type="gramStart"/>
            <w:r w:rsidRPr="00646732">
              <w:rPr>
                <w:lang w:eastAsia="en-US"/>
              </w:rPr>
              <w:t>отношении</w:t>
            </w:r>
            <w:proofErr w:type="gramEnd"/>
            <w:r w:rsidRPr="00646732">
              <w:rPr>
                <w:lang w:eastAsia="en-US"/>
              </w:rPr>
              <w:t xml:space="preserve"> участников</w:t>
            </w:r>
            <w:r>
              <w:rPr>
                <w:lang w:eastAsia="en-US"/>
              </w:rPr>
              <w:t xml:space="preserve"> открытого конкурса</w:t>
            </w:r>
            <w:r w:rsidRPr="00646732">
              <w:rPr>
                <w:lang w:eastAsia="en-US"/>
              </w:rPr>
              <w:t xml:space="preserve">, которыми могут быть только субъекты малого </w:t>
            </w:r>
            <w:r>
              <w:rPr>
                <w:lang w:eastAsia="en-US"/>
              </w:rPr>
              <w:t xml:space="preserve">и среднего </w:t>
            </w:r>
            <w:r w:rsidRPr="00646732">
              <w:rPr>
                <w:lang w:eastAsia="en-US"/>
              </w:rPr>
              <w:t>предпринимательства</w:t>
            </w:r>
          </w:p>
        </w:tc>
        <w:tc>
          <w:tcPr>
            <w:tcW w:w="12191" w:type="dxa"/>
            <w:vAlign w:val="center"/>
          </w:tcPr>
          <w:p w:rsidR="00453334" w:rsidRPr="00D10EF4" w:rsidRDefault="00585AC3" w:rsidP="00711A8F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</w:t>
            </w:r>
            <w:r w:rsidR="00453334">
              <w:rPr>
                <w:bCs/>
              </w:rPr>
              <w:t>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282693">
      <w:pPr>
        <w:pStyle w:val="10"/>
        <w:keepNext w:val="0"/>
        <w:widowControl w:val="0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b/>
        </w:rPr>
      </w:pPr>
      <w:bookmarkStart w:id="201" w:name="_Ref317252392"/>
      <w:bookmarkStart w:id="202" w:name="_Ref317252770"/>
      <w:bookmarkStart w:id="203" w:name="_Ref317258826"/>
      <w:bookmarkStart w:id="204" w:name="_Ref317258847"/>
      <w:bookmarkStart w:id="205" w:name="_Ref317258884"/>
      <w:bookmarkStart w:id="206" w:name="_Ref317259078"/>
      <w:bookmarkStart w:id="207" w:name="_Ref317259086"/>
      <w:bookmarkStart w:id="208" w:name="_Ref317259097"/>
      <w:bookmarkStart w:id="209" w:name="_Ref317259107"/>
      <w:bookmarkStart w:id="210" w:name="_Ref317259121"/>
      <w:bookmarkStart w:id="211" w:name="_Ref317259138"/>
      <w:bookmarkStart w:id="212" w:name="_Ref317259149"/>
      <w:bookmarkStart w:id="213" w:name="_Ref317259167"/>
      <w:bookmarkStart w:id="214" w:name="_Ref317259176"/>
      <w:bookmarkStart w:id="215" w:name="_Ref317259188"/>
      <w:bookmarkStart w:id="216" w:name="_Ref317259197"/>
      <w:bookmarkStart w:id="217" w:name="_Ref317259206"/>
      <w:bookmarkStart w:id="218" w:name="_Ref317259217"/>
      <w:bookmarkStart w:id="219" w:name="_Ref317259233"/>
      <w:bookmarkStart w:id="220" w:name="_Toc430793114"/>
      <w:bookmarkStart w:id="221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r w:rsidR="00CB3C88">
        <w:rPr>
          <w:b/>
        </w:rPr>
        <w:t xml:space="preserve">ОТКРЫТОМ </w:t>
      </w:r>
      <w:proofErr w:type="gramStart"/>
      <w:r w:rsidR="00CB3C88">
        <w:rPr>
          <w:b/>
        </w:rPr>
        <w:t>КОНКУРСЕ</w:t>
      </w:r>
      <w:bookmarkEnd w:id="220"/>
      <w:proofErr w:type="gramEnd"/>
      <w:r w:rsidR="008D28CD">
        <w:rPr>
          <w:b/>
        </w:rPr>
        <w:t xml:space="preserve"> </w:t>
      </w:r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222" w:name="форма1"/>
      <w:bookmarkStart w:id="223" w:name="_Toc98251753"/>
      <w:bookmarkEnd w:id="221"/>
      <w:r w:rsidRPr="007A5BC9">
        <w:rPr>
          <w:bCs w:val="0"/>
          <w:szCs w:val="24"/>
        </w:rPr>
        <w:t>Форма 1.</w:t>
      </w:r>
      <w:bookmarkEnd w:id="222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CB3C88">
        <w:rPr>
          <w:b/>
          <w:i/>
        </w:rPr>
        <w:t>открытого конкурса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224" w:name="_Письмо_о_подаче"/>
      <w:bookmarkStart w:id="225" w:name="_Toc255987071"/>
      <w:bookmarkStart w:id="226" w:name="_Toc272505461"/>
      <w:bookmarkEnd w:id="224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227" w:name="_Toc430793115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CB3C88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ОТКРЫТОМ </w:t>
      </w:r>
      <w:proofErr w:type="gramStart"/>
      <w:r w:rsidR="00CB3C88">
        <w:rPr>
          <w:rFonts w:ascii="Times New Roman" w:hAnsi="Times New Roman" w:cs="Times New Roman"/>
          <w:bCs w:val="0"/>
          <w:i w:val="0"/>
          <w:sz w:val="24"/>
          <w:szCs w:val="24"/>
        </w:rPr>
        <w:t>КОНКУРСЕ</w:t>
      </w:r>
      <w:proofErr w:type="gramEnd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225"/>
      <w:bookmarkEnd w:id="226"/>
      <w:bookmarkEnd w:id="227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6F1FFA" w:rsidRDefault="00C87330" w:rsidP="006F1FFA">
      <w:pPr>
        <w:widowControl w:val="0"/>
        <w:ind w:firstLine="709"/>
      </w:pPr>
      <w:proofErr w:type="gramStart"/>
      <w:r w:rsidRPr="007A5BC9">
        <w:t xml:space="preserve">Изучив извещение о проведении </w:t>
      </w:r>
      <w:r w:rsidR="00CB3C88">
        <w:t>открытого конкурса</w:t>
      </w:r>
      <w:r w:rsidR="00871642">
        <w:t xml:space="preserve">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85696D">
        <w:t xml:space="preserve">, </w:t>
      </w:r>
      <w:r w:rsidR="00CB3C88">
        <w:t>открытый конкурс</w:t>
      </w:r>
      <w:r w:rsidR="00871642">
        <w:t xml:space="preserve"> № </w:t>
      </w:r>
      <w:r w:rsidRPr="007A5BC9">
        <w:t xml:space="preserve"> </w:t>
      </w:r>
      <w:r w:rsidR="00871642">
        <w:t xml:space="preserve">_________________ </w:t>
      </w:r>
      <w:r w:rsidR="00871642" w:rsidRPr="0019551A">
        <w:rPr>
          <w:b/>
          <w:i/>
        </w:rPr>
        <w:t>[</w:t>
      </w:r>
      <w:r w:rsidR="00871642" w:rsidRPr="00871642">
        <w:rPr>
          <w:b/>
          <w:i/>
        </w:rPr>
        <w:t xml:space="preserve">указывается № </w:t>
      </w:r>
      <w:r w:rsidR="00CB3C88">
        <w:rPr>
          <w:b/>
          <w:i/>
        </w:rPr>
        <w:t>открытого конкурса</w:t>
      </w:r>
      <w:r w:rsidR="00871642" w:rsidRPr="00871642">
        <w:rPr>
          <w:b/>
          <w:i/>
        </w:rPr>
        <w:t xml:space="preserve"> на </w:t>
      </w:r>
      <w:r w:rsidR="0085696D">
        <w:rPr>
          <w:b/>
          <w:i/>
        </w:rPr>
        <w:t>официальном сайте</w:t>
      </w:r>
      <w:r w:rsidR="00871642" w:rsidRPr="00A31AF7">
        <w:rPr>
          <w:b/>
          <w:i/>
        </w:rPr>
        <w:t>]</w:t>
      </w:r>
      <w:r w:rsidR="00871642">
        <w:t xml:space="preserve"> </w:t>
      </w:r>
      <w:r w:rsidR="00CB3C88">
        <w:t>конкурсную документацию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6F1FFA" w:rsidRPr="007A5BC9">
        <w:t xml:space="preserve">условия </w:t>
      </w:r>
      <w:r w:rsidR="006F1FFA">
        <w:t xml:space="preserve">открытого конкурса                                                                                                                                              </w:t>
      </w:r>
      <w:r w:rsidR="00D502D9" w:rsidRPr="007A5BC9">
        <w:t xml:space="preserve">  </w:t>
      </w:r>
      <w:proofErr w:type="gramEnd"/>
    </w:p>
    <w:p w:rsidR="00C87330" w:rsidRPr="007A5BC9" w:rsidRDefault="006F1FFA" w:rsidP="006F1FFA">
      <w:pPr>
        <w:widowControl w:val="0"/>
      </w:pPr>
      <w:r>
        <w:t>__</w:t>
      </w:r>
      <w:r w:rsidR="00C87330" w:rsidRPr="007A5BC9">
        <w:t>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CB3C88">
        <w:rPr>
          <w:b/>
          <w:i/>
          <w:vertAlign w:val="superscript"/>
        </w:rPr>
        <w:t>открытого конкурса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CB3C88">
        <w:rPr>
          <w:b/>
          <w:i/>
          <w:vertAlign w:val="superscript"/>
        </w:rPr>
        <w:t>открытого конкурса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CB3C88">
        <w:rPr>
          <w:b/>
          <w:i/>
          <w:vertAlign w:val="superscript"/>
        </w:rPr>
        <w:t>участника открытого конкурса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871642">
        <w:rPr>
          <w:sz w:val="24"/>
          <w:szCs w:val="24"/>
        </w:rPr>
        <w:t xml:space="preserve">в </w:t>
      </w:r>
      <w:proofErr w:type="gramStart"/>
      <w:r w:rsidRPr="00871642">
        <w:rPr>
          <w:sz w:val="24"/>
          <w:szCs w:val="24"/>
        </w:rPr>
        <w:t>лице</w:t>
      </w:r>
      <w:proofErr w:type="gramEnd"/>
      <w:r>
        <w:rPr>
          <w:szCs w:val="24"/>
        </w:rPr>
        <w:t xml:space="preserve"> ____________________________________________________________,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340E69" w:rsidP="00E45A1A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оказать услуги </w:t>
      </w:r>
      <w:r w:rsidR="00E31C94" w:rsidRPr="00E31C94">
        <w:rPr>
          <w:bCs/>
          <w:sz w:val="24"/>
          <w:szCs w:val="24"/>
        </w:rPr>
        <w:t xml:space="preserve">в </w:t>
      </w:r>
      <w:proofErr w:type="gramStart"/>
      <w:r w:rsidR="00E31C94" w:rsidRPr="00E31C94">
        <w:rPr>
          <w:bCs/>
          <w:sz w:val="24"/>
          <w:szCs w:val="24"/>
        </w:rPr>
        <w:t>соответствии</w:t>
      </w:r>
      <w:proofErr w:type="gramEnd"/>
      <w:r w:rsidR="00E31C94" w:rsidRPr="00E31C94">
        <w:rPr>
          <w:bCs/>
          <w:sz w:val="24"/>
          <w:szCs w:val="24"/>
        </w:rPr>
        <w:t xml:space="preserve"> с требованиями </w:t>
      </w:r>
      <w:r w:rsidR="00CB3C88">
        <w:rPr>
          <w:bCs/>
          <w:sz w:val="24"/>
          <w:szCs w:val="24"/>
        </w:rPr>
        <w:t xml:space="preserve">конкурсной </w:t>
      </w:r>
      <w:r w:rsidR="00E31C94" w:rsidRPr="00E31C94">
        <w:rPr>
          <w:bCs/>
          <w:sz w:val="24"/>
          <w:szCs w:val="24"/>
        </w:rPr>
        <w:t>документации, техническим  предложением (</w:t>
      </w:r>
      <w:r w:rsidR="0074695B">
        <w:rPr>
          <w:bCs/>
          <w:sz w:val="24"/>
          <w:szCs w:val="24"/>
        </w:rPr>
        <w:t>Ф</w:t>
      </w:r>
      <w:r w:rsidR="00E31C94" w:rsidRPr="00E31C94">
        <w:rPr>
          <w:bCs/>
          <w:sz w:val="24"/>
          <w:szCs w:val="24"/>
        </w:rPr>
        <w:t>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gramStart"/>
            <w:r w:rsidRPr="0019551A">
              <w:rPr>
                <w:b/>
              </w:rPr>
              <w:t>п</w:t>
            </w:r>
            <w:proofErr w:type="gramEnd"/>
            <w:r w:rsidRPr="0019551A">
              <w:rPr>
                <w:b/>
              </w:rPr>
              <w:t>/п</w:t>
            </w: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CB3C88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 w:rsidR="00CB3C88">
              <w:rPr>
                <w:b/>
              </w:rPr>
              <w:t xml:space="preserve">открытом </w:t>
            </w:r>
            <w:proofErr w:type="gramStart"/>
            <w:r w:rsidR="00CB3C88">
              <w:rPr>
                <w:b/>
              </w:rPr>
              <w:t>конкурсе</w:t>
            </w:r>
            <w:proofErr w:type="gramEnd"/>
            <w:r w:rsidR="00871642">
              <w:rPr>
                <w:b/>
              </w:rPr>
              <w:t xml:space="preserve"> </w:t>
            </w:r>
            <w:r w:rsidRPr="0019551A">
              <w:t>(сведения, оглашаемые на процедуре открытия доступа к поданным заявкам)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282693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A50813">
            <w:pPr>
              <w:ind w:right="57"/>
            </w:pPr>
            <w:r w:rsidRPr="0019551A">
              <w:rPr>
                <w:bCs/>
              </w:rPr>
              <w:t xml:space="preserve">Цена заявки, руб. </w:t>
            </w:r>
            <w:r w:rsidR="00A50813">
              <w:rPr>
                <w:bCs/>
              </w:rPr>
              <w:t>без</w:t>
            </w:r>
            <w:r w:rsidRPr="0019551A">
              <w:rPr>
                <w:bCs/>
              </w:rPr>
              <w:t xml:space="preserve">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</w:pPr>
          </w:p>
        </w:tc>
      </w:tr>
      <w:tr w:rsidR="00E31C94" w:rsidRPr="00DD5EEB" w:rsidTr="00E31C94">
        <w:tc>
          <w:tcPr>
            <w:tcW w:w="702" w:type="dxa"/>
            <w:vAlign w:val="center"/>
          </w:tcPr>
          <w:p w:rsidR="00E31C94" w:rsidRPr="00DD5EEB" w:rsidRDefault="00E31C94" w:rsidP="00282693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A50813" w:rsidP="00035EE3">
            <w:pPr>
              <w:ind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Pr="00BD53BF">
              <w:t>оказания услуг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  <w:rPr>
                <w:b/>
                <w:i/>
              </w:rPr>
            </w:pP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282693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A50813" w:rsidP="00A50813">
            <w:pPr>
              <w:ind w:right="57"/>
              <w:rPr>
                <w:bCs/>
              </w:rPr>
            </w:pPr>
            <w:r w:rsidRPr="00FC009D">
              <w:rPr>
                <w:bCs/>
              </w:rPr>
              <w:t>Условия оплаты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0649C2">
            <w:pPr>
              <w:ind w:right="57"/>
              <w:rPr>
                <w:b/>
                <w:i/>
                <w:iCs/>
                <w:shd w:val="clear" w:color="auto" w:fill="FFFF99"/>
              </w:rPr>
            </w:pPr>
          </w:p>
        </w:tc>
      </w:tr>
    </w:tbl>
    <w:p w:rsidR="00334E77" w:rsidRDefault="00334E77" w:rsidP="00D23C38">
      <w:pPr>
        <w:widowControl w:val="0"/>
        <w:rPr>
          <w:b/>
          <w:i/>
        </w:rPr>
      </w:pPr>
    </w:p>
    <w:p w:rsidR="00E31C94" w:rsidRPr="00E31C94" w:rsidRDefault="00E31C94" w:rsidP="00A50813">
      <w:pPr>
        <w:pStyle w:val="affe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</w:t>
      </w:r>
      <w:r w:rsidR="00706DFB">
        <w:rPr>
          <w:rFonts w:ascii="Times New Roman" w:hAnsi="Times New Roman"/>
        </w:rPr>
        <w:t xml:space="preserve">открытом </w:t>
      </w:r>
      <w:proofErr w:type="gramStart"/>
      <w:r w:rsidR="00706DFB">
        <w:rPr>
          <w:rFonts w:ascii="Times New Roman" w:hAnsi="Times New Roman"/>
        </w:rPr>
        <w:t>конкурсе</w:t>
      </w:r>
      <w:proofErr w:type="gramEnd"/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228" w:name="_Hlt440565644"/>
      <w:bookmarkEnd w:id="228"/>
    </w:p>
    <w:p w:rsidR="00E31C94" w:rsidRDefault="00E31C94" w:rsidP="00D23C38">
      <w:pPr>
        <w:widowControl w:val="0"/>
      </w:pPr>
    </w:p>
    <w:p w:rsidR="00E31C94" w:rsidRPr="00DD5EEB" w:rsidRDefault="00E31C94" w:rsidP="00E31C94">
      <w:pPr>
        <w:pStyle w:val="af4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A50813" w:rsidP="00282693">
      <w:pPr>
        <w:pStyle w:val="af4"/>
        <w:numPr>
          <w:ilvl w:val="0"/>
          <w:numId w:val="24"/>
        </w:numPr>
        <w:spacing w:before="0" w:beforeAutospacing="0" w:after="0" w:afterAutospacing="0"/>
        <w:ind w:left="0" w:firstLine="709"/>
      </w:pPr>
      <w:r>
        <w:t xml:space="preserve"> </w:t>
      </w:r>
      <w:proofErr w:type="gramStart"/>
      <w:r w:rsidR="00E31C94" w:rsidRPr="00DD5EEB">
        <w:t>против</w:t>
      </w:r>
      <w:proofErr w:type="gramEnd"/>
      <w:r w:rsidR="00E31C94" w:rsidRPr="00DD5EEB">
        <w:t xml:space="preserve"> _____________ </w:t>
      </w:r>
      <w:r w:rsidR="00E31C94" w:rsidRPr="00DD5EEB">
        <w:rPr>
          <w:b/>
          <w:i/>
        </w:rPr>
        <w:t>(</w:t>
      </w:r>
      <w:proofErr w:type="gramStart"/>
      <w:r w:rsidR="00E31C94" w:rsidRPr="00DD5EEB">
        <w:rPr>
          <w:b/>
          <w:i/>
        </w:rPr>
        <w:t>наименование</w:t>
      </w:r>
      <w:proofErr w:type="gramEnd"/>
      <w:r w:rsidR="00E31C94" w:rsidRPr="00DD5EEB">
        <w:rPr>
          <w:b/>
          <w:i/>
        </w:rPr>
        <w:t xml:space="preserve"> участника </w:t>
      </w:r>
      <w:r w:rsidR="00706DFB">
        <w:rPr>
          <w:b/>
          <w:i/>
        </w:rPr>
        <w:t>открытого конкурса</w:t>
      </w:r>
      <w:r w:rsidR="00E31C94" w:rsidRPr="00DD5EEB">
        <w:rPr>
          <w:b/>
          <w:i/>
        </w:rPr>
        <w:t>)</w:t>
      </w:r>
      <w:r w:rsidR="00E31C94" w:rsidRPr="00DD5EEB">
        <w:t xml:space="preserve"> не проводится процедура ликвидации, не принято арбитражным судом решения о признании _____________ </w:t>
      </w:r>
      <w:r w:rsidR="00E31C94" w:rsidRPr="00DD5EEB">
        <w:rPr>
          <w:b/>
          <w:i/>
        </w:rPr>
        <w:t xml:space="preserve">(наименование участника </w:t>
      </w:r>
      <w:r w:rsidR="00706DFB">
        <w:rPr>
          <w:b/>
          <w:i/>
        </w:rPr>
        <w:t>открытого конкурса</w:t>
      </w:r>
      <w:r w:rsidR="00E31C94" w:rsidRPr="00DD5EEB">
        <w:rPr>
          <w:b/>
          <w:i/>
        </w:rPr>
        <w:t>)</w:t>
      </w:r>
      <w:r w:rsidR="00E31C94" w:rsidRPr="00DD5EEB">
        <w:t xml:space="preserve"> банкротом, деятельность _____________ (</w:t>
      </w:r>
      <w:r w:rsidR="00E31C94" w:rsidRPr="00DD5EEB">
        <w:rPr>
          <w:b/>
          <w:i/>
        </w:rPr>
        <w:t xml:space="preserve">наименование участника </w:t>
      </w:r>
      <w:r w:rsidR="00706DFB">
        <w:rPr>
          <w:b/>
          <w:i/>
        </w:rPr>
        <w:t>открытого конкурса</w:t>
      </w:r>
      <w:r w:rsidR="00E31C94"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282693">
      <w:pPr>
        <w:pStyle w:val="af4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09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 w:rsidR="00706DFB">
        <w:rPr>
          <w:b/>
          <w:i/>
        </w:rPr>
        <w:t>открытого конкурса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4"/>
        <w:tabs>
          <w:tab w:val="left" w:pos="567"/>
          <w:tab w:val="left" w:pos="1134"/>
        </w:tabs>
        <w:spacing w:before="0" w:beforeAutospacing="0" w:after="0" w:afterAutospacing="0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 w:rsidR="00706DFB">
        <w:rPr>
          <w:b/>
          <w:i/>
        </w:rPr>
        <w:t>открытого конкурса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4"/>
        <w:tabs>
          <w:tab w:val="left" w:pos="567"/>
          <w:tab w:val="left" w:pos="1134"/>
        </w:tabs>
        <w:spacing w:before="0" w:beforeAutospacing="0" w:after="0" w:afterAutospacing="0"/>
        <w:rPr>
          <w:b/>
          <w:i/>
        </w:rPr>
      </w:pPr>
      <w:r w:rsidRPr="00DD5EEB">
        <w:rPr>
          <w:b/>
          <w:i/>
        </w:rPr>
        <w:lastRenderedPageBreak/>
        <w:t>либо</w:t>
      </w:r>
    </w:p>
    <w:p w:rsidR="00E31C94" w:rsidRPr="00DD5EEB" w:rsidRDefault="00E31C94" w:rsidP="00E31C94">
      <w:pPr>
        <w:pStyle w:val="af4"/>
        <w:tabs>
          <w:tab w:val="left" w:pos="567"/>
          <w:tab w:val="left" w:pos="1134"/>
        </w:tabs>
        <w:spacing w:before="0" w:beforeAutospacing="0" w:after="0" w:afterAutospacing="0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 w:rsidR="00706DFB">
        <w:rPr>
          <w:b/>
          <w:i/>
        </w:rPr>
        <w:t>открытого конкурса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 w:rsidR="00706DFB">
        <w:rPr>
          <w:b/>
          <w:i/>
        </w:rPr>
        <w:t>открытого конкурса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021DE0">
      <w:pPr>
        <w:pStyle w:val="af4"/>
        <w:spacing w:before="0" w:beforeAutospacing="0" w:after="0" w:afterAutospacing="0"/>
        <w:ind w:firstLine="709"/>
      </w:pPr>
      <w:proofErr w:type="gramStart"/>
      <w:r w:rsidRPr="00DD5EEB">
        <w:t>Настоящим даем свое согласие и подтверждаем получение нами в</w:t>
      </w:r>
      <w:r w:rsidR="00BA5A1C">
        <w:t>сех требуемых в соответствии с</w:t>
      </w:r>
      <w:r w:rsidRPr="00DD5EEB">
        <w:t xml:space="preserve">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706DFB">
        <w:t>открытого конкурса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</w:t>
      </w:r>
      <w:r w:rsidR="00706DFB">
        <w:t>открытого конкурса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</w:t>
      </w:r>
      <w:r w:rsidR="0061387C">
        <w:t xml:space="preserve"> в соответствии с законодательством </w:t>
      </w:r>
      <w:r w:rsidR="0061387C" w:rsidRPr="0061387C">
        <w:t>Российской Федерации</w:t>
      </w:r>
      <w:r w:rsidRPr="00DD5EEB">
        <w:t>.</w:t>
      </w:r>
    </w:p>
    <w:p w:rsidR="00E31C94" w:rsidRPr="00DD5EEB" w:rsidRDefault="00E31C94" w:rsidP="00E31C94">
      <w:pPr>
        <w:pStyle w:val="af4"/>
        <w:spacing w:before="0" w:beforeAutospacing="0" w:after="0" w:afterAutospacing="0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 w:rsidR="00706DFB">
        <w:rPr>
          <w:b/>
          <w:i/>
        </w:rPr>
        <w:t>открытого конкурса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</w:t>
      </w:r>
      <w:r w:rsidR="0061387C" w:rsidRPr="0061387C">
        <w:t xml:space="preserve"> </w:t>
      </w:r>
      <w:r w:rsidR="0061387C" w:rsidRPr="0061387C">
        <w:rPr>
          <w:b/>
          <w:i/>
        </w:rPr>
        <w:t>в соответствии с законодательством Российской Федерации</w:t>
      </w:r>
      <w:r w:rsidRPr="00DD5EEB">
        <w:rPr>
          <w:b/>
          <w:i/>
        </w:rPr>
        <w:t>.</w:t>
      </w:r>
    </w:p>
    <w:p w:rsidR="00E31C94" w:rsidRPr="00DD5EEB" w:rsidRDefault="00E31C94" w:rsidP="00021DE0">
      <w:pPr>
        <w:pStyle w:val="af4"/>
        <w:spacing w:before="0" w:beforeAutospacing="0" w:after="0" w:afterAutospacing="0"/>
        <w:ind w:firstLine="709"/>
      </w:pPr>
      <w:r w:rsidRPr="00DD5EEB">
        <w:t xml:space="preserve">В </w:t>
      </w:r>
      <w:proofErr w:type="gramStart"/>
      <w:r w:rsidRPr="00DD5EEB">
        <w:t>случае</w:t>
      </w:r>
      <w:proofErr w:type="gramEnd"/>
      <w:r w:rsidRPr="00DD5EEB">
        <w:t xml:space="preserve"> признания нас победителем </w:t>
      </w:r>
      <w:r w:rsidR="00706DFB">
        <w:t>открытого конкурса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BA5A1C" w:rsidP="00282693">
      <w:pPr>
        <w:pStyle w:val="af4"/>
        <w:numPr>
          <w:ilvl w:val="0"/>
          <w:numId w:val="25"/>
        </w:numPr>
        <w:spacing w:before="0" w:beforeAutospacing="0" w:after="0" w:afterAutospacing="0"/>
        <w:ind w:left="0" w:firstLine="709"/>
      </w:pPr>
      <w:r>
        <w:t xml:space="preserve"> </w:t>
      </w:r>
      <w:r w:rsidR="00E31C94" w:rsidRPr="00DD5EEB">
        <w:t xml:space="preserve">подписать со своей стороны договор в </w:t>
      </w:r>
      <w:proofErr w:type="gramStart"/>
      <w:r w:rsidR="00E31C94" w:rsidRPr="00DD5EEB">
        <w:t>соответствии</w:t>
      </w:r>
      <w:proofErr w:type="gramEnd"/>
      <w:r w:rsidR="00E31C94" w:rsidRPr="00DD5EEB">
        <w:t xml:space="preserve"> с требованиями </w:t>
      </w:r>
      <w:r w:rsidR="00706DFB">
        <w:t>конкурсной документации</w:t>
      </w:r>
      <w:r w:rsidR="00E31C94" w:rsidRPr="00DD5EEB">
        <w:t xml:space="preserve"> и условиями нашей заявки на участие в </w:t>
      </w:r>
      <w:r w:rsidR="00706DFB">
        <w:t>открытом конкурсе</w:t>
      </w:r>
      <w:r w:rsidR="00E31C94" w:rsidRPr="00DD5EEB">
        <w:t>;</w:t>
      </w:r>
    </w:p>
    <w:p w:rsidR="00E31C94" w:rsidRPr="00DD5EEB" w:rsidRDefault="00BA5A1C" w:rsidP="00282693">
      <w:pPr>
        <w:pStyle w:val="af4"/>
        <w:numPr>
          <w:ilvl w:val="0"/>
          <w:numId w:val="25"/>
        </w:numPr>
        <w:spacing w:before="0" w:beforeAutospacing="0" w:after="0" w:afterAutospacing="0"/>
        <w:ind w:left="0" w:firstLine="709"/>
      </w:pPr>
      <w:r>
        <w:t xml:space="preserve"> </w:t>
      </w:r>
      <w:r w:rsidR="00E31C94"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706DFB">
        <w:t>открытом конкурсе</w:t>
      </w:r>
      <w:r w:rsidR="00F10BC6">
        <w:t xml:space="preserve"> </w:t>
      </w:r>
      <w:r w:rsidR="00E31C94" w:rsidRPr="00DD5EEB">
        <w:t xml:space="preserve">и до подписания договора. В </w:t>
      </w:r>
      <w:proofErr w:type="gramStart"/>
      <w:r w:rsidR="00E31C94" w:rsidRPr="00DD5EEB">
        <w:t>случае</w:t>
      </w:r>
      <w:proofErr w:type="gramEnd"/>
      <w:r w:rsidR="00E31C94" w:rsidRPr="00DD5EEB">
        <w:t xml:space="preserve">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</w:t>
      </w:r>
      <w:proofErr w:type="gramStart"/>
      <w:r w:rsidR="00E31C94" w:rsidRPr="00DD5EEB">
        <w:t>подписана и предоставлена</w:t>
      </w:r>
      <w:proofErr w:type="gramEnd"/>
      <w:r w:rsidR="00E31C94" w:rsidRPr="00DD5EEB">
        <w:t xml:space="preserve"> нами не ранее 5</w:t>
      </w:r>
      <w:r w:rsidR="00487AB7">
        <w:t xml:space="preserve"> </w:t>
      </w:r>
      <w:r w:rsidR="00E31C94" w:rsidRPr="00DD5EEB">
        <w:t>(пяти) дней до заключения договора (с двух сторон);</w:t>
      </w:r>
    </w:p>
    <w:p w:rsidR="00E31C94" w:rsidRPr="00DD5EEB" w:rsidRDefault="00E31C94" w:rsidP="00021DE0">
      <w:pPr>
        <w:pStyle w:val="af4"/>
        <w:spacing w:before="0" w:beforeAutospacing="0" w:after="0" w:afterAutospacing="0"/>
        <w:ind w:firstLine="709"/>
        <w:rPr>
          <w:sz w:val="22"/>
          <w:szCs w:val="22"/>
        </w:rPr>
      </w:pPr>
      <w:proofErr w:type="gramStart"/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706DFB">
        <w:t>открытом конкурсе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  <w:proofErr w:type="gramEnd"/>
    </w:p>
    <w:p w:rsidR="00E31C94" w:rsidRPr="00A31AF7" w:rsidRDefault="00E31C94" w:rsidP="00021DE0">
      <w:pPr>
        <w:ind w:firstLine="709"/>
      </w:pPr>
      <w:proofErr w:type="gramStart"/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</w:t>
      </w:r>
      <w:r w:rsidR="00706DFB">
        <w:t>конкурсной документации</w:t>
      </w:r>
      <w:r w:rsidRPr="00487AB7">
        <w:t>, подтверждающие отсутствие задолженности по уплате налогов</w:t>
      </w:r>
      <w:r w:rsidRPr="00A31AF7">
        <w:t>, сборов, пеней и штрафов, превышающей двадцать пять процентов балансовой стоимости наших активов.</w:t>
      </w:r>
      <w:proofErr w:type="gramEnd"/>
    </w:p>
    <w:p w:rsidR="00E31C94" w:rsidRDefault="00E31C94" w:rsidP="00021DE0">
      <w:pPr>
        <w:pStyle w:val="af4"/>
        <w:spacing w:before="0" w:beforeAutospacing="0" w:after="0" w:afterAutospacing="0"/>
        <w:ind w:firstLine="709"/>
      </w:pPr>
      <w:proofErr w:type="gramStart"/>
      <w:r w:rsidRPr="00A31AF7">
        <w:t xml:space="preserve">В случае если нашей заявке на участие в </w:t>
      </w:r>
      <w:r w:rsidR="00706DFB">
        <w:t>открытом конкурсе</w:t>
      </w:r>
      <w:r w:rsidR="00487E27">
        <w:t xml:space="preserve"> </w:t>
      </w:r>
      <w:r w:rsidRPr="00A31AF7">
        <w:t xml:space="preserve">будет присвоен второй номер, а победитель </w:t>
      </w:r>
      <w:r w:rsidR="00706DFB">
        <w:t>открытого конкурса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</w:t>
      </w:r>
      <w:r w:rsidR="00706DFB">
        <w:t xml:space="preserve">конкурсной документации </w:t>
      </w:r>
      <w:r w:rsidRPr="00A31AF7">
        <w:t>и условиями нашей заявки на участие в </w:t>
      </w:r>
      <w:r w:rsidR="00706DFB">
        <w:t>открытом конкурсе.</w:t>
      </w:r>
      <w:proofErr w:type="gramEnd"/>
    </w:p>
    <w:p w:rsidR="00F10BC6" w:rsidRDefault="00F10BC6" w:rsidP="00021DE0">
      <w:pPr>
        <w:pStyle w:val="af4"/>
        <w:spacing w:before="0" w:beforeAutospacing="0" w:after="0" w:afterAutospacing="0"/>
        <w:ind w:firstLine="709"/>
      </w:pPr>
      <w:r>
        <w:t>Мы, ___________________________________________________________________</w:t>
      </w:r>
    </w:p>
    <w:p w:rsidR="00F10BC6" w:rsidRPr="00F10BC6" w:rsidRDefault="00F10BC6" w:rsidP="00E31C94">
      <w:pPr>
        <w:pStyle w:val="af4"/>
        <w:spacing w:before="0" w:beforeAutospacing="0" w:after="0" w:afterAutospacing="0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</w:t>
      </w:r>
      <w:r w:rsidR="00706DFB">
        <w:rPr>
          <w:b/>
          <w:i/>
          <w:sz w:val="18"/>
          <w:szCs w:val="18"/>
        </w:rPr>
        <w:t>открытого конкурса</w:t>
      </w:r>
      <w:r w:rsidRPr="00F10BC6">
        <w:rPr>
          <w:b/>
          <w:i/>
          <w:sz w:val="18"/>
          <w:szCs w:val="18"/>
        </w:rPr>
        <w:t>)</w:t>
      </w:r>
    </w:p>
    <w:p w:rsidR="00E31C94" w:rsidRPr="00B636B2" w:rsidRDefault="00E31C94" w:rsidP="00E31C94">
      <w:pPr>
        <w:pStyle w:val="af4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roofErr w:type="gramStart"/>
      <w:r>
        <w:t>осведомлены и согласны с условием, что 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>сведения о нас будут внесены в соответствующий реестр недобросовестных поставщиков сроком на два года.</w:t>
      </w:r>
      <w:proofErr w:type="gramEnd"/>
    </w:p>
    <w:p w:rsidR="00F10BC6" w:rsidRDefault="00E31C94" w:rsidP="00F10BC6">
      <w:pPr>
        <w:pStyle w:val="affe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lastRenderedPageBreak/>
        <w:t> </w:t>
      </w:r>
      <w:proofErr w:type="gramStart"/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</w:t>
      </w:r>
      <w:r w:rsidR="00DD31A9">
        <w:rPr>
          <w:rFonts w:ascii="Times New Roman" w:hAnsi="Times New Roman" w:cs="Times New Roman"/>
        </w:rPr>
        <w:t>конкурсной документации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</w:t>
      </w:r>
      <w:r w:rsidR="00DD31A9">
        <w:rPr>
          <w:rFonts w:ascii="Times New Roman" w:hAnsi="Times New Roman" w:cs="Times New Roman"/>
        </w:rPr>
        <w:t>открытом конкурсе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</w:t>
      </w:r>
      <w:r w:rsidR="00DD31A9">
        <w:rPr>
          <w:rFonts w:ascii="Times New Roman" w:hAnsi="Times New Roman" w:cs="Times New Roman"/>
        </w:rPr>
        <w:t xml:space="preserve">открытом конкурсе. </w:t>
      </w:r>
      <w:proofErr w:type="gramEnd"/>
    </w:p>
    <w:p w:rsidR="00DD31A9" w:rsidRPr="00FA3649" w:rsidRDefault="00DD31A9" w:rsidP="00F75132">
      <w:pPr>
        <w:pStyle w:val="affe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</w:t>
      </w:r>
      <w:proofErr w:type="gramStart"/>
      <w:r w:rsidRPr="00DD31A9">
        <w:rPr>
          <w:rFonts w:ascii="Times New Roman" w:hAnsi="Times New Roman" w:cs="Times New Roman"/>
        </w:rPr>
        <w:t>соответствии</w:t>
      </w:r>
      <w:proofErr w:type="gramEnd"/>
      <w:r w:rsidRPr="00DD31A9">
        <w:rPr>
          <w:rFonts w:ascii="Times New Roman" w:hAnsi="Times New Roman" w:cs="Times New Roman"/>
        </w:rPr>
        <w:t xml:space="preserve"> с требованиями </w:t>
      </w:r>
      <w:r w:rsidRPr="000649C2">
        <w:rPr>
          <w:rFonts w:ascii="Times New Roman" w:hAnsi="Times New Roman" w:cs="Times New Roman"/>
        </w:rPr>
        <w:t>пункта 1</w:t>
      </w:r>
      <w:r w:rsidR="000649C2" w:rsidRPr="000649C2">
        <w:rPr>
          <w:rFonts w:ascii="Times New Roman" w:hAnsi="Times New Roman" w:cs="Times New Roman"/>
        </w:rPr>
        <w:t>4</w:t>
      </w:r>
      <w:r w:rsidRPr="000649C2">
        <w:rPr>
          <w:rFonts w:ascii="Times New Roman" w:hAnsi="Times New Roman" w:cs="Times New Roman"/>
        </w:rPr>
        <w:t xml:space="preserve">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 xml:space="preserve">открытого </w:t>
      </w:r>
      <w:r w:rsidRPr="00DD31A9">
        <w:rPr>
          <w:rFonts w:ascii="Times New Roman" w:hAnsi="Times New Roman" w:cs="Times New Roman"/>
        </w:rPr>
        <w:t>конкурса»</w:t>
      </w:r>
      <w:r>
        <w:rPr>
          <w:rFonts w:ascii="Times New Roman" w:hAnsi="Times New Roman" w:cs="Times New Roman"/>
        </w:rPr>
        <w:t>:</w:t>
      </w:r>
    </w:p>
    <w:p w:rsidR="00E31C94" w:rsidRDefault="00E31C94" w:rsidP="00E31C94">
      <w:pPr>
        <w:pStyle w:val="af4"/>
        <w:spacing w:before="0" w:beforeAutospacing="0" w:after="0" w:afterAutospacing="0"/>
        <w:rPr>
          <w:lang w:val="ru-M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2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2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2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2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2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282693">
            <w:pPr>
              <w:widowControl w:val="0"/>
              <w:numPr>
                <w:ilvl w:val="0"/>
                <w:numId w:val="17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2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2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282693">
            <w:pPr>
              <w:widowControl w:val="0"/>
              <w:numPr>
                <w:ilvl w:val="0"/>
                <w:numId w:val="17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2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2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282693">
            <w:pPr>
              <w:widowControl w:val="0"/>
              <w:numPr>
                <w:ilvl w:val="0"/>
                <w:numId w:val="17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2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2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282693">
            <w:pPr>
              <w:widowControl w:val="0"/>
              <w:numPr>
                <w:ilvl w:val="0"/>
                <w:numId w:val="17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CA2EE2" w:rsidP="00A81F4A">
            <w:pPr>
              <w:pStyle w:val="afff2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…..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2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487E27" w:rsidP="00D23C38">
            <w:pPr>
              <w:pStyle w:val="afff2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2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2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2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02B4B" w:rsidRPr="00E25B1F" w:rsidRDefault="00802B4B" w:rsidP="00D23C3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</w:t>
      </w:r>
      <w:r w:rsidR="00DD31A9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 _________________ /Ф.И.О/</w:t>
      </w:r>
    </w:p>
    <w:p w:rsidR="003B60E6" w:rsidRPr="00F10BC6" w:rsidRDefault="003B60E6" w:rsidP="003B60E6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e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923C53">
        <w:rPr>
          <w:i/>
          <w:szCs w:val="24"/>
        </w:rPr>
        <w:t>открытого конкурса</w:t>
      </w:r>
      <w:r w:rsidRPr="003B60E6">
        <w:rPr>
          <w:i/>
          <w:szCs w:val="24"/>
        </w:rPr>
        <w:t>.</w:t>
      </w:r>
    </w:p>
    <w:p w:rsidR="00C87330" w:rsidRPr="003B60E6" w:rsidRDefault="00C87330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923C53">
        <w:rPr>
          <w:i/>
          <w:szCs w:val="24"/>
        </w:rPr>
        <w:t xml:space="preserve">открытом </w:t>
      </w:r>
      <w:proofErr w:type="gramStart"/>
      <w:r w:rsidR="00923C53">
        <w:rPr>
          <w:i/>
          <w:szCs w:val="24"/>
        </w:rPr>
        <w:t>конкурсе</w:t>
      </w:r>
      <w:proofErr w:type="gramEnd"/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923C53">
        <w:rPr>
          <w:i/>
          <w:szCs w:val="24"/>
        </w:rPr>
        <w:t>открытого конкурса</w:t>
      </w:r>
      <w:r w:rsidR="003B60E6">
        <w:rPr>
          <w:i/>
          <w:szCs w:val="24"/>
        </w:rPr>
        <w:t>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923C53">
        <w:rPr>
          <w:i/>
          <w:szCs w:val="24"/>
        </w:rPr>
        <w:t>открытого конкурса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923C53">
        <w:rPr>
          <w:i/>
          <w:szCs w:val="24"/>
        </w:rPr>
        <w:t xml:space="preserve">открытом конкурсе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Default="00E526CF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E5286C">
        <w:rPr>
          <w:i/>
          <w:szCs w:val="24"/>
        </w:rPr>
        <w:t>открытого конкурса</w:t>
      </w:r>
      <w:r w:rsidR="00C87330" w:rsidRPr="003B60E6">
        <w:rPr>
          <w:i/>
          <w:szCs w:val="24"/>
        </w:rPr>
        <w:t xml:space="preserve"> </w:t>
      </w:r>
      <w:bookmarkEnd w:id="223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8D0DC8" w:rsidRDefault="008D0DC8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8D0DC8">
        <w:rPr>
          <w:i/>
          <w:szCs w:val="24"/>
        </w:rPr>
        <w:t xml:space="preserve">Участник </w:t>
      </w:r>
      <w:r w:rsidR="00E5286C">
        <w:rPr>
          <w:i/>
          <w:szCs w:val="24"/>
        </w:rPr>
        <w:t>открытого конкурса</w:t>
      </w:r>
      <w:r w:rsidRPr="008D0DC8">
        <w:rPr>
          <w:i/>
          <w:szCs w:val="24"/>
        </w:rPr>
        <w:t xml:space="preserve"> должен указать стоимость </w:t>
      </w:r>
      <w:r w:rsidRPr="008D0DC8">
        <w:rPr>
          <w:bCs w:val="0"/>
          <w:i/>
          <w:iCs/>
          <w:szCs w:val="24"/>
        </w:rPr>
        <w:t>оказания услуг</w:t>
      </w:r>
      <w:r w:rsidRPr="008D0DC8">
        <w:rPr>
          <w:i/>
          <w:szCs w:val="24"/>
        </w:rPr>
        <w:t xml:space="preserve"> цифрами и словами, в </w:t>
      </w:r>
      <w:proofErr w:type="gramStart"/>
      <w:r w:rsidRPr="008D0DC8">
        <w:rPr>
          <w:i/>
          <w:szCs w:val="24"/>
        </w:rPr>
        <w:t>рублях</w:t>
      </w:r>
      <w:proofErr w:type="gramEnd"/>
      <w:r w:rsidRPr="008D0DC8">
        <w:rPr>
          <w:i/>
          <w:szCs w:val="24"/>
        </w:rPr>
        <w:t>. Цену следует указывать в формате ХХХ ХХХ ХХХ</w:t>
      </w:r>
      <w:proofErr w:type="gramStart"/>
      <w:r w:rsidRPr="008D0DC8">
        <w:rPr>
          <w:i/>
          <w:szCs w:val="24"/>
        </w:rPr>
        <w:t>,Х</w:t>
      </w:r>
      <w:proofErr w:type="gramEnd"/>
      <w:r w:rsidRPr="008D0DC8">
        <w:rPr>
          <w:i/>
          <w:szCs w:val="24"/>
        </w:rPr>
        <w:t>Х руб., например: «1 234 567,89 руб. (Один миллион двести тридцать четыре тысячи пятьсот шестьдесят семь руб. восемьдесят девять коп.)»</w:t>
      </w:r>
    </w:p>
    <w:p w:rsidR="00E5286C" w:rsidRPr="00F75132" w:rsidRDefault="00E5286C" w:rsidP="00282693">
      <w:pPr>
        <w:pStyle w:val="afff"/>
        <w:numPr>
          <w:ilvl w:val="0"/>
          <w:numId w:val="1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Cs/>
          <w:i/>
          <w:sz w:val="24"/>
          <w:szCs w:val="24"/>
        </w:rPr>
      </w:pPr>
      <w:r w:rsidRPr="00E5286C">
        <w:rPr>
          <w:rFonts w:ascii="Times New Roman" w:hAnsi="Times New Roman"/>
          <w:i/>
          <w:sz w:val="24"/>
          <w:szCs w:val="24"/>
        </w:rPr>
        <w:t xml:space="preserve">Участник открытого конкурса </w:t>
      </w:r>
      <w:r w:rsidRPr="00E5286C">
        <w:rPr>
          <w:rFonts w:ascii="Times New Roman" w:hAnsi="Times New Roman"/>
          <w:bCs/>
          <w:i/>
          <w:sz w:val="24"/>
          <w:szCs w:val="24"/>
        </w:rPr>
        <w:t>должен указать срок действия заявки на участие в </w:t>
      </w:r>
      <w:r w:rsidR="0098357A">
        <w:rPr>
          <w:rFonts w:ascii="Times New Roman" w:hAnsi="Times New Roman"/>
          <w:bCs/>
          <w:i/>
          <w:sz w:val="24"/>
          <w:szCs w:val="24"/>
        </w:rPr>
        <w:t xml:space="preserve">открытом </w:t>
      </w:r>
      <w:proofErr w:type="gramStart"/>
      <w:r w:rsidRPr="00E5286C">
        <w:rPr>
          <w:rFonts w:ascii="Times New Roman" w:hAnsi="Times New Roman"/>
          <w:bCs/>
          <w:i/>
          <w:sz w:val="24"/>
          <w:szCs w:val="24"/>
        </w:rPr>
        <w:t>конкурсе</w:t>
      </w:r>
      <w:proofErr w:type="gramEnd"/>
      <w:r w:rsidRPr="00E5286C">
        <w:rPr>
          <w:rFonts w:ascii="Times New Roman" w:hAnsi="Times New Roman"/>
          <w:bCs/>
          <w:i/>
          <w:sz w:val="24"/>
          <w:szCs w:val="24"/>
        </w:rPr>
        <w:t xml:space="preserve"> согласно требованиям </w:t>
      </w:r>
      <w:r w:rsidRPr="00F75132">
        <w:rPr>
          <w:rFonts w:ascii="Times New Roman" w:hAnsi="Times New Roman"/>
          <w:bCs/>
          <w:i/>
          <w:sz w:val="24"/>
          <w:szCs w:val="24"/>
        </w:rPr>
        <w:t>пункта </w:t>
      </w:r>
      <w:r w:rsidR="00F75132" w:rsidRPr="00F75132">
        <w:rPr>
          <w:rFonts w:ascii="Times New Roman" w:hAnsi="Times New Roman"/>
          <w:bCs/>
          <w:i/>
          <w:sz w:val="24"/>
          <w:szCs w:val="24"/>
        </w:rPr>
        <w:t>3</w:t>
      </w:r>
      <w:r w:rsidRPr="00F75132">
        <w:rPr>
          <w:rFonts w:ascii="Times New Roman" w:hAnsi="Times New Roman"/>
          <w:bCs/>
          <w:i/>
          <w:sz w:val="24"/>
          <w:szCs w:val="24"/>
        </w:rPr>
        <w:t>.</w:t>
      </w:r>
      <w:r w:rsidR="00F75132" w:rsidRPr="00F75132">
        <w:rPr>
          <w:rFonts w:ascii="Times New Roman" w:hAnsi="Times New Roman"/>
          <w:bCs/>
          <w:i/>
          <w:sz w:val="24"/>
          <w:szCs w:val="24"/>
        </w:rPr>
        <w:t>5</w:t>
      </w:r>
      <w:r w:rsidRPr="00F75132">
        <w:rPr>
          <w:rFonts w:ascii="Times New Roman" w:hAnsi="Times New Roman"/>
          <w:bCs/>
          <w:i/>
          <w:sz w:val="24"/>
          <w:szCs w:val="24"/>
        </w:rPr>
        <w:t>.1.</w:t>
      </w:r>
    </w:p>
    <w:p w:rsidR="00C87330" w:rsidRPr="00A2256B" w:rsidRDefault="00E526CF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proofErr w:type="gramStart"/>
      <w:r w:rsidRPr="003B60E6">
        <w:rPr>
          <w:i/>
          <w:szCs w:val="24"/>
        </w:rPr>
        <w:t xml:space="preserve">Участник </w:t>
      </w:r>
      <w:r w:rsidR="00E5286C">
        <w:rPr>
          <w:i/>
          <w:szCs w:val="24"/>
        </w:rPr>
        <w:t>открытого конкурса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E5286C">
        <w:rPr>
          <w:i/>
          <w:szCs w:val="24"/>
        </w:rPr>
        <w:t>открытом конкурсе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технико-коммерческого предложения </w:t>
      </w:r>
      <w:r w:rsidR="007A0C42" w:rsidRPr="00A2256B">
        <w:rPr>
          <w:i/>
          <w:szCs w:val="24"/>
        </w:rPr>
        <w:t xml:space="preserve">участника </w:t>
      </w:r>
      <w:r w:rsidR="00E5286C">
        <w:rPr>
          <w:i/>
          <w:szCs w:val="24"/>
        </w:rPr>
        <w:t>открытого конкурса</w:t>
      </w:r>
      <w:r w:rsidR="00C87330" w:rsidRPr="00A2256B">
        <w:rPr>
          <w:i/>
          <w:szCs w:val="24"/>
        </w:rPr>
        <w:t xml:space="preserve">, согласно требованиям </w:t>
      </w:r>
      <w:r w:rsidR="00C87330" w:rsidRPr="00F75132">
        <w:rPr>
          <w:i/>
          <w:szCs w:val="24"/>
        </w:rPr>
        <w:t>пункт</w:t>
      </w:r>
      <w:r w:rsidR="007F7271" w:rsidRPr="00F75132">
        <w:rPr>
          <w:i/>
          <w:szCs w:val="24"/>
        </w:rPr>
        <w:t>ов</w:t>
      </w:r>
      <w:r w:rsidR="007540C3" w:rsidRPr="00F75132">
        <w:rPr>
          <w:i/>
          <w:szCs w:val="24"/>
        </w:rPr>
        <w:t> </w:t>
      </w:r>
      <w:r w:rsidR="007C7CDE">
        <w:fldChar w:fldCharType="begin"/>
      </w:r>
      <w:r w:rsidR="007C7CDE">
        <w:instrText xml:space="preserve"> REF _Ref317252608 \r \h  \* MERGEFORMAT </w:instrText>
      </w:r>
      <w:r w:rsidR="007C7CDE">
        <w:fldChar w:fldCharType="separate"/>
      </w:r>
      <w:r w:rsidR="00843A3B" w:rsidRPr="00843A3B">
        <w:rPr>
          <w:i/>
          <w:szCs w:val="24"/>
        </w:rPr>
        <w:t>14</w:t>
      </w:r>
      <w:r w:rsidR="007C7CDE">
        <w:fldChar w:fldCharType="end"/>
      </w:r>
      <w:r w:rsidR="00C87330" w:rsidRPr="00F75132">
        <w:rPr>
          <w:i/>
          <w:szCs w:val="24"/>
        </w:rPr>
        <w:t xml:space="preserve"> раздела</w:t>
      </w:r>
      <w:r w:rsidR="007540C3" w:rsidRPr="00F75132">
        <w:rPr>
          <w:i/>
          <w:szCs w:val="24"/>
        </w:rPr>
        <w:t> </w:t>
      </w:r>
      <w:r w:rsidR="005350EA">
        <w:rPr>
          <w:i/>
        </w:rPr>
        <w:t xml:space="preserve">4 </w:t>
      </w:r>
      <w:r w:rsidR="00C87330" w:rsidRPr="00A2256B">
        <w:rPr>
          <w:i/>
          <w:szCs w:val="24"/>
        </w:rPr>
        <w:t xml:space="preserve">«Информационная карта </w:t>
      </w:r>
      <w:r w:rsidR="00E5286C">
        <w:rPr>
          <w:i/>
          <w:szCs w:val="24"/>
        </w:rPr>
        <w:t>открытого конкурса</w:t>
      </w:r>
      <w:r w:rsidR="00C87330" w:rsidRPr="00A2256B">
        <w:rPr>
          <w:i/>
          <w:szCs w:val="24"/>
        </w:rPr>
        <w:t>».</w:t>
      </w:r>
      <w:proofErr w:type="gramEnd"/>
    </w:p>
    <w:p w:rsidR="00C87330" w:rsidRDefault="00A4330B" w:rsidP="00282693">
      <w:pPr>
        <w:pStyle w:val="Times12"/>
        <w:widowControl w:val="0"/>
        <w:numPr>
          <w:ilvl w:val="0"/>
          <w:numId w:val="12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</w:t>
      </w:r>
      <w:r w:rsidR="00E5286C">
        <w:rPr>
          <w:i/>
          <w:szCs w:val="24"/>
        </w:rPr>
        <w:t>открытого конкурса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</w:t>
      </w:r>
      <w:r w:rsidR="00E5286C">
        <w:rPr>
          <w:i/>
          <w:szCs w:val="24"/>
        </w:rPr>
        <w:t xml:space="preserve">открытом </w:t>
      </w:r>
      <w:proofErr w:type="gramStart"/>
      <w:r w:rsidR="00E5286C">
        <w:rPr>
          <w:i/>
          <w:szCs w:val="24"/>
        </w:rPr>
        <w:t>конкурсе</w:t>
      </w:r>
      <w:proofErr w:type="gramEnd"/>
      <w:r w:rsidR="00A2256B" w:rsidRPr="00A2256B">
        <w:rPr>
          <w:i/>
          <w:szCs w:val="24"/>
        </w:rPr>
        <w:t>.</w:t>
      </w: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Pr="00A2256B" w:rsidRDefault="00CA2EE2" w:rsidP="00CA2EE2">
      <w:pPr>
        <w:pStyle w:val="Times12"/>
        <w:widowControl w:val="0"/>
        <w:tabs>
          <w:tab w:val="left" w:pos="1134"/>
        </w:tabs>
        <w:rPr>
          <w:i/>
          <w:szCs w:val="24"/>
        </w:rPr>
      </w:pPr>
    </w:p>
    <w:p w:rsidR="00CA2EE2" w:rsidRDefault="00CA2EE2" w:rsidP="00D23C38">
      <w:pPr>
        <w:widowControl w:val="0"/>
        <w:jc w:val="right"/>
        <w:rPr>
          <w:sz w:val="22"/>
        </w:rPr>
      </w:pPr>
      <w:bookmarkStart w:id="229" w:name="_Ref55335821"/>
      <w:bookmarkStart w:id="230" w:name="_Ref55336345"/>
      <w:bookmarkStart w:id="231" w:name="_Toc57314674"/>
      <w:bookmarkStart w:id="232" w:name="_Toc69728988"/>
      <w:bookmarkStart w:id="233" w:name="_Toc98251754"/>
    </w:p>
    <w:p w:rsidR="00CA2EE2" w:rsidRDefault="00CA2EE2" w:rsidP="00CA2EE2">
      <w:pPr>
        <w:widowControl w:val="0"/>
        <w:jc w:val="right"/>
      </w:pPr>
      <w:r w:rsidRPr="00CA2EE2">
        <w:t>Форма 1.1</w:t>
      </w:r>
    </w:p>
    <w:p w:rsidR="00CA2EE2" w:rsidRPr="00CA2EE2" w:rsidRDefault="00CA2EE2" w:rsidP="00CA2EE2">
      <w:pPr>
        <w:widowControl w:val="0"/>
        <w:jc w:val="right"/>
        <w:rPr>
          <w:bCs/>
          <w:iCs/>
        </w:rPr>
      </w:pPr>
      <w:r w:rsidRPr="00CA2EE2">
        <w:rPr>
          <w:bCs/>
          <w:iCs/>
        </w:rPr>
        <w:t xml:space="preserve">Приложение к заявке на участие в открытом </w:t>
      </w:r>
      <w:proofErr w:type="gramStart"/>
      <w:r w:rsidRPr="00CA2EE2">
        <w:rPr>
          <w:bCs/>
          <w:iCs/>
        </w:rPr>
        <w:t>конкурсе</w:t>
      </w:r>
      <w:proofErr w:type="gramEnd"/>
    </w:p>
    <w:p w:rsidR="00CA2EE2" w:rsidRDefault="00CA2EE2" w:rsidP="00CA2EE2">
      <w:pPr>
        <w:widowControl w:val="0"/>
        <w:jc w:val="right"/>
        <w:rPr>
          <w:bCs/>
          <w:iCs/>
        </w:rPr>
      </w:pPr>
      <w:r w:rsidRPr="00CA2EE2">
        <w:rPr>
          <w:bCs/>
          <w:iCs/>
        </w:rPr>
        <w:t>от «___» __________ 20___ г. № ______</w:t>
      </w:r>
    </w:p>
    <w:p w:rsidR="005C5A90" w:rsidRDefault="005C5A90" w:rsidP="00CA2EE2">
      <w:pPr>
        <w:widowControl w:val="0"/>
        <w:jc w:val="right"/>
        <w:rPr>
          <w:bCs/>
          <w:iCs/>
        </w:rPr>
      </w:pPr>
    </w:p>
    <w:p w:rsidR="005C5A90" w:rsidRDefault="005C5A90" w:rsidP="005C5A90">
      <w:pPr>
        <w:widowControl w:val="0"/>
        <w:jc w:val="center"/>
        <w:rPr>
          <w:b/>
          <w:bCs/>
          <w:i/>
          <w:iCs/>
        </w:rPr>
      </w:pPr>
      <w:r w:rsidRPr="005C5A90">
        <w:rPr>
          <w:bCs/>
          <w:iCs/>
        </w:rPr>
        <w:t>Открытый конкурс на право заключения договора</w:t>
      </w:r>
      <w:r w:rsidRPr="005C5A90">
        <w:rPr>
          <w:b/>
          <w:bCs/>
          <w:i/>
          <w:iCs/>
        </w:rPr>
        <w:t xml:space="preserve"> </w:t>
      </w:r>
    </w:p>
    <w:p w:rsidR="005C5A90" w:rsidRPr="005C5A90" w:rsidRDefault="005C5A90" w:rsidP="005C5A90">
      <w:pPr>
        <w:widowControl w:val="0"/>
        <w:jc w:val="center"/>
        <w:rPr>
          <w:bCs/>
          <w:iCs/>
        </w:rPr>
      </w:pPr>
      <w:r w:rsidRPr="005C5A90">
        <w:rPr>
          <w:bCs/>
          <w:iCs/>
        </w:rPr>
        <w:t>на ______________________</w:t>
      </w:r>
    </w:p>
    <w:p w:rsidR="00CA2EE2" w:rsidRPr="00CA2EE2" w:rsidRDefault="00CA2EE2" w:rsidP="00CA2EE2">
      <w:pPr>
        <w:widowControl w:val="0"/>
        <w:jc w:val="right"/>
      </w:pPr>
    </w:p>
    <w:p w:rsidR="00CA2EE2" w:rsidRPr="00CA2EE2" w:rsidRDefault="00D111B8" w:rsidP="00D111B8">
      <w:pPr>
        <w:pStyle w:val="10"/>
        <w:numPr>
          <w:ilvl w:val="0"/>
          <w:numId w:val="0"/>
        </w:numPr>
        <w:jc w:val="center"/>
        <w:rPr>
          <w:b/>
        </w:rPr>
      </w:pPr>
      <w:bookmarkStart w:id="234" w:name="_Toc430793116"/>
      <w:r>
        <w:rPr>
          <w:b/>
        </w:rPr>
        <w:t>РАСЧЕТ</w:t>
      </w:r>
      <w:r w:rsidR="00CA2EE2" w:rsidRPr="00CA2EE2">
        <w:rPr>
          <w:b/>
        </w:rPr>
        <w:t xml:space="preserve"> СТРАХОВ</w:t>
      </w:r>
      <w:r>
        <w:rPr>
          <w:b/>
        </w:rPr>
        <w:t>ОЙ</w:t>
      </w:r>
      <w:r w:rsidR="00CA2EE2" w:rsidRPr="00CA2EE2">
        <w:rPr>
          <w:b/>
        </w:rPr>
        <w:t xml:space="preserve"> ПРЕМИ</w:t>
      </w:r>
      <w:r>
        <w:rPr>
          <w:b/>
        </w:rPr>
        <w:t>И</w:t>
      </w:r>
      <w:r w:rsidR="005C5A90">
        <w:rPr>
          <w:b/>
        </w:rPr>
        <w:t xml:space="preserve">  </w:t>
      </w:r>
      <w:r w:rsidR="005C5A90" w:rsidRPr="005C5A90">
        <w:t>(Форма 1.1)</w:t>
      </w:r>
      <w:bookmarkEnd w:id="234"/>
    </w:p>
    <w:p w:rsidR="00CA2EE2" w:rsidRPr="00CA2EE2" w:rsidRDefault="00CA2EE2" w:rsidP="00CA2EE2">
      <w:pPr>
        <w:widowControl w:val="0"/>
        <w:jc w:val="right"/>
        <w:rPr>
          <w:b/>
          <w:sz w:val="22"/>
        </w:rPr>
      </w:pPr>
    </w:p>
    <w:p w:rsidR="00CA2EE2" w:rsidRPr="001F2CD2" w:rsidRDefault="005C5A90" w:rsidP="00CA2EE2">
      <w:pPr>
        <w:widowControl w:val="0"/>
        <w:jc w:val="left"/>
        <w:rPr>
          <w:bCs/>
        </w:rPr>
      </w:pPr>
      <w:r w:rsidRPr="001F2CD2">
        <w:rPr>
          <w:bCs/>
        </w:rPr>
        <w:t xml:space="preserve">Участник открытого конкурса: ________________________________ </w:t>
      </w:r>
    </w:p>
    <w:p w:rsidR="00CA2EE2" w:rsidRPr="00CA2EE2" w:rsidRDefault="00CA2EE2" w:rsidP="00CA2EE2">
      <w:pPr>
        <w:widowControl w:val="0"/>
        <w:jc w:val="right"/>
        <w:rPr>
          <w:b/>
          <w:sz w:val="22"/>
        </w:rPr>
      </w:pPr>
    </w:p>
    <w:tbl>
      <w:tblPr>
        <w:tblW w:w="10303" w:type="dxa"/>
        <w:jc w:val="center"/>
        <w:tblInd w:w="3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2078"/>
        <w:gridCol w:w="2033"/>
        <w:gridCol w:w="1936"/>
        <w:gridCol w:w="1607"/>
        <w:gridCol w:w="1985"/>
      </w:tblGrid>
      <w:tr w:rsidR="009512DD" w:rsidRPr="001F2CD2" w:rsidTr="005F179F">
        <w:trPr>
          <w:trHeight w:val="1211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5C5A90">
            <w:pPr>
              <w:widowControl w:val="0"/>
              <w:jc w:val="center"/>
              <w:rPr>
                <w:b/>
              </w:rPr>
            </w:pPr>
          </w:p>
          <w:p w:rsidR="00CA2EE2" w:rsidRPr="001F2CD2" w:rsidRDefault="00CA2EE2" w:rsidP="005C5A90">
            <w:pPr>
              <w:widowControl w:val="0"/>
              <w:jc w:val="center"/>
              <w:rPr>
                <w:b/>
              </w:rPr>
            </w:pPr>
            <w:r w:rsidRPr="001F2CD2">
              <w:rPr>
                <w:b/>
              </w:rPr>
              <w:t xml:space="preserve">№ </w:t>
            </w:r>
            <w:proofErr w:type="gramStart"/>
            <w:r w:rsidRPr="001F2CD2">
              <w:rPr>
                <w:b/>
              </w:rPr>
              <w:t>п</w:t>
            </w:r>
            <w:proofErr w:type="gramEnd"/>
            <w:r w:rsidRPr="001F2CD2">
              <w:rPr>
                <w:b/>
              </w:rPr>
              <w:t>/п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DB5064" w:rsidP="00DB506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Город </w:t>
            </w:r>
            <w:r w:rsidR="00D111B8">
              <w:rPr>
                <w:b/>
              </w:rPr>
              <w:t>(</w:t>
            </w:r>
            <w:r>
              <w:rPr>
                <w:b/>
              </w:rPr>
              <w:t>регион</w:t>
            </w:r>
            <w:r w:rsidR="00D111B8">
              <w:rPr>
                <w:b/>
              </w:rPr>
              <w:t>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DB5064" w:rsidP="005C5A90">
            <w:pPr>
              <w:widowControl w:val="0"/>
              <w:jc w:val="center"/>
              <w:rPr>
                <w:b/>
              </w:rPr>
            </w:pPr>
            <w:r w:rsidRPr="001F2CD2">
              <w:rPr>
                <w:b/>
              </w:rPr>
              <w:t>Возрастная категория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DB5064" w:rsidP="003F43EF">
            <w:pPr>
              <w:widowControl w:val="0"/>
              <w:jc w:val="center"/>
              <w:rPr>
                <w:b/>
              </w:rPr>
            </w:pPr>
            <w:r w:rsidRPr="001F2CD2">
              <w:rPr>
                <w:b/>
              </w:rPr>
              <w:t xml:space="preserve">Планируемая численность </w:t>
            </w:r>
            <w:r w:rsidR="003F43EF">
              <w:rPr>
                <w:b/>
              </w:rPr>
              <w:t>работников</w:t>
            </w:r>
            <w:r w:rsidRPr="001F2CD2">
              <w:rPr>
                <w:b/>
              </w:rPr>
              <w:t>, подлежащ</w:t>
            </w:r>
            <w:r w:rsidR="009512DD">
              <w:rPr>
                <w:b/>
              </w:rPr>
              <w:t>их</w:t>
            </w:r>
            <w:r w:rsidRPr="001F2CD2">
              <w:rPr>
                <w:b/>
              </w:rPr>
              <w:t xml:space="preserve"> страхованию, чел.</w:t>
            </w:r>
            <w:r w:rsidR="00D111B8" w:rsidRPr="001F2CD2">
              <w:rPr>
                <w:b/>
              </w:rPr>
              <w:t xml:space="preserve">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2" w:rsidRPr="001F2CD2" w:rsidRDefault="00CA2EE2" w:rsidP="005F179F">
            <w:pPr>
              <w:widowControl w:val="0"/>
              <w:jc w:val="center"/>
              <w:rPr>
                <w:b/>
              </w:rPr>
            </w:pPr>
            <w:r w:rsidRPr="001F2CD2">
              <w:rPr>
                <w:b/>
              </w:rPr>
              <w:t>Размер страховой премии на 1 человека в год,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5C5A90">
            <w:pPr>
              <w:widowControl w:val="0"/>
              <w:jc w:val="center"/>
              <w:rPr>
                <w:b/>
              </w:rPr>
            </w:pPr>
            <w:r w:rsidRPr="001F2CD2">
              <w:rPr>
                <w:b/>
              </w:rPr>
              <w:t>Сумма годовой страховой премии с учетом численности, руб.</w:t>
            </w:r>
          </w:p>
        </w:tc>
      </w:tr>
      <w:tr w:rsidR="009512DD" w:rsidRPr="001F2CD2" w:rsidTr="005F179F">
        <w:trPr>
          <w:trHeight w:val="416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B5064" w:rsidRDefault="00D111B8" w:rsidP="005C5A90">
            <w:pPr>
              <w:widowControl w:val="0"/>
              <w:jc w:val="center"/>
              <w:rPr>
                <w:i/>
              </w:rPr>
            </w:pPr>
            <w:r w:rsidRPr="00DB5064">
              <w:rPr>
                <w:i/>
              </w:rPr>
              <w:t>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EE2" w:rsidRPr="00D111B8" w:rsidRDefault="00DB5064" w:rsidP="00D111B8">
            <w:pPr>
              <w:widowControl w:val="0"/>
              <w:jc w:val="left"/>
              <w:rPr>
                <w:i/>
              </w:rPr>
            </w:pPr>
            <w:r>
              <w:rPr>
                <w:i/>
              </w:rPr>
              <w:t>Указываетс</w:t>
            </w:r>
            <w:r w:rsidR="009512DD">
              <w:rPr>
                <w:i/>
              </w:rPr>
              <w:t>я город (регион) застрахованного, например Москва и МО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</w:tr>
      <w:tr w:rsidR="009512DD" w:rsidRPr="001F2CD2" w:rsidTr="005F179F">
        <w:trPr>
          <w:trHeight w:val="422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F53D9D" w:rsidRDefault="00F53D9D" w:rsidP="005C5A90">
            <w:pPr>
              <w:widowControl w:val="0"/>
              <w:jc w:val="center"/>
              <w:rPr>
                <w:i/>
              </w:rPr>
            </w:pPr>
            <w:r w:rsidRPr="00F53D9D">
              <w:rPr>
                <w:i/>
              </w:rPr>
              <w:t>1.1.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B5064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 xml:space="preserve">Указывается возрастная категория </w:t>
            </w:r>
            <w:proofErr w:type="gramStart"/>
            <w:r w:rsidRPr="00D043F8">
              <w:rPr>
                <w:i/>
              </w:rPr>
              <w:t>застрахованного</w:t>
            </w:r>
            <w:proofErr w:type="gramEnd"/>
            <w:r w:rsidR="00F53D9D" w:rsidRPr="00D043F8">
              <w:rPr>
                <w:i/>
              </w:rPr>
              <w:t>, например до 60 лет</w:t>
            </w:r>
            <w:r w:rsidRPr="00D043F8">
              <w:rPr>
                <w:i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9512DD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 xml:space="preserve">Указывается численность </w:t>
            </w:r>
            <w:proofErr w:type="gramStart"/>
            <w:r w:rsidRPr="00D043F8">
              <w:rPr>
                <w:i/>
              </w:rPr>
              <w:t>застрахованных</w:t>
            </w:r>
            <w:proofErr w:type="gramEnd"/>
            <w:r w:rsidRPr="00D043F8">
              <w:rPr>
                <w:i/>
              </w:rPr>
              <w:t xml:space="preserve"> данной возрастной категории, например </w:t>
            </w:r>
            <w:r w:rsidR="00DB5064" w:rsidRPr="00D043F8">
              <w:rPr>
                <w:i/>
              </w:rPr>
              <w:t>170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9512DD" w:rsidRPr="001F2CD2" w:rsidTr="005F179F">
        <w:trPr>
          <w:trHeight w:val="422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F53D9D" w:rsidRDefault="00F53D9D" w:rsidP="005C5A90">
            <w:pPr>
              <w:widowControl w:val="0"/>
              <w:jc w:val="center"/>
              <w:rPr>
                <w:i/>
              </w:rPr>
            </w:pPr>
            <w:r w:rsidRPr="00F53D9D">
              <w:rPr>
                <w:i/>
              </w:rPr>
              <w:t>1.2.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F53D9D" w:rsidP="00F53D9D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от 60 до 69 лет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B5064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9512DD" w:rsidRPr="001F2CD2" w:rsidTr="005F179F">
        <w:trPr>
          <w:trHeight w:val="422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F53D9D" w:rsidRDefault="00F53D9D" w:rsidP="005C5A90">
            <w:pPr>
              <w:widowControl w:val="0"/>
              <w:jc w:val="center"/>
              <w:rPr>
                <w:i/>
              </w:rPr>
            </w:pPr>
            <w:r w:rsidRPr="00F53D9D">
              <w:rPr>
                <w:i/>
              </w:rPr>
              <w:t>1.3.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D043F8" w:rsidRDefault="00F53D9D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от 70 лет и старше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D043F8" w:rsidRDefault="00DB5064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D043F8" w:rsidRDefault="00DB5064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64" w:rsidRPr="00D043F8" w:rsidRDefault="00DB5064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9512DD" w:rsidRPr="001F2CD2" w:rsidTr="005F179F">
        <w:trPr>
          <w:trHeight w:val="418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5C5A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D111B8">
            <w:pPr>
              <w:widowControl w:val="0"/>
              <w:jc w:val="left"/>
              <w:rPr>
                <w:b/>
              </w:rPr>
            </w:pPr>
            <w:r w:rsidRPr="001F2CD2">
              <w:rPr>
                <w:b/>
              </w:rPr>
              <w:t xml:space="preserve">ИТОГО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204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D043F8" w:rsidRPr="001F2CD2" w:rsidTr="005F179F">
        <w:trPr>
          <w:trHeight w:val="418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1F2CD2" w:rsidRDefault="00D043F8" w:rsidP="00D111B8">
            <w:pPr>
              <w:widowControl w:val="0"/>
              <w:jc w:val="left"/>
              <w:rPr>
                <w:b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D043F8" w:rsidRPr="001F2CD2" w:rsidTr="005F179F">
        <w:trPr>
          <w:trHeight w:val="418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1F2CD2" w:rsidRDefault="00D043F8" w:rsidP="005C5A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1F2CD2" w:rsidRDefault="00D043F8" w:rsidP="00D111B8">
            <w:pPr>
              <w:widowControl w:val="0"/>
              <w:jc w:val="left"/>
              <w:rPr>
                <w:b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D043F8" w:rsidRPr="001F2CD2" w:rsidTr="005F179F">
        <w:trPr>
          <w:trHeight w:val="418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1F2CD2" w:rsidRDefault="00D043F8" w:rsidP="005C5A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1F2CD2" w:rsidRDefault="00D043F8" w:rsidP="00D111B8">
            <w:pPr>
              <w:widowControl w:val="0"/>
              <w:jc w:val="left"/>
              <w:rPr>
                <w:b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F8" w:rsidRPr="00D043F8" w:rsidRDefault="00D043F8" w:rsidP="005C5A90">
            <w:pPr>
              <w:widowControl w:val="0"/>
              <w:jc w:val="center"/>
              <w:rPr>
                <w:i/>
              </w:rPr>
            </w:pPr>
          </w:p>
        </w:tc>
      </w:tr>
      <w:tr w:rsidR="009512DD" w:rsidRPr="001F2CD2" w:rsidTr="005F179F">
        <w:trPr>
          <w:trHeight w:val="418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5C5A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1F2CD2" w:rsidRDefault="00CA2EE2" w:rsidP="00D111B8">
            <w:pPr>
              <w:widowControl w:val="0"/>
              <w:jc w:val="left"/>
              <w:rPr>
                <w:b/>
              </w:rPr>
            </w:pPr>
            <w:r w:rsidRPr="001F2CD2">
              <w:rPr>
                <w:b/>
              </w:rPr>
              <w:t>ИТОГО по договору страховани</w:t>
            </w:r>
            <w:r w:rsidR="005C5A90" w:rsidRPr="001F2CD2">
              <w:rPr>
                <w:b/>
              </w:rPr>
              <w:t>я</w:t>
            </w:r>
            <w:r w:rsidRPr="001F2CD2">
              <w:rPr>
                <w:b/>
              </w:rPr>
              <w:t xml:space="preserve"> за 1 год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D043F8" w:rsidP="005C5A90">
            <w:pPr>
              <w:widowControl w:val="0"/>
              <w:jc w:val="center"/>
              <w:rPr>
                <w:i/>
              </w:rPr>
            </w:pPr>
            <w:r w:rsidRPr="00D043F8">
              <w:rPr>
                <w:i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2" w:rsidRPr="00D043F8" w:rsidRDefault="00CA2EE2" w:rsidP="005C5A90">
            <w:pPr>
              <w:widowControl w:val="0"/>
              <w:jc w:val="center"/>
              <w:rPr>
                <w:i/>
              </w:rPr>
            </w:pPr>
          </w:p>
        </w:tc>
      </w:tr>
    </w:tbl>
    <w:p w:rsidR="00CA2EE2" w:rsidRPr="001F2CD2" w:rsidRDefault="00CA2EE2" w:rsidP="00CA2EE2">
      <w:pPr>
        <w:widowControl w:val="0"/>
        <w:jc w:val="right"/>
      </w:pPr>
    </w:p>
    <w:p w:rsidR="00CA2EE2" w:rsidRPr="001F2CD2" w:rsidRDefault="00CA2EE2" w:rsidP="001F2CD2">
      <w:pPr>
        <w:widowControl w:val="0"/>
        <w:rPr>
          <w:i/>
        </w:rPr>
      </w:pPr>
      <w:r w:rsidRPr="001F2CD2">
        <w:t>ИТОГО цена договора (страховая премия) за период</w:t>
      </w:r>
      <w:r w:rsidR="001F2CD2" w:rsidRPr="001F2CD2">
        <w:t xml:space="preserve"> страхования составляет</w:t>
      </w:r>
      <w:r w:rsidR="004E5C50">
        <w:t>: _____________</w:t>
      </w:r>
      <w:r w:rsidRPr="001F2CD2">
        <w:t xml:space="preserve"> </w:t>
      </w:r>
      <w:r w:rsidRPr="001F2CD2">
        <w:rPr>
          <w:i/>
        </w:rPr>
        <w:t>(указать цифрами и прописью).</w:t>
      </w:r>
    </w:p>
    <w:p w:rsidR="00CA2EE2" w:rsidRPr="001F2CD2" w:rsidRDefault="00CA2EE2" w:rsidP="00CA2EE2">
      <w:pPr>
        <w:widowControl w:val="0"/>
        <w:jc w:val="right"/>
      </w:pPr>
    </w:p>
    <w:p w:rsidR="001F2CD2" w:rsidRPr="001F2CD2" w:rsidRDefault="001F2CD2" w:rsidP="001F2CD2">
      <w:pPr>
        <w:widowControl w:val="0"/>
        <w:jc w:val="left"/>
        <w:rPr>
          <w:bCs/>
        </w:rPr>
      </w:pPr>
    </w:p>
    <w:p w:rsidR="001F2CD2" w:rsidRDefault="001F2CD2" w:rsidP="001F2CD2">
      <w:pPr>
        <w:widowControl w:val="0"/>
        <w:jc w:val="left"/>
        <w:rPr>
          <w:bCs/>
        </w:rPr>
      </w:pPr>
    </w:p>
    <w:p w:rsidR="001F2CD2" w:rsidRPr="001F2CD2" w:rsidRDefault="001F2CD2" w:rsidP="001F2CD2">
      <w:pPr>
        <w:widowControl w:val="0"/>
        <w:jc w:val="left"/>
        <w:rPr>
          <w:bCs/>
        </w:rPr>
      </w:pPr>
      <w:r w:rsidRPr="001F2CD2">
        <w:rPr>
          <w:bCs/>
        </w:rPr>
        <w:t>Руководитель (уполномоченное лицо)</w:t>
      </w:r>
    </w:p>
    <w:p w:rsidR="001F2CD2" w:rsidRPr="001F2CD2" w:rsidRDefault="001F2CD2" w:rsidP="001F2CD2">
      <w:pPr>
        <w:widowControl w:val="0"/>
        <w:jc w:val="left"/>
        <w:rPr>
          <w:bCs/>
        </w:rPr>
      </w:pPr>
      <w:r w:rsidRPr="001F2CD2">
        <w:rPr>
          <w:bCs/>
        </w:rPr>
        <w:t>участника открытого конкурса                     _________________   /Ф.И.О/</w:t>
      </w:r>
    </w:p>
    <w:p w:rsidR="001F2CD2" w:rsidRPr="001F2CD2" w:rsidRDefault="001F2CD2" w:rsidP="001F2CD2">
      <w:pPr>
        <w:widowControl w:val="0"/>
        <w:jc w:val="left"/>
        <w:rPr>
          <w:b/>
          <w:bCs/>
          <w:i/>
        </w:rPr>
      </w:pPr>
      <w:r w:rsidRPr="001F2CD2">
        <w:rPr>
          <w:b/>
          <w:bCs/>
          <w:i/>
        </w:rPr>
        <w:t xml:space="preserve">                                                                                  (подпись) </w:t>
      </w:r>
    </w:p>
    <w:p w:rsidR="00C87330" w:rsidRPr="005C5A90" w:rsidRDefault="00CA2EE2" w:rsidP="005C5A90">
      <w:pPr>
        <w:widowControl w:val="0"/>
        <w:jc w:val="right"/>
        <w:rPr>
          <w:bCs/>
          <w:sz w:val="22"/>
        </w:rPr>
      </w:pPr>
      <w:r w:rsidRPr="00CA2EE2">
        <w:rPr>
          <w:bCs/>
          <w:sz w:val="22"/>
        </w:rPr>
        <w:br w:type="page"/>
      </w:r>
      <w:bookmarkEnd w:id="229"/>
      <w:bookmarkEnd w:id="230"/>
      <w:bookmarkEnd w:id="231"/>
      <w:bookmarkEnd w:id="232"/>
      <w:bookmarkEnd w:id="233"/>
      <w:r w:rsidR="00C87330" w:rsidRPr="00FA3649">
        <w:lastRenderedPageBreak/>
        <w:t>Форма 2</w:t>
      </w:r>
      <w:r w:rsidR="00C87330"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98357A">
        <w:rPr>
          <w:iCs/>
          <w:szCs w:val="24"/>
        </w:rPr>
        <w:t xml:space="preserve">открытом </w:t>
      </w:r>
      <w:proofErr w:type="gramStart"/>
      <w:r w:rsidR="0098357A">
        <w:rPr>
          <w:iCs/>
          <w:szCs w:val="24"/>
        </w:rPr>
        <w:t>конкурсе</w:t>
      </w:r>
      <w:proofErr w:type="gramEnd"/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1F2CD2" w:rsidRDefault="00C87330" w:rsidP="00D23C38">
      <w:pPr>
        <w:widowControl w:val="0"/>
        <w:jc w:val="center"/>
        <w:rPr>
          <w:b/>
          <w:i/>
          <w:iCs/>
        </w:rPr>
      </w:pPr>
      <w:r w:rsidRPr="00FA3649">
        <w:t xml:space="preserve">Открытый </w:t>
      </w:r>
      <w:r w:rsidR="0098357A">
        <w:t>конкурс</w:t>
      </w:r>
      <w:r w:rsidR="00487E27">
        <w:t xml:space="preserve"> </w:t>
      </w:r>
      <w:r w:rsidRPr="00FA3649">
        <w:t>на право заключения договора</w:t>
      </w:r>
      <w:r w:rsidRPr="00FA3649">
        <w:rPr>
          <w:b/>
          <w:i/>
          <w:iCs/>
        </w:rPr>
        <w:t xml:space="preserve"> </w:t>
      </w:r>
    </w:p>
    <w:p w:rsidR="00C87330" w:rsidRPr="00FA3649" w:rsidRDefault="00C87330" w:rsidP="00D23C38">
      <w:pPr>
        <w:widowControl w:val="0"/>
        <w:jc w:val="center"/>
      </w:pPr>
      <w:r w:rsidRPr="00FA3649">
        <w:t>на ______________________</w:t>
      </w:r>
    </w:p>
    <w:p w:rsidR="00C87330" w:rsidRPr="00FA3649" w:rsidRDefault="00C87330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35" w:name="_Анкета_Претендента_на"/>
      <w:bookmarkStart w:id="236" w:name="_Анкета_Участника_процедуры"/>
      <w:bookmarkStart w:id="237" w:name="_Toc255987077"/>
      <w:bookmarkStart w:id="238" w:name="_Toc430793117"/>
      <w:bookmarkEnd w:id="235"/>
      <w:bookmarkEnd w:id="236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98357A">
        <w:rPr>
          <w:rFonts w:ascii="Times New Roman" w:hAnsi="Times New Roman" w:cs="Times New Roman"/>
          <w:i w:val="0"/>
          <w:sz w:val="24"/>
          <w:szCs w:val="24"/>
        </w:rPr>
        <w:t>ОТКРЫТОГО КОНКУРСА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237"/>
      <w:bookmarkEnd w:id="238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98357A">
        <w:rPr>
          <w:szCs w:val="24"/>
        </w:rPr>
        <w:t>открытого конкурса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98357A">
        <w:rPr>
          <w:szCs w:val="24"/>
        </w:rPr>
        <w:t>открытого конкурса</w:t>
      </w:r>
      <w:r w:rsidR="007464DE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8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98357A">
            <w:pPr>
              <w:pStyle w:val="af8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98357A">
              <w:rPr>
                <w:sz w:val="24"/>
                <w:szCs w:val="24"/>
              </w:rPr>
              <w:t>открытого конкурса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8376F2">
              <w:rPr>
                <w:szCs w:val="24"/>
              </w:rPr>
              <w:t>открытого конкурса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21561A">
              <w:rPr>
                <w:i/>
                <w:szCs w:val="24"/>
              </w:rPr>
              <w:t>открытого конкурса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9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C3846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</w:t>
            </w:r>
            <w:r w:rsidR="003C3846">
              <w:rPr>
                <w:szCs w:val="24"/>
              </w:rPr>
              <w:t>нахождение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8376F2">
              <w:rPr>
                <w:szCs w:val="24"/>
              </w:rPr>
              <w:t xml:space="preserve">открытого </w:t>
            </w:r>
            <w:r w:rsidR="00540F5D">
              <w:rPr>
                <w:szCs w:val="24"/>
              </w:rPr>
              <w:t>конкурса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21561A">
              <w:rPr>
                <w:szCs w:val="24"/>
              </w:rPr>
              <w:t>открытого конкурса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21561A">
              <w:rPr>
                <w:szCs w:val="24"/>
              </w:rPr>
              <w:t>открытого конкурса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21561A">
              <w:rPr>
                <w:szCs w:val="24"/>
              </w:rPr>
              <w:t>открытого конкурса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282693">
            <w:pPr>
              <w:pStyle w:val="af8"/>
              <w:keepNext w:val="0"/>
              <w:widowControl w:val="0"/>
              <w:numPr>
                <w:ilvl w:val="0"/>
                <w:numId w:val="14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1F2CD2">
            <w:pPr>
              <w:pStyle w:val="af9"/>
              <w:widowControl w:val="0"/>
              <w:spacing w:before="0" w:after="0"/>
              <w:ind w:right="-108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21561A">
              <w:rPr>
                <w:szCs w:val="24"/>
              </w:rPr>
              <w:t>открытого конкурса</w:t>
            </w:r>
            <w:r w:rsidRPr="00E25B1F">
              <w:rPr>
                <w:szCs w:val="24"/>
              </w:rPr>
              <w:t xml:space="preserve"> с указанием должности, контактного телефона, эл.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39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</w:t>
      </w:r>
      <w:r w:rsidR="0021561A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   _________________ /Ф.И.О/</w:t>
      </w:r>
    </w:p>
    <w:p w:rsidR="003B60E6" w:rsidRPr="00F10BC6" w:rsidRDefault="003B60E6" w:rsidP="003B60E6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DC787F" w:rsidRPr="00DC787F" w:rsidRDefault="00DC787F" w:rsidP="00DC787F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DC787F" w:rsidRPr="00DC787F" w:rsidRDefault="00DC787F" w:rsidP="00282693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</w:t>
      </w:r>
      <w:r w:rsidR="0021561A">
        <w:rPr>
          <w:i/>
          <w:szCs w:val="24"/>
        </w:rPr>
        <w:t>открытого конкурса</w:t>
      </w:r>
      <w:r w:rsidRPr="00DC787F">
        <w:rPr>
          <w:i/>
          <w:szCs w:val="24"/>
        </w:rPr>
        <w:t>.</w:t>
      </w:r>
    </w:p>
    <w:p w:rsidR="00DC787F" w:rsidRPr="00DC787F" w:rsidRDefault="00DC787F" w:rsidP="00282693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</w:t>
      </w:r>
      <w:r w:rsidR="0021561A">
        <w:rPr>
          <w:i/>
          <w:szCs w:val="24"/>
        </w:rPr>
        <w:t>открытого конкурса</w:t>
      </w:r>
      <w:r w:rsidR="0021561A" w:rsidRPr="00DC787F">
        <w:rPr>
          <w:i/>
          <w:szCs w:val="24"/>
        </w:rPr>
        <w:t xml:space="preserve"> </w:t>
      </w:r>
      <w:r w:rsidRPr="00DC787F">
        <w:rPr>
          <w:i/>
          <w:szCs w:val="24"/>
        </w:rPr>
        <w:t xml:space="preserve">приводит номер и дату заявки на участие в </w:t>
      </w:r>
      <w:r w:rsidR="0021561A">
        <w:rPr>
          <w:i/>
          <w:szCs w:val="24"/>
        </w:rPr>
        <w:t xml:space="preserve">открытом </w:t>
      </w:r>
      <w:proofErr w:type="gramStart"/>
      <w:r w:rsidR="0021561A">
        <w:rPr>
          <w:i/>
          <w:szCs w:val="24"/>
        </w:rPr>
        <w:t>конкурсе</w:t>
      </w:r>
      <w:proofErr w:type="gramEnd"/>
      <w:r w:rsidRPr="00DC787F">
        <w:rPr>
          <w:i/>
          <w:szCs w:val="24"/>
        </w:rPr>
        <w:t xml:space="preserve">, приложением к которой является данная анкета участника </w:t>
      </w:r>
      <w:r w:rsidR="0021561A">
        <w:rPr>
          <w:i/>
          <w:szCs w:val="24"/>
        </w:rPr>
        <w:t>открытого конкурса</w:t>
      </w:r>
      <w:r w:rsidRPr="00DC787F">
        <w:rPr>
          <w:i/>
          <w:szCs w:val="24"/>
        </w:rPr>
        <w:t>.</w:t>
      </w:r>
    </w:p>
    <w:p w:rsidR="00DC787F" w:rsidRPr="00DC787F" w:rsidRDefault="00DC787F" w:rsidP="00282693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</w:t>
      </w:r>
      <w:r w:rsidR="0021561A">
        <w:rPr>
          <w:i/>
          <w:szCs w:val="24"/>
        </w:rPr>
        <w:t>открытого конкурса</w:t>
      </w:r>
      <w:r w:rsidR="0021561A" w:rsidRPr="00DC787F">
        <w:rPr>
          <w:i/>
          <w:szCs w:val="24"/>
        </w:rPr>
        <w:t xml:space="preserve"> </w:t>
      </w:r>
      <w:r w:rsidRPr="00DC787F">
        <w:rPr>
          <w:i/>
          <w:szCs w:val="24"/>
        </w:rPr>
        <w:t>указывает свое фирменное наименование (в </w:t>
      </w:r>
      <w:proofErr w:type="spellStart"/>
      <w:r w:rsidRPr="00DC787F">
        <w:rPr>
          <w:i/>
          <w:szCs w:val="24"/>
        </w:rPr>
        <w:t>т.ч</w:t>
      </w:r>
      <w:proofErr w:type="spellEnd"/>
      <w:r w:rsidRPr="00DC787F">
        <w:rPr>
          <w:i/>
          <w:szCs w:val="24"/>
        </w:rPr>
        <w:t>. организационно-правовую форму).</w:t>
      </w:r>
    </w:p>
    <w:p w:rsidR="00DC787F" w:rsidRPr="00DC787F" w:rsidRDefault="00DC787F" w:rsidP="00282693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</w:t>
      </w:r>
      <w:r w:rsidR="0021561A">
        <w:rPr>
          <w:i/>
          <w:szCs w:val="24"/>
        </w:rPr>
        <w:t>открытого конкурса</w:t>
      </w:r>
      <w:r w:rsidR="0021561A" w:rsidRPr="00DC787F">
        <w:rPr>
          <w:i/>
          <w:szCs w:val="24"/>
        </w:rPr>
        <w:t xml:space="preserve">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</w:t>
      </w:r>
      <w:r w:rsidR="0021561A">
        <w:rPr>
          <w:i/>
          <w:szCs w:val="24"/>
        </w:rPr>
        <w:t>открытого конкурса</w:t>
      </w:r>
      <w:r w:rsidRPr="00DC787F">
        <w:rPr>
          <w:i/>
          <w:szCs w:val="24"/>
        </w:rPr>
        <w:t>.</w:t>
      </w:r>
    </w:p>
    <w:p w:rsidR="00DC787F" w:rsidRDefault="00DC787F" w:rsidP="00282693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</w:t>
      </w:r>
      <w:r w:rsidR="0021561A">
        <w:rPr>
          <w:i/>
          <w:szCs w:val="24"/>
        </w:rPr>
        <w:t>открытого конкурса</w:t>
      </w:r>
      <w:r w:rsidR="0021561A" w:rsidRPr="00DC787F">
        <w:rPr>
          <w:i/>
          <w:szCs w:val="24"/>
        </w:rPr>
        <w:t xml:space="preserve"> </w:t>
      </w:r>
      <w:r w:rsidRPr="00DC787F">
        <w:rPr>
          <w:i/>
          <w:szCs w:val="24"/>
        </w:rPr>
        <w:t>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</w:t>
      </w:r>
      <w:proofErr w:type="gramStart"/>
      <w:r w:rsidRPr="00DC787F">
        <w:rPr>
          <w:i/>
          <w:szCs w:val="24"/>
        </w:rPr>
        <w:t>случае</w:t>
      </w:r>
      <w:proofErr w:type="gramEnd"/>
      <w:r w:rsidRPr="00DC787F">
        <w:rPr>
          <w:i/>
          <w:szCs w:val="24"/>
        </w:rPr>
        <w:t xml:space="preserve"> отсутствия каких-либо данных указывается слово «нет».</w:t>
      </w:r>
    </w:p>
    <w:p w:rsidR="00E45A1A" w:rsidRPr="00DC787F" w:rsidRDefault="00E45A1A" w:rsidP="00E45A1A">
      <w:pPr>
        <w:pStyle w:val="Times12"/>
        <w:tabs>
          <w:tab w:val="left" w:pos="1134"/>
        </w:tabs>
        <w:ind w:left="709" w:firstLine="0"/>
        <w:rPr>
          <w:i/>
          <w:szCs w:val="24"/>
        </w:rPr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A6B31" w:rsidRDefault="008A6B31" w:rsidP="003B60E6">
      <w:pPr>
        <w:widowControl w:val="0"/>
      </w:pPr>
    </w:p>
    <w:p w:rsidR="008A6B31" w:rsidRDefault="008A6B31" w:rsidP="003B60E6">
      <w:pPr>
        <w:widowControl w:val="0"/>
      </w:pPr>
    </w:p>
    <w:p w:rsidR="008A6B31" w:rsidRDefault="008A6B31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Pr="008F67DA" w:rsidRDefault="008D0DC8" w:rsidP="008F67DA">
      <w:pPr>
        <w:pStyle w:val="10"/>
        <w:numPr>
          <w:ilvl w:val="0"/>
          <w:numId w:val="0"/>
        </w:numPr>
        <w:jc w:val="center"/>
        <w:rPr>
          <w:b/>
        </w:rPr>
      </w:pPr>
      <w:bookmarkStart w:id="240" w:name="_Toc405296145"/>
      <w:bookmarkStart w:id="241" w:name="_Toc430002241"/>
      <w:bookmarkStart w:id="242" w:name="_Toc430793118"/>
      <w:r w:rsidRPr="008F67DA">
        <w:rPr>
          <w:b/>
        </w:rPr>
        <w:lastRenderedPageBreak/>
        <w:t>Таблица 1.1. П</w:t>
      </w:r>
      <w:r w:rsidR="008F67DA">
        <w:rPr>
          <w:b/>
        </w:rPr>
        <w:t xml:space="preserve">РИНАДЛЕЖНОСТЬ УЧАСТНИКА </w:t>
      </w:r>
      <w:r w:rsidR="006804DF">
        <w:rPr>
          <w:b/>
        </w:rPr>
        <w:t>ОТКРЫТОГО КОНКУРСА</w:t>
      </w:r>
      <w:r w:rsidR="008F67DA">
        <w:rPr>
          <w:b/>
        </w:rPr>
        <w:t xml:space="preserve"> К СУБЪЕКТАМ МАЛОГО И СРЕДНЕГО ПРЕДПРИНИМАТЕЛЬСТВА.</w:t>
      </w:r>
      <w:bookmarkEnd w:id="240"/>
      <w:bookmarkEnd w:id="241"/>
      <w:bookmarkEnd w:id="242"/>
    </w:p>
    <w:p w:rsidR="00E45A1A" w:rsidRDefault="00E45A1A" w:rsidP="00E45A1A">
      <w:pPr>
        <w:pStyle w:val="Times12"/>
        <w:ind w:firstLine="0"/>
        <w:rPr>
          <w:b/>
          <w:szCs w:val="24"/>
        </w:rPr>
      </w:pPr>
    </w:p>
    <w:p w:rsidR="008D0DC8" w:rsidRDefault="008D0DC8" w:rsidP="00E45A1A">
      <w:pPr>
        <w:ind w:firstLine="709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Настоящим подтверждаем, что</w:t>
      </w:r>
      <w:r>
        <w:rPr>
          <w:rFonts w:eastAsia="Calibri"/>
          <w:u w:val="single"/>
          <w:lang w:eastAsia="en-US"/>
        </w:rPr>
        <w:t xml:space="preserve"> ____________________________ </w:t>
      </w:r>
      <w:r w:rsidRPr="008D0DC8">
        <w:rPr>
          <w:rFonts w:eastAsia="Calibri"/>
          <w:b/>
          <w:i/>
          <w:u w:val="single"/>
          <w:lang w:eastAsia="en-US"/>
        </w:rPr>
        <w:t>(</w:t>
      </w:r>
      <w:r w:rsidRPr="008D0DC8">
        <w:rPr>
          <w:rFonts w:eastAsia="Calibri"/>
          <w:b/>
          <w:i/>
          <w:lang w:eastAsia="en-US"/>
        </w:rPr>
        <w:t xml:space="preserve">наименование участника </w:t>
      </w:r>
      <w:r w:rsidR="006804DF">
        <w:rPr>
          <w:rFonts w:eastAsia="Calibri"/>
          <w:b/>
          <w:i/>
          <w:lang w:eastAsia="en-US"/>
        </w:rPr>
        <w:t>открытого конкурса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в соответствии с законодательством Российской Федерации (статья 4 Федерального закона от 24 июля 2007 года № 209-ФЗ «О развитии малого и среднего предпринимательства в Российской Федерации») обладает критериями позволяющими относить организацию к субъектам _______________ </w:t>
      </w:r>
      <w:r w:rsidRPr="008D0DC8">
        <w:rPr>
          <w:rFonts w:eastAsia="Calibri"/>
          <w:b/>
          <w:i/>
          <w:lang w:eastAsia="en-US"/>
        </w:rPr>
        <w:t xml:space="preserve">(малого или среднего в зависимости от критериев отнесения) </w:t>
      </w:r>
      <w:r>
        <w:rPr>
          <w:rFonts w:eastAsia="Calibri"/>
          <w:lang w:eastAsia="en-US"/>
        </w:rPr>
        <w:t>предпринимательства и сообщаем следующую информацию:</w:t>
      </w:r>
      <w:proofErr w:type="gramEnd"/>
    </w:p>
    <w:p w:rsidR="008D0DC8" w:rsidRDefault="008D0DC8" w:rsidP="008D0DC8">
      <w:pPr>
        <w:rPr>
          <w:rFonts w:eastAsia="Calibri"/>
          <w:lang w:eastAsia="en-US"/>
        </w:rPr>
      </w:pPr>
    </w:p>
    <w:tbl>
      <w:tblPr>
        <w:tblW w:w="8624" w:type="dxa"/>
        <w:jc w:val="center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4405"/>
        <w:gridCol w:w="1779"/>
        <w:gridCol w:w="1954"/>
      </w:tblGrid>
      <w:tr w:rsidR="00324DFA" w:rsidRPr="008D0DC8" w:rsidTr="00324DFA">
        <w:trPr>
          <w:tblHeader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E45A1A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Критерий отнесения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Подтверждающий документ</w:t>
            </w:r>
          </w:p>
        </w:tc>
      </w:tr>
      <w:tr w:rsidR="00324DFA" w:rsidTr="00324DFA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Суммарная доля участия в уставном (складочном) </w:t>
            </w:r>
            <w:proofErr w:type="gramStart"/>
            <w:r>
              <w:rPr>
                <w:rFonts w:eastAsia="Calibri"/>
                <w:lang w:eastAsia="en-US"/>
              </w:rPr>
              <w:t>капитале</w:t>
            </w:r>
            <w:proofErr w:type="gramEnd"/>
            <w:r>
              <w:rPr>
                <w:rFonts w:eastAsia="Calibri"/>
                <w:lang w:eastAsia="en-US"/>
              </w:rPr>
              <w:t xml:space="preserve">: 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РФ, субъектов РФ, муниципальных образований, иностранных юридических лиц, общественных и религиозных организаций (объединений)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</w:t>
            </w:r>
            <w:proofErr w:type="gramStart"/>
            <w:r>
              <w:rPr>
                <w:rFonts w:eastAsia="Calibri"/>
                <w:i/>
                <w:lang w:eastAsia="en-US"/>
              </w:rPr>
              <w:t>процентах</w:t>
            </w:r>
            <w:proofErr w:type="gram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804DF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Копия устава </w:t>
            </w:r>
          </w:p>
        </w:tc>
      </w:tr>
      <w:tr w:rsidR="00324DFA" w:rsidTr="00F338C1">
        <w:trPr>
          <w:trHeight w:val="159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Доля участия в уставном (складочном) </w:t>
            </w:r>
            <w:proofErr w:type="gramStart"/>
            <w:r>
              <w:rPr>
                <w:rFonts w:eastAsia="Calibri"/>
                <w:lang w:eastAsia="en-US"/>
              </w:rPr>
              <w:t>капитале</w:t>
            </w:r>
            <w:proofErr w:type="gramEnd"/>
            <w:r>
              <w:rPr>
                <w:rFonts w:eastAsia="Calibri"/>
                <w:lang w:eastAsia="en-US"/>
              </w:rPr>
              <w:t xml:space="preserve"> юридических лиц, которые не являются субъектами малого и среднего бизнеса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 xml:space="preserve">Указывается </w:t>
            </w:r>
            <w:r w:rsidRPr="00E45A1A">
              <w:rPr>
                <w:rFonts w:eastAsia="Calibri"/>
                <w:i/>
                <w:lang w:eastAsia="en-US"/>
              </w:rPr>
              <w:t xml:space="preserve">в </w:t>
            </w:r>
            <w:proofErr w:type="gramStart"/>
            <w:r w:rsidRPr="00E45A1A">
              <w:rPr>
                <w:rFonts w:eastAsia="Calibri"/>
                <w:i/>
                <w:lang w:eastAsia="en-US"/>
              </w:rPr>
              <w:t>процентах</w:t>
            </w:r>
            <w:proofErr w:type="gram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</w:t>
            </w:r>
          </w:p>
        </w:tc>
      </w:tr>
      <w:tr w:rsidR="00324DFA" w:rsidTr="00F338C1">
        <w:trPr>
          <w:trHeight w:val="2204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характера)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</w:p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количество человек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804DF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Копия формы № 4 ФСС </w:t>
            </w:r>
          </w:p>
        </w:tc>
      </w:tr>
      <w:tr w:rsidR="00324DFA" w:rsidTr="00324DFA">
        <w:trPr>
          <w:trHeight w:val="1404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Выручка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истекший год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proofErr w:type="gramStart"/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миллионах рублей</w:t>
            </w:r>
            <w:proofErr w:type="gramEnd"/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804DF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Копия бухгалтерской (финансовой) отчетности за последний завершенный год </w:t>
            </w:r>
          </w:p>
        </w:tc>
      </w:tr>
      <w:tr w:rsidR="00324DFA" w:rsidTr="00F338C1">
        <w:trPr>
          <w:trHeight w:val="555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8D0DC8" w:rsidRDefault="008D0DC8" w:rsidP="008D0DC8">
      <w:pPr>
        <w:pStyle w:val="afff1"/>
        <w:tabs>
          <w:tab w:val="left" w:pos="708"/>
        </w:tabs>
        <w:autoSpaceDE w:val="0"/>
        <w:autoSpaceDN w:val="0"/>
        <w:spacing w:line="240" w:lineRule="auto"/>
        <w:ind w:firstLine="0"/>
        <w:rPr>
          <w:sz w:val="24"/>
          <w:szCs w:val="24"/>
        </w:rPr>
      </w:pPr>
    </w:p>
    <w:p w:rsidR="003B60E6" w:rsidRDefault="003B60E6" w:rsidP="003B60E6">
      <w:pPr>
        <w:widowControl w:val="0"/>
      </w:pPr>
    </w:p>
    <w:p w:rsidR="00E45A1A" w:rsidRDefault="00E45A1A" w:rsidP="00E45A1A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E45A1A" w:rsidRDefault="00E45A1A" w:rsidP="00E45A1A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</w:t>
      </w:r>
      <w:r w:rsidR="006804DF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    _________________ /Ф.И.О/</w:t>
      </w:r>
    </w:p>
    <w:p w:rsidR="00F95DF8" w:rsidRDefault="00E45A1A" w:rsidP="00324DFA">
      <w:pPr>
        <w:pStyle w:val="afc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43" w:name="_Toc405296146"/>
      <w:bookmarkStart w:id="244" w:name="_Toc430793119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43"/>
      <w:bookmarkEnd w:id="244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6804DF">
        <w:rPr>
          <w:szCs w:val="24"/>
        </w:rPr>
        <w:t>открытого конкурса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F95DF8" w:rsidRDefault="00F95DF8" w:rsidP="00F95DF8">
      <w:pPr>
        <w:widowControl w:val="0"/>
        <w:rPr>
          <w:b/>
          <w:i/>
          <w:sz w:val="18"/>
          <w:szCs w:val="18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Pr="00F95DF8">
        <w:rPr>
          <w:b/>
          <w:i/>
          <w:sz w:val="18"/>
          <w:szCs w:val="18"/>
        </w:rPr>
        <w:t xml:space="preserve">    (наименование организации участника </w:t>
      </w:r>
      <w:r w:rsidR="006804DF">
        <w:rPr>
          <w:b/>
          <w:i/>
          <w:sz w:val="18"/>
          <w:szCs w:val="18"/>
        </w:rPr>
        <w:t>открытого конкурса</w:t>
      </w:r>
      <w:r w:rsidRPr="00F95DF8">
        <w:rPr>
          <w:b/>
          <w:i/>
          <w:sz w:val="18"/>
          <w:szCs w:val="18"/>
        </w:rPr>
        <w:t>)</w:t>
      </w:r>
    </w:p>
    <w:p w:rsidR="00F95DF8" w:rsidRPr="00E25B1F" w:rsidRDefault="00F95DF8" w:rsidP="00F95DF8">
      <w:pPr>
        <w:pStyle w:val="Times12"/>
        <w:widowControl w:val="0"/>
        <w:jc w:val="right"/>
        <w:rPr>
          <w:sz w:val="22"/>
        </w:rPr>
      </w:pP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gramEnd"/>
            <w:r w:rsidRPr="00E25B1F">
              <w:rPr>
                <w:sz w:val="20"/>
                <w:szCs w:val="20"/>
              </w:rPr>
              <w:t>/п</w:t>
            </w:r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6804DF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</w:t>
            </w:r>
            <w:r w:rsidR="006804DF">
              <w:rPr>
                <w:sz w:val="20"/>
                <w:szCs w:val="20"/>
              </w:rPr>
              <w:t>открытого конкурса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 xml:space="preserve">В </w:t>
      </w:r>
      <w:proofErr w:type="gramStart"/>
      <w:r w:rsidRPr="00E25B1F">
        <w:rPr>
          <w:sz w:val="24"/>
          <w:szCs w:val="28"/>
        </w:rPr>
        <w:t>случае</w:t>
      </w:r>
      <w:proofErr w:type="gramEnd"/>
      <w:r w:rsidRPr="00E25B1F">
        <w:rPr>
          <w:sz w:val="24"/>
          <w:szCs w:val="28"/>
        </w:rPr>
        <w:t xml:space="preserve">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c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</w:t>
      </w:r>
      <w:r w:rsidR="006804DF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894B61" w:rsidRDefault="00894B61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A97E53" w:rsidRDefault="00A97E53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</w:t>
      </w:r>
      <w:r w:rsidR="006804DF">
        <w:rPr>
          <w:i/>
          <w:szCs w:val="24"/>
        </w:rPr>
        <w:t>открытого конкурса</w:t>
      </w:r>
      <w:r w:rsidR="00D064DE">
        <w:rPr>
          <w:i/>
          <w:szCs w:val="24"/>
        </w:rPr>
        <w:t>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2 участнику </w:t>
      </w:r>
      <w:r w:rsidR="006804DF">
        <w:rPr>
          <w:i/>
          <w:szCs w:val="24"/>
        </w:rPr>
        <w:t>открытого конкурса</w:t>
      </w:r>
      <w:r w:rsidR="006804DF" w:rsidRPr="00D064DE">
        <w:rPr>
          <w:i/>
          <w:szCs w:val="24"/>
        </w:rPr>
        <w:t xml:space="preserve"> </w:t>
      </w:r>
      <w:r w:rsidRPr="00D064DE">
        <w:rPr>
          <w:i/>
          <w:szCs w:val="24"/>
        </w:rPr>
        <w:t>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российское юридическое лицо указывается 10-значный код.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российское физическое лицо (как являющееся, так и не являющееся индивидуальным предпринимателем) указывается 12-тизначный код.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3 участнику </w:t>
      </w:r>
      <w:r w:rsidR="006804DF">
        <w:rPr>
          <w:i/>
          <w:szCs w:val="24"/>
        </w:rPr>
        <w:t>открытого конкурса</w:t>
      </w:r>
      <w:r w:rsidR="006804DF" w:rsidRPr="00D064DE">
        <w:rPr>
          <w:i/>
          <w:szCs w:val="24"/>
        </w:rPr>
        <w:t xml:space="preserve">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 xml:space="preserve">Заполняется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, если контрагент - российское юридическое лицо (13-значный код).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российское физическое лицо в качестве индивидуального предпринимателя (ИП), указывается ОГРНИП (15-тизначный код).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4 участником </w:t>
      </w:r>
      <w:r w:rsidR="006804DF">
        <w:rPr>
          <w:i/>
          <w:szCs w:val="24"/>
        </w:rPr>
        <w:t>открытого конкурса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- физическое лицо указывается ФИО.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5 участнику </w:t>
      </w:r>
      <w:r w:rsidR="006804DF">
        <w:rPr>
          <w:i/>
          <w:szCs w:val="24"/>
        </w:rPr>
        <w:t>открытого конкурса</w:t>
      </w:r>
      <w:r w:rsidR="006804DF" w:rsidRPr="00D064DE">
        <w:rPr>
          <w:i/>
          <w:szCs w:val="24"/>
        </w:rPr>
        <w:t xml:space="preserve"> </w:t>
      </w:r>
      <w:r w:rsidRPr="00D064DE">
        <w:rPr>
          <w:i/>
          <w:szCs w:val="24"/>
        </w:rPr>
        <w:t>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</w:t>
      </w:r>
      <w:r w:rsidR="006804DF">
        <w:rPr>
          <w:i/>
          <w:szCs w:val="24"/>
        </w:rPr>
        <w:t>открытого конкурса</w:t>
      </w:r>
      <w:r w:rsidR="006804DF" w:rsidRPr="00D064DE">
        <w:rPr>
          <w:i/>
          <w:szCs w:val="24"/>
        </w:rPr>
        <w:t xml:space="preserve"> </w:t>
      </w:r>
      <w:r w:rsidRPr="00D064DE">
        <w:rPr>
          <w:i/>
          <w:szCs w:val="24"/>
        </w:rPr>
        <w:t xml:space="preserve">заполняется в </w:t>
      </w:r>
      <w:proofErr w:type="gramStart"/>
      <w:r w:rsidRPr="00D064DE">
        <w:rPr>
          <w:i/>
          <w:szCs w:val="24"/>
        </w:rPr>
        <w:t>формате</w:t>
      </w:r>
      <w:proofErr w:type="gramEnd"/>
      <w:r w:rsidRPr="00D064DE">
        <w:rPr>
          <w:i/>
          <w:szCs w:val="24"/>
        </w:rPr>
        <w:t xml:space="preserve"> Фамилия Имя Отчество, например Иванов Иван Степанович.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7 заполняется в </w:t>
      </w:r>
      <w:proofErr w:type="gramStart"/>
      <w:r w:rsidRPr="00D064DE">
        <w:rPr>
          <w:i/>
          <w:szCs w:val="24"/>
        </w:rPr>
        <w:t>формате</w:t>
      </w:r>
      <w:proofErr w:type="gramEnd"/>
      <w:r w:rsidRPr="00D064DE">
        <w:rPr>
          <w:i/>
          <w:szCs w:val="24"/>
        </w:rPr>
        <w:t xml:space="preserve"> серия (пробел) номер, например 5003 143877. Для иностранцев допускается заполнение в </w:t>
      </w:r>
      <w:proofErr w:type="gramStart"/>
      <w:r w:rsidRPr="00D064DE">
        <w:rPr>
          <w:i/>
          <w:szCs w:val="24"/>
        </w:rPr>
        <w:t>формате</w:t>
      </w:r>
      <w:proofErr w:type="gramEnd"/>
      <w:r w:rsidRPr="00D064DE">
        <w:rPr>
          <w:i/>
          <w:szCs w:val="24"/>
        </w:rPr>
        <w:t>, отраженном в национальном паспорте.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</w:t>
      </w:r>
      <w:proofErr w:type="gramStart"/>
      <w:r w:rsidRPr="00D064DE">
        <w:rPr>
          <w:i/>
          <w:szCs w:val="24"/>
        </w:rPr>
        <w:t>порядке</w:t>
      </w:r>
      <w:proofErr w:type="gramEnd"/>
      <w:r w:rsidRPr="00D064DE">
        <w:rPr>
          <w:i/>
          <w:szCs w:val="24"/>
        </w:rPr>
        <w:t xml:space="preserve"> пунктов </w:t>
      </w:r>
      <w:r w:rsidR="007464DE">
        <w:rPr>
          <w:i/>
          <w:szCs w:val="24"/>
        </w:rPr>
        <w:t>4</w:t>
      </w:r>
      <w:r w:rsidRPr="00D064DE">
        <w:rPr>
          <w:i/>
          <w:szCs w:val="24"/>
        </w:rPr>
        <w:t>,</w:t>
      </w:r>
      <w:r w:rsidR="007464DE">
        <w:rPr>
          <w:i/>
          <w:szCs w:val="24"/>
        </w:rPr>
        <w:t xml:space="preserve"> 5</w:t>
      </w:r>
      <w:r w:rsidRPr="00D064DE">
        <w:rPr>
          <w:i/>
          <w:szCs w:val="24"/>
        </w:rPr>
        <w:t xml:space="preserve"> настоящей инструкции. 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11 указывается организационная форма аббревиатурой и наименование контрагента (например, ООО, ФГУП и т.д.). В </w:t>
      </w:r>
      <w:proofErr w:type="gramStart"/>
      <w:r w:rsidRPr="00D064DE">
        <w:rPr>
          <w:i/>
          <w:szCs w:val="24"/>
        </w:rPr>
        <w:t>случае</w:t>
      </w:r>
      <w:proofErr w:type="gramEnd"/>
      <w:r w:rsidRPr="00D064DE">
        <w:rPr>
          <w:i/>
          <w:szCs w:val="24"/>
        </w:rPr>
        <w:t xml:space="preserve">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12 заполняется в </w:t>
      </w:r>
      <w:proofErr w:type="gramStart"/>
      <w:r w:rsidRPr="00D064DE">
        <w:rPr>
          <w:i/>
          <w:szCs w:val="24"/>
        </w:rPr>
        <w:t>формате</w:t>
      </w:r>
      <w:proofErr w:type="gramEnd"/>
      <w:r w:rsidRPr="00D064DE">
        <w:rPr>
          <w:i/>
          <w:szCs w:val="24"/>
        </w:rPr>
        <w:t xml:space="preserve"> географической иерархии в нисходящем порядке, например, Тула, ул. Пионеров, 56-89.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13 заполняется в </w:t>
      </w:r>
      <w:proofErr w:type="gramStart"/>
      <w:r w:rsidRPr="00D064DE">
        <w:rPr>
          <w:i/>
          <w:szCs w:val="24"/>
        </w:rPr>
        <w:t>порядке</w:t>
      </w:r>
      <w:proofErr w:type="gramEnd"/>
      <w:r w:rsidRPr="00D064DE">
        <w:rPr>
          <w:i/>
          <w:szCs w:val="24"/>
        </w:rPr>
        <w:t xml:space="preserve"> пункта 8 настоящей инструкции.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282693">
      <w:pPr>
        <w:pStyle w:val="Times12"/>
        <w:widowControl w:val="0"/>
        <w:numPr>
          <w:ilvl w:val="0"/>
          <w:numId w:val="20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</w:t>
      </w:r>
      <w:proofErr w:type="gramStart"/>
      <w:r w:rsidRPr="00D064DE">
        <w:rPr>
          <w:i/>
          <w:szCs w:val="24"/>
        </w:rPr>
        <w:t>столбце</w:t>
      </w:r>
      <w:proofErr w:type="gramEnd"/>
      <w:r w:rsidRPr="00D064DE">
        <w:rPr>
          <w:i/>
          <w:szCs w:val="24"/>
        </w:rPr>
        <w:t xml:space="preserve">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7464DE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>
        <w:rPr>
          <w:i/>
          <w:szCs w:val="24"/>
        </w:rPr>
        <w:t xml:space="preserve">                        </w:t>
      </w:r>
      <w:r w:rsidR="00F95DF8"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gramEnd"/>
            <w:r w:rsidRPr="00E25B1F">
              <w:rPr>
                <w:i/>
                <w:sz w:val="20"/>
                <w:szCs w:val="20"/>
              </w:rPr>
              <w:t>/п</w:t>
            </w:r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6804DF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</w:t>
            </w:r>
            <w:r w:rsidR="006804DF">
              <w:rPr>
                <w:i/>
                <w:sz w:val="20"/>
                <w:szCs w:val="20"/>
              </w:rPr>
              <w:t>открытого конкурса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7464DE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>
        <w:rPr>
          <w:i/>
          <w:szCs w:val="24"/>
        </w:rPr>
        <w:lastRenderedPageBreak/>
        <w:t xml:space="preserve">               </w:t>
      </w:r>
      <w:r w:rsidR="00F95DF8" w:rsidRPr="00E25B1F">
        <w:rPr>
          <w:i/>
          <w:szCs w:val="24"/>
        </w:rPr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Амир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Мазаева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Саратов, ул.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К.Маркса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США, штат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Виржиния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  <w:r w:rsidR="00DC702C">
        <w:t>.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</w:t>
      </w:r>
      <w:r w:rsidR="00D25189">
        <w:rPr>
          <w:iCs/>
          <w:szCs w:val="24"/>
        </w:rPr>
        <w:t xml:space="preserve">открытом </w:t>
      </w:r>
      <w:proofErr w:type="gramStart"/>
      <w:r w:rsidR="00DC702C">
        <w:rPr>
          <w:iCs/>
          <w:szCs w:val="24"/>
        </w:rPr>
        <w:t>конкурсе</w:t>
      </w:r>
      <w:proofErr w:type="gramEnd"/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BC6220" w:rsidRDefault="00D25189" w:rsidP="00F95DF8">
      <w:pPr>
        <w:widowControl w:val="0"/>
        <w:jc w:val="center"/>
        <w:rPr>
          <w:b/>
          <w:i/>
          <w:iCs/>
        </w:rPr>
      </w:pPr>
      <w:r>
        <w:t xml:space="preserve">Открытый конкурс </w:t>
      </w:r>
      <w:r w:rsidR="00F95DF8" w:rsidRPr="00D23C38">
        <w:t>на право заключения договора</w:t>
      </w:r>
      <w:r w:rsidR="00F95DF8" w:rsidRPr="00D23C38">
        <w:rPr>
          <w:b/>
          <w:i/>
          <w:iCs/>
        </w:rPr>
        <w:t xml:space="preserve"> </w:t>
      </w:r>
    </w:p>
    <w:p w:rsidR="00F95DF8" w:rsidRPr="00D23C38" w:rsidRDefault="00F95DF8" w:rsidP="00F95DF8">
      <w:pPr>
        <w:widowControl w:val="0"/>
        <w:jc w:val="center"/>
      </w:pPr>
      <w:r w:rsidRPr="00D23C38">
        <w:t>на ______________________</w:t>
      </w:r>
    </w:p>
    <w:p w:rsidR="00F95DF8" w:rsidRPr="00D23C3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45" w:name="_Toc430793120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45"/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</w:t>
      </w:r>
      <w:r w:rsidR="00D25189">
        <w:rPr>
          <w:szCs w:val="24"/>
        </w:rPr>
        <w:t>открытого конкурса</w:t>
      </w:r>
      <w:r w:rsidRPr="00D23C38">
        <w:rPr>
          <w:szCs w:val="24"/>
        </w:rPr>
        <w:t xml:space="preserve">: ________________________________ </w:t>
      </w:r>
    </w:p>
    <w:p w:rsidR="00F95DF8" w:rsidRPr="00E25B1F" w:rsidRDefault="00F95DF8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1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</w:t>
      </w:r>
      <w:r w:rsidR="00D25189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_________________ /Ф.И.О/</w:t>
      </w:r>
    </w:p>
    <w:p w:rsidR="00F95DF8" w:rsidRPr="00F10BC6" w:rsidRDefault="00F95DF8" w:rsidP="00F95DF8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</w:t>
      </w:r>
      <w:r w:rsidR="00D25189">
        <w:rPr>
          <w:i/>
          <w:szCs w:val="24"/>
        </w:rPr>
        <w:t>открытого конкурса</w:t>
      </w:r>
      <w:r w:rsidRPr="00F95DF8">
        <w:rPr>
          <w:i/>
          <w:szCs w:val="24"/>
        </w:rPr>
        <w:t>.</w:t>
      </w:r>
    </w:p>
    <w:p w:rsidR="00F95DF8" w:rsidRPr="00F95DF8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</w:t>
      </w:r>
      <w:r w:rsidR="00D25189">
        <w:rPr>
          <w:i/>
          <w:szCs w:val="24"/>
        </w:rPr>
        <w:t>открытого конкурса</w:t>
      </w:r>
      <w:r w:rsidR="00D25189" w:rsidRPr="00F95DF8">
        <w:rPr>
          <w:i/>
          <w:szCs w:val="24"/>
        </w:rPr>
        <w:t xml:space="preserve"> </w:t>
      </w:r>
      <w:r w:rsidRPr="00F95DF8">
        <w:rPr>
          <w:i/>
          <w:szCs w:val="24"/>
        </w:rPr>
        <w:t xml:space="preserve">приводит номер и дату заявки на участие в </w:t>
      </w:r>
      <w:r w:rsidR="00D25189">
        <w:rPr>
          <w:i/>
          <w:szCs w:val="24"/>
        </w:rPr>
        <w:t xml:space="preserve">открытом </w:t>
      </w:r>
      <w:proofErr w:type="gramStart"/>
      <w:r w:rsidR="00D25189">
        <w:rPr>
          <w:i/>
          <w:szCs w:val="24"/>
        </w:rPr>
        <w:t>конкурсе</w:t>
      </w:r>
      <w:proofErr w:type="gramEnd"/>
      <w:r w:rsidRPr="00F95DF8">
        <w:rPr>
          <w:i/>
          <w:szCs w:val="24"/>
        </w:rPr>
        <w:t>, приложением</w:t>
      </w:r>
      <w:r w:rsidR="00322FB9">
        <w:rPr>
          <w:i/>
          <w:szCs w:val="24"/>
        </w:rPr>
        <w:t xml:space="preserve"> </w:t>
      </w:r>
      <w:r w:rsidRPr="00F95DF8">
        <w:rPr>
          <w:i/>
          <w:szCs w:val="24"/>
        </w:rPr>
        <w:t>к которой является данное техническое предложение.</w:t>
      </w:r>
    </w:p>
    <w:p w:rsidR="00F95DF8" w:rsidRPr="00F95DF8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</w:t>
      </w:r>
      <w:r w:rsidR="00D25189">
        <w:rPr>
          <w:i/>
          <w:szCs w:val="24"/>
        </w:rPr>
        <w:t>открытого конкурса</w:t>
      </w:r>
      <w:r w:rsidR="00D25189" w:rsidRPr="00F95DF8">
        <w:rPr>
          <w:i/>
          <w:szCs w:val="24"/>
        </w:rPr>
        <w:t xml:space="preserve"> </w:t>
      </w:r>
      <w:r w:rsidRPr="00F95DF8">
        <w:rPr>
          <w:i/>
          <w:szCs w:val="24"/>
        </w:rPr>
        <w:t>указывает свое фирменное наименование (в </w:t>
      </w:r>
      <w:proofErr w:type="spellStart"/>
      <w:r w:rsidRPr="00F95DF8">
        <w:rPr>
          <w:i/>
          <w:szCs w:val="24"/>
        </w:rPr>
        <w:t>т.ч</w:t>
      </w:r>
      <w:proofErr w:type="spellEnd"/>
      <w:r w:rsidRPr="00F95DF8">
        <w:rPr>
          <w:i/>
          <w:szCs w:val="24"/>
        </w:rPr>
        <w:t>. организационно-правовую форму).</w:t>
      </w:r>
    </w:p>
    <w:p w:rsidR="00F95DF8" w:rsidRPr="00F95DF8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Pr="00F95DF8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</w:t>
      </w:r>
      <w:r w:rsidR="00D25189">
        <w:rPr>
          <w:i/>
          <w:szCs w:val="24"/>
        </w:rPr>
        <w:t>открытого конкурса</w:t>
      </w:r>
      <w:r w:rsidRPr="00F95DF8">
        <w:rPr>
          <w:i/>
          <w:szCs w:val="24"/>
        </w:rPr>
        <w:t xml:space="preserve">, помимо материалов, указанных в </w:t>
      </w:r>
      <w:proofErr w:type="gramStart"/>
      <w:r w:rsidRPr="00F95DF8">
        <w:rPr>
          <w:i/>
          <w:szCs w:val="24"/>
        </w:rPr>
        <w:t>тексте</w:t>
      </w:r>
      <w:proofErr w:type="gramEnd"/>
      <w:r w:rsidRPr="00F95DF8">
        <w:rPr>
          <w:i/>
          <w:szCs w:val="24"/>
        </w:rPr>
        <w:t xml:space="preserve"> технических требований, должно включать: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 xml:space="preserve">описание участником в его заявке оказываемых услуг (в том числе состав услуг сроки </w:t>
      </w:r>
      <w:r w:rsidR="005B057A">
        <w:rPr>
          <w:i/>
          <w:sz w:val="24"/>
          <w:szCs w:val="24"/>
        </w:rPr>
        <w:t>оказания</w:t>
      </w:r>
      <w:r w:rsidRPr="00F95DF8">
        <w:rPr>
          <w:i/>
          <w:sz w:val="24"/>
          <w:szCs w:val="24"/>
        </w:rPr>
        <w:t xml:space="preserve"> услуг);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указание объема услуг или порядка его определения;</w:t>
      </w:r>
    </w:p>
    <w:p w:rsid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документы на виды деятельности, связанные с выполнением договора, вместе с приложениями, описывающи</w:t>
      </w:r>
      <w:r w:rsidR="005B057A">
        <w:rPr>
          <w:i/>
          <w:sz w:val="24"/>
          <w:szCs w:val="24"/>
        </w:rPr>
        <w:t>ми конкретные виды деятельности;</w:t>
      </w:r>
    </w:p>
    <w:p w:rsidR="005B057A" w:rsidRDefault="005B057A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5B057A">
        <w:rPr>
          <w:i/>
          <w:sz w:val="24"/>
          <w:szCs w:val="24"/>
        </w:rPr>
        <w:t>программы добровольного медицинского страхования для взрослых и детей, виды медицинской помощи и перечень связанных с ней услуг, исключения из страховой программы, перечень медицинских учреждений для взрослых и детей</w:t>
      </w:r>
      <w:r>
        <w:rPr>
          <w:i/>
          <w:sz w:val="24"/>
          <w:szCs w:val="24"/>
        </w:rPr>
        <w:t>;</w:t>
      </w:r>
    </w:p>
    <w:p w:rsidR="005B057A" w:rsidRPr="00F95DF8" w:rsidRDefault="005B057A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>другие положения, характеризующие участника открытого конкурса.</w:t>
      </w:r>
    </w:p>
    <w:p w:rsidR="00F95DF8" w:rsidRPr="00707417" w:rsidRDefault="00F95DF8" w:rsidP="00282693">
      <w:pPr>
        <w:pStyle w:val="Times12"/>
        <w:widowControl w:val="0"/>
        <w:numPr>
          <w:ilvl w:val="0"/>
          <w:numId w:val="13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707417">
        <w:rPr>
          <w:i/>
          <w:snapToGrid w:val="0"/>
          <w:szCs w:val="24"/>
        </w:rPr>
        <w:t xml:space="preserve">Участник </w:t>
      </w:r>
      <w:r w:rsidR="00D25189">
        <w:rPr>
          <w:i/>
          <w:szCs w:val="24"/>
        </w:rPr>
        <w:t>открытого конкурса</w:t>
      </w:r>
      <w:r w:rsidR="00D25189" w:rsidRPr="00707417">
        <w:rPr>
          <w:i/>
          <w:snapToGrid w:val="0"/>
          <w:szCs w:val="24"/>
        </w:rPr>
        <w:t xml:space="preserve"> </w:t>
      </w:r>
      <w:r w:rsidRPr="00707417">
        <w:rPr>
          <w:i/>
          <w:snapToGrid w:val="0"/>
          <w:szCs w:val="24"/>
        </w:rPr>
        <w:t>в данной форме должен подтвердить выполнение каждого технического требования</w:t>
      </w:r>
      <w:r w:rsidR="00322FB9">
        <w:rPr>
          <w:i/>
          <w:snapToGrid w:val="0"/>
          <w:szCs w:val="24"/>
        </w:rPr>
        <w:t>, указанного в Части 3 «Техническое задание»</w:t>
      </w:r>
      <w:r w:rsidRPr="00707417">
        <w:rPr>
          <w:i/>
          <w:snapToGrid w:val="0"/>
          <w:szCs w:val="24"/>
        </w:rPr>
        <w:t>.</w:t>
      </w: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bookmarkEnd w:id="239"/>
    <w:p w:rsidR="00A97E53" w:rsidRDefault="00A97E53" w:rsidP="006F0C2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  <w:sectPr w:rsidR="00A97E53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A97E53" w:rsidRPr="00225DB0" w:rsidRDefault="00A97E53" w:rsidP="00A97E53">
      <w:pPr>
        <w:widowControl w:val="0"/>
        <w:jc w:val="right"/>
      </w:pPr>
      <w:r>
        <w:lastRenderedPageBreak/>
        <w:t>Форма 4</w:t>
      </w:r>
      <w:r w:rsidR="00DC702C">
        <w:t>.</w:t>
      </w:r>
    </w:p>
    <w:p w:rsidR="00A97E53" w:rsidRPr="00225DB0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</w:t>
      </w:r>
      <w:r w:rsidR="00C03581">
        <w:rPr>
          <w:iCs/>
          <w:szCs w:val="24"/>
        </w:rPr>
        <w:t xml:space="preserve">открытом </w:t>
      </w:r>
      <w:proofErr w:type="gramStart"/>
      <w:r w:rsidR="00C03581">
        <w:rPr>
          <w:iCs/>
          <w:szCs w:val="24"/>
        </w:rPr>
        <w:t>конкурсе</w:t>
      </w:r>
      <w:proofErr w:type="gramEnd"/>
    </w:p>
    <w:p w:rsidR="00A97E53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F0C28" w:rsidRDefault="006F0C28" w:rsidP="006F0C28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BC6220" w:rsidRDefault="006F0C28" w:rsidP="006F0C28">
      <w:pPr>
        <w:widowControl w:val="0"/>
        <w:jc w:val="center"/>
        <w:rPr>
          <w:b/>
          <w:i/>
          <w:iCs/>
        </w:rPr>
      </w:pPr>
      <w:r w:rsidRPr="00D23C38">
        <w:t xml:space="preserve">Открытый </w:t>
      </w:r>
      <w:r w:rsidR="00C03581">
        <w:t>конкурс</w:t>
      </w:r>
      <w:r>
        <w:t xml:space="preserve"> </w:t>
      </w:r>
      <w:r w:rsidRPr="00D23C38">
        <w:t>на право заключения договора</w:t>
      </w:r>
      <w:r w:rsidRPr="00D23C38">
        <w:rPr>
          <w:b/>
          <w:i/>
          <w:iCs/>
        </w:rPr>
        <w:t xml:space="preserve"> </w:t>
      </w:r>
    </w:p>
    <w:p w:rsidR="006F0C28" w:rsidRPr="00D23C38" w:rsidRDefault="006F0C28" w:rsidP="006F0C28">
      <w:pPr>
        <w:widowControl w:val="0"/>
        <w:jc w:val="center"/>
      </w:pPr>
      <w:r w:rsidRPr="00D23C38">
        <w:t>на ______________________</w:t>
      </w:r>
    </w:p>
    <w:p w:rsidR="006F0C28" w:rsidRPr="00D23C38" w:rsidRDefault="006F0C28" w:rsidP="006F0C28">
      <w:pPr>
        <w:widowControl w:val="0"/>
        <w:autoSpaceDE w:val="0"/>
        <w:autoSpaceDN w:val="0"/>
        <w:adjustRightInd w:val="0"/>
        <w:jc w:val="center"/>
      </w:pPr>
    </w:p>
    <w:p w:rsidR="006F0C28" w:rsidRPr="0079765D" w:rsidRDefault="00A97E53" w:rsidP="006F0C2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46" w:name="_Toc430793121"/>
      <w:r w:rsidRPr="0079765D">
        <w:rPr>
          <w:rFonts w:ascii="Times New Roman" w:hAnsi="Times New Roman" w:cs="Times New Roman"/>
          <w:i w:val="0"/>
          <w:sz w:val="24"/>
          <w:szCs w:val="24"/>
        </w:rPr>
        <w:t xml:space="preserve">СПРАВКА ОБ ОПЫТЕ </w:t>
      </w:r>
      <w:r w:rsidR="00E0790D">
        <w:rPr>
          <w:rFonts w:ascii="Times New Roman" w:hAnsi="Times New Roman" w:cs="Times New Roman"/>
          <w:i w:val="0"/>
          <w:sz w:val="24"/>
          <w:szCs w:val="24"/>
        </w:rPr>
        <w:t xml:space="preserve">ВЫПОЛНЕНИЯ РАБОТ, </w:t>
      </w:r>
      <w:r w:rsidR="0079765D">
        <w:rPr>
          <w:rFonts w:ascii="Times New Roman" w:hAnsi="Times New Roman" w:cs="Times New Roman"/>
          <w:i w:val="0"/>
          <w:sz w:val="24"/>
          <w:szCs w:val="24"/>
        </w:rPr>
        <w:t>ОКАЗАНИЯ УСЛУГ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46"/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</w:t>
      </w:r>
      <w:r w:rsidR="00C03581">
        <w:rPr>
          <w:szCs w:val="24"/>
        </w:rPr>
        <w:t>открытого конкурса</w:t>
      </w:r>
      <w:r w:rsidRPr="00D23C38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tbl>
      <w:tblPr>
        <w:tblStyle w:val="afff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275"/>
        <w:gridCol w:w="1418"/>
        <w:gridCol w:w="17"/>
        <w:gridCol w:w="1259"/>
        <w:gridCol w:w="1275"/>
        <w:gridCol w:w="1276"/>
        <w:gridCol w:w="1383"/>
      </w:tblGrid>
      <w:tr w:rsidR="00056485" w:rsidRPr="00A97E53" w:rsidTr="00056485">
        <w:trPr>
          <w:trHeight w:val="1096"/>
        </w:trPr>
        <w:tc>
          <w:tcPr>
            <w:tcW w:w="534" w:type="dxa"/>
            <w:vMerge w:val="restart"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№ </w:t>
            </w:r>
            <w:proofErr w:type="gramStart"/>
            <w:r w:rsidRPr="00056485">
              <w:rPr>
                <w:sz w:val="20"/>
                <w:szCs w:val="20"/>
              </w:rPr>
              <w:t>п</w:t>
            </w:r>
            <w:proofErr w:type="gramEnd"/>
            <w:r w:rsidRPr="00056485">
              <w:rPr>
                <w:sz w:val="20"/>
                <w:szCs w:val="20"/>
              </w:rPr>
              <w:t>/п</w:t>
            </w:r>
          </w:p>
        </w:tc>
        <w:tc>
          <w:tcPr>
            <w:tcW w:w="1134" w:type="dxa"/>
            <w:vMerge w:val="restart"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Реквизиты договора</w:t>
            </w:r>
            <w:proofErr w:type="gramStart"/>
            <w:r w:rsidRPr="00056485">
              <w:rPr>
                <w:sz w:val="20"/>
                <w:szCs w:val="20"/>
              </w:rPr>
              <w:t xml:space="preserve"> (№, </w:t>
            </w:r>
            <w:proofErr w:type="gramEnd"/>
            <w:r w:rsidRPr="00056485">
              <w:rPr>
                <w:sz w:val="20"/>
                <w:szCs w:val="20"/>
              </w:rPr>
              <w:t>дата)</w:t>
            </w:r>
          </w:p>
        </w:tc>
        <w:tc>
          <w:tcPr>
            <w:tcW w:w="1275" w:type="dxa"/>
            <w:vMerge w:val="restart"/>
            <w:vAlign w:val="center"/>
          </w:tcPr>
          <w:p w:rsidR="000D6EAD" w:rsidRPr="00056485" w:rsidRDefault="000D6EAD" w:rsidP="006A1676">
            <w:pPr>
              <w:pStyle w:val="af8"/>
              <w:ind w:left="-57" w:right="-57"/>
              <w:jc w:val="center"/>
              <w:rPr>
                <w:sz w:val="20"/>
              </w:rPr>
            </w:pPr>
            <w:r w:rsidRPr="00056485">
              <w:rPr>
                <w:sz w:val="20"/>
              </w:rPr>
              <w:t>Наименование заказчика, с которым заключен договор (адрес, контактное лицо с указанием должности, контактные телефоны)</w:t>
            </w:r>
          </w:p>
        </w:tc>
        <w:tc>
          <w:tcPr>
            <w:tcW w:w="1418" w:type="dxa"/>
            <w:vMerge w:val="restart"/>
            <w:vAlign w:val="center"/>
          </w:tcPr>
          <w:p w:rsidR="000D6EAD" w:rsidRPr="00056485" w:rsidRDefault="000D6EAD" w:rsidP="000D6EAD">
            <w:pPr>
              <w:pStyle w:val="af8"/>
              <w:ind w:left="34" w:right="0"/>
              <w:jc w:val="center"/>
              <w:rPr>
                <w:sz w:val="20"/>
              </w:rPr>
            </w:pPr>
            <w:r w:rsidRPr="00056485">
              <w:rPr>
                <w:sz w:val="20"/>
              </w:rPr>
              <w:t xml:space="preserve">Описание договора (предмет, объем и состав </w:t>
            </w:r>
            <w:r w:rsidR="00952AA9" w:rsidRPr="00056485">
              <w:rPr>
                <w:sz w:val="20"/>
              </w:rPr>
              <w:t>работ/</w:t>
            </w:r>
            <w:r w:rsidRPr="00056485">
              <w:rPr>
                <w:sz w:val="20"/>
              </w:rPr>
              <w:t>услуг, описание основных условий договора)</w:t>
            </w:r>
          </w:p>
        </w:tc>
        <w:tc>
          <w:tcPr>
            <w:tcW w:w="2551" w:type="dxa"/>
            <w:gridSpan w:val="3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Сроки </w:t>
            </w:r>
            <w:r w:rsidR="00952AA9" w:rsidRPr="00056485">
              <w:rPr>
                <w:sz w:val="20"/>
                <w:szCs w:val="20"/>
              </w:rPr>
              <w:t>выполнения работ/</w:t>
            </w:r>
            <w:r w:rsidRPr="00056485">
              <w:rPr>
                <w:sz w:val="20"/>
                <w:szCs w:val="20"/>
              </w:rPr>
              <w:t xml:space="preserve">оказания услуг </w:t>
            </w:r>
          </w:p>
        </w:tc>
        <w:tc>
          <w:tcPr>
            <w:tcW w:w="1276" w:type="dxa"/>
            <w:vMerge w:val="restart"/>
            <w:vAlign w:val="center"/>
          </w:tcPr>
          <w:p w:rsidR="000D6EAD" w:rsidRPr="00056485" w:rsidRDefault="000D6EAD" w:rsidP="00860110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Стоимость договора, руб.</w:t>
            </w:r>
            <w:r w:rsidR="00CC62DF" w:rsidRPr="00056485">
              <w:rPr>
                <w:sz w:val="20"/>
                <w:szCs w:val="20"/>
              </w:rPr>
              <w:t>,</w:t>
            </w:r>
            <w:r w:rsidRPr="00056485">
              <w:rPr>
                <w:sz w:val="20"/>
                <w:szCs w:val="20"/>
              </w:rPr>
              <w:t xml:space="preserve"> </w:t>
            </w:r>
            <w:r w:rsidR="00860110" w:rsidRPr="00056485">
              <w:rPr>
                <w:sz w:val="20"/>
                <w:szCs w:val="20"/>
              </w:rPr>
              <w:t>без</w:t>
            </w:r>
            <w:r w:rsidRPr="00056485">
              <w:rPr>
                <w:sz w:val="20"/>
                <w:szCs w:val="20"/>
              </w:rPr>
              <w:t xml:space="preserve"> НДС</w:t>
            </w:r>
          </w:p>
        </w:tc>
        <w:tc>
          <w:tcPr>
            <w:tcW w:w="1383" w:type="dxa"/>
            <w:vMerge w:val="restart"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Сведения о рекламациях по перечисленным договорам</w:t>
            </w:r>
          </w:p>
        </w:tc>
      </w:tr>
      <w:tr w:rsidR="00056485" w:rsidRPr="00A97E53" w:rsidTr="00056485">
        <w:trPr>
          <w:trHeight w:val="1365"/>
        </w:trPr>
        <w:tc>
          <w:tcPr>
            <w:tcW w:w="534" w:type="dxa"/>
            <w:vMerge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D6EAD" w:rsidRPr="00056485" w:rsidRDefault="000D6EAD" w:rsidP="006A1676">
            <w:pPr>
              <w:pStyle w:val="af8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0D6EAD" w:rsidRPr="00056485" w:rsidRDefault="000D6EAD" w:rsidP="006A1676">
            <w:pPr>
              <w:pStyle w:val="af8"/>
              <w:ind w:left="34" w:right="0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год и месяц </w:t>
            </w:r>
            <w:proofErr w:type="gramStart"/>
            <w:r w:rsidRPr="00056485">
              <w:rPr>
                <w:sz w:val="20"/>
                <w:szCs w:val="20"/>
              </w:rPr>
              <w:t xml:space="preserve">начала </w:t>
            </w:r>
            <w:r w:rsidR="00952AA9" w:rsidRPr="00056485">
              <w:rPr>
                <w:sz w:val="20"/>
                <w:szCs w:val="20"/>
              </w:rPr>
              <w:t>выполнения работ/</w:t>
            </w:r>
            <w:r w:rsidRPr="00056485">
              <w:rPr>
                <w:sz w:val="20"/>
                <w:szCs w:val="20"/>
              </w:rPr>
              <w:t>оказания услуг</w:t>
            </w:r>
            <w:proofErr w:type="gramEnd"/>
          </w:p>
        </w:tc>
        <w:tc>
          <w:tcPr>
            <w:tcW w:w="1275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год и месяц фактического </w:t>
            </w:r>
            <w:proofErr w:type="gramStart"/>
            <w:r w:rsidRPr="00056485">
              <w:rPr>
                <w:sz w:val="20"/>
                <w:szCs w:val="20"/>
              </w:rPr>
              <w:t xml:space="preserve">окончания </w:t>
            </w:r>
            <w:r w:rsidR="00952AA9" w:rsidRPr="00056485">
              <w:rPr>
                <w:sz w:val="20"/>
                <w:szCs w:val="20"/>
              </w:rPr>
              <w:t>выполнения работ/</w:t>
            </w:r>
            <w:r w:rsidRPr="00056485">
              <w:rPr>
                <w:sz w:val="20"/>
                <w:szCs w:val="20"/>
              </w:rPr>
              <w:t>оказания услуг</w:t>
            </w:r>
            <w:proofErr w:type="gramEnd"/>
          </w:p>
        </w:tc>
        <w:tc>
          <w:tcPr>
            <w:tcW w:w="1276" w:type="dxa"/>
            <w:vMerge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  <w:vAlign w:val="center"/>
          </w:tcPr>
          <w:p w:rsidR="000D6EAD" w:rsidRPr="00056485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56485" w:rsidTr="00056485">
        <w:trPr>
          <w:trHeight w:val="309"/>
        </w:trPr>
        <w:tc>
          <w:tcPr>
            <w:tcW w:w="534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7</w:t>
            </w:r>
          </w:p>
        </w:tc>
        <w:tc>
          <w:tcPr>
            <w:tcW w:w="1383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8</w:t>
            </w:r>
          </w:p>
        </w:tc>
      </w:tr>
      <w:tr w:rsidR="00056485" w:rsidRPr="000D6EAD" w:rsidTr="00056485">
        <w:trPr>
          <w:trHeight w:val="244"/>
        </w:trPr>
        <w:tc>
          <w:tcPr>
            <w:tcW w:w="534" w:type="dxa"/>
            <w:vAlign w:val="center"/>
          </w:tcPr>
          <w:p w:rsidR="00056485" w:rsidRPr="00056485" w:rsidRDefault="00056485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1.</w:t>
            </w:r>
          </w:p>
        </w:tc>
        <w:tc>
          <w:tcPr>
            <w:tcW w:w="9037" w:type="dxa"/>
            <w:gridSpan w:val="8"/>
          </w:tcPr>
          <w:p w:rsidR="00056485" w:rsidRPr="00056485" w:rsidRDefault="00056485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_______ </w:t>
            </w:r>
            <w:proofErr w:type="gramStart"/>
            <w:r w:rsidRPr="00056485">
              <w:rPr>
                <w:sz w:val="20"/>
                <w:szCs w:val="20"/>
              </w:rPr>
              <w:t>г</w:t>
            </w:r>
            <w:proofErr w:type="gramEnd"/>
            <w:r w:rsidRPr="00056485">
              <w:rPr>
                <w:sz w:val="20"/>
                <w:szCs w:val="20"/>
              </w:rPr>
              <w:t>.</w:t>
            </w:r>
          </w:p>
        </w:tc>
      </w:tr>
      <w:tr w:rsidR="00056485" w:rsidRPr="000D6EAD" w:rsidTr="00056485">
        <w:tc>
          <w:tcPr>
            <w:tcW w:w="534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1.1.</w:t>
            </w:r>
          </w:p>
        </w:tc>
        <w:tc>
          <w:tcPr>
            <w:tcW w:w="1134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i/>
                <w:sz w:val="20"/>
                <w:szCs w:val="20"/>
              </w:rPr>
            </w:pPr>
            <w:r w:rsidRPr="00056485">
              <w:rPr>
                <w:i/>
                <w:sz w:val="20"/>
                <w:szCs w:val="20"/>
              </w:rPr>
              <w:t>Договор № 1</w:t>
            </w:r>
            <w:r w:rsidR="00056485">
              <w:rPr>
                <w:i/>
                <w:sz w:val="20"/>
                <w:szCs w:val="20"/>
              </w:rPr>
              <w:t xml:space="preserve"> от </w:t>
            </w:r>
            <w:proofErr w:type="spellStart"/>
            <w:r w:rsidR="00056485">
              <w:rPr>
                <w:i/>
                <w:sz w:val="20"/>
                <w:szCs w:val="20"/>
              </w:rPr>
              <w:t>дд.мм</w:t>
            </w:r>
            <w:proofErr w:type="gramStart"/>
            <w:r w:rsidR="00056485">
              <w:rPr>
                <w:i/>
                <w:sz w:val="20"/>
                <w:szCs w:val="20"/>
              </w:rPr>
              <w:t>.г</w:t>
            </w:r>
            <w:proofErr w:type="gramEnd"/>
            <w:r w:rsidR="00056485">
              <w:rPr>
                <w:i/>
                <w:sz w:val="20"/>
                <w:szCs w:val="20"/>
              </w:rPr>
              <w:t>ггг</w:t>
            </w:r>
            <w:proofErr w:type="spellEnd"/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</w:tr>
      <w:tr w:rsidR="00056485" w:rsidRPr="000D6EAD" w:rsidTr="00056485">
        <w:tc>
          <w:tcPr>
            <w:tcW w:w="534" w:type="dxa"/>
            <w:vAlign w:val="center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1.2.</w:t>
            </w:r>
          </w:p>
        </w:tc>
        <w:tc>
          <w:tcPr>
            <w:tcW w:w="1134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i/>
                <w:sz w:val="20"/>
                <w:szCs w:val="20"/>
              </w:rPr>
            </w:pPr>
            <w:r w:rsidRPr="00056485">
              <w:rPr>
                <w:i/>
                <w:sz w:val="20"/>
                <w:szCs w:val="20"/>
              </w:rPr>
              <w:t>Договор № 2</w:t>
            </w:r>
            <w:r w:rsidR="00056485">
              <w:rPr>
                <w:i/>
                <w:sz w:val="20"/>
                <w:szCs w:val="20"/>
              </w:rPr>
              <w:t xml:space="preserve"> от </w:t>
            </w:r>
            <w:proofErr w:type="spellStart"/>
            <w:r w:rsidR="00056485">
              <w:rPr>
                <w:i/>
                <w:sz w:val="20"/>
                <w:szCs w:val="20"/>
              </w:rPr>
              <w:t>дд.мм</w:t>
            </w:r>
            <w:proofErr w:type="gramStart"/>
            <w:r w:rsidR="00056485">
              <w:rPr>
                <w:i/>
                <w:sz w:val="20"/>
                <w:szCs w:val="20"/>
              </w:rPr>
              <w:t>.г</w:t>
            </w:r>
            <w:proofErr w:type="gramEnd"/>
            <w:r w:rsidR="00056485">
              <w:rPr>
                <w:i/>
                <w:sz w:val="20"/>
                <w:szCs w:val="20"/>
              </w:rPr>
              <w:t>ггг</w:t>
            </w:r>
            <w:proofErr w:type="spellEnd"/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</w:tr>
      <w:tr w:rsidR="00056485" w:rsidRPr="000D6EAD" w:rsidTr="00056485">
        <w:tc>
          <w:tcPr>
            <w:tcW w:w="534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…..</w:t>
            </w:r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0D6EAD" w:rsidRPr="00056485" w:rsidRDefault="000D6EAD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</w:tr>
      <w:tr w:rsidR="00AC4582" w:rsidTr="00056485">
        <w:tc>
          <w:tcPr>
            <w:tcW w:w="534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6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AC4582" w:rsidRPr="00056485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Х</w:t>
            </w:r>
          </w:p>
        </w:tc>
      </w:tr>
      <w:tr w:rsidR="00056485" w:rsidTr="00056485">
        <w:trPr>
          <w:trHeight w:val="351"/>
        </w:trPr>
        <w:tc>
          <w:tcPr>
            <w:tcW w:w="534" w:type="dxa"/>
            <w:vAlign w:val="center"/>
          </w:tcPr>
          <w:p w:rsidR="00056485" w:rsidRPr="00056485" w:rsidRDefault="00056485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2.</w:t>
            </w:r>
          </w:p>
        </w:tc>
        <w:tc>
          <w:tcPr>
            <w:tcW w:w="9037" w:type="dxa"/>
            <w:gridSpan w:val="8"/>
            <w:vAlign w:val="center"/>
          </w:tcPr>
          <w:p w:rsidR="00056485" w:rsidRPr="00056485" w:rsidRDefault="00056485" w:rsidP="00056485">
            <w:pPr>
              <w:pStyle w:val="Times12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 xml:space="preserve">________ </w:t>
            </w:r>
            <w:proofErr w:type="gramStart"/>
            <w:r w:rsidRPr="00056485">
              <w:rPr>
                <w:sz w:val="20"/>
                <w:szCs w:val="20"/>
              </w:rPr>
              <w:t>г</w:t>
            </w:r>
            <w:proofErr w:type="gramEnd"/>
            <w:r w:rsidRPr="00056485">
              <w:rPr>
                <w:sz w:val="20"/>
                <w:szCs w:val="20"/>
              </w:rPr>
              <w:t>.</w:t>
            </w:r>
          </w:p>
        </w:tc>
      </w:tr>
      <w:tr w:rsidR="00056485" w:rsidTr="00056485">
        <w:tc>
          <w:tcPr>
            <w:tcW w:w="534" w:type="dxa"/>
            <w:vAlign w:val="center"/>
          </w:tcPr>
          <w:p w:rsidR="00AC4582" w:rsidRPr="00056485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…….</w:t>
            </w:r>
          </w:p>
        </w:tc>
        <w:tc>
          <w:tcPr>
            <w:tcW w:w="1275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AC4582" w:rsidRPr="00056485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056485">
        <w:tc>
          <w:tcPr>
            <w:tcW w:w="534" w:type="dxa"/>
            <w:vAlign w:val="center"/>
          </w:tcPr>
          <w:p w:rsidR="00AC4582" w:rsidRPr="00056485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6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AC4582" w:rsidRPr="00056485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AC4582" w:rsidRPr="00056485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056485">
              <w:rPr>
                <w:sz w:val="20"/>
                <w:szCs w:val="20"/>
              </w:rPr>
              <w:t>Х</w:t>
            </w:r>
          </w:p>
        </w:tc>
      </w:tr>
    </w:tbl>
    <w:p w:rsidR="005B057A" w:rsidRDefault="005B057A" w:rsidP="00AC4582">
      <w:pPr>
        <w:pStyle w:val="afc"/>
        <w:spacing w:after="0"/>
        <w:rPr>
          <w:bCs/>
          <w:color w:val="000000"/>
          <w:spacing w:val="1"/>
        </w:rPr>
      </w:pPr>
    </w:p>
    <w:p w:rsidR="00AC4582" w:rsidRDefault="00AC4582" w:rsidP="00AC4582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AC4582" w:rsidRDefault="00AC4582" w:rsidP="00AC4582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</w:t>
      </w:r>
      <w:r w:rsidR="00952AA9">
        <w:rPr>
          <w:bCs/>
          <w:color w:val="000000"/>
          <w:spacing w:val="1"/>
        </w:rPr>
        <w:t>открытого конкурса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AC4582" w:rsidRPr="00F10BC6" w:rsidRDefault="00AC4582" w:rsidP="00AC4582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AC4582" w:rsidRDefault="00AC4582" w:rsidP="00AC4582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C70FFF" w:rsidRPr="00E25B1F" w:rsidRDefault="00C70FFF" w:rsidP="00AC4582">
      <w:pPr>
        <w:pStyle w:val="Times12"/>
        <w:widowControl w:val="0"/>
        <w:ind w:firstLine="709"/>
        <w:rPr>
          <w:bCs w:val="0"/>
          <w:sz w:val="28"/>
        </w:rPr>
      </w:pPr>
    </w:p>
    <w:p w:rsidR="00056485" w:rsidRDefault="00056485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</w:p>
    <w:p w:rsidR="00F2387F" w:rsidRDefault="00F2387F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</w:p>
    <w:p w:rsidR="00F2387F" w:rsidRDefault="00F2387F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</w:p>
    <w:p w:rsidR="00F2387F" w:rsidRDefault="00F2387F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</w:p>
    <w:p w:rsidR="00AC4582" w:rsidRPr="00AC4582" w:rsidRDefault="00AC4582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  <w:r w:rsidRPr="00AC4582">
        <w:rPr>
          <w:bCs w:val="0"/>
          <w:i/>
          <w:szCs w:val="24"/>
        </w:rPr>
        <w:t>ИНСТРУКЦИИ ПО ЗАПОЛНЕНИЮ</w:t>
      </w:r>
    </w:p>
    <w:p w:rsidR="00AC4582" w:rsidRPr="00AC4582" w:rsidRDefault="00AC4582" w:rsidP="00282693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Данные инструкции не следует воспроизводить в документах, подготовленных участником </w:t>
      </w:r>
      <w:r w:rsidR="00952AA9">
        <w:rPr>
          <w:i/>
          <w:szCs w:val="24"/>
        </w:rPr>
        <w:t>открытого конкурса</w:t>
      </w:r>
      <w:r w:rsidRPr="00AC4582">
        <w:rPr>
          <w:i/>
          <w:szCs w:val="24"/>
        </w:rPr>
        <w:t>.</w:t>
      </w:r>
    </w:p>
    <w:p w:rsidR="00AC4582" w:rsidRPr="00AC4582" w:rsidRDefault="00AC4582" w:rsidP="00282693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</w:t>
      </w:r>
      <w:r w:rsidR="00952AA9">
        <w:rPr>
          <w:i/>
          <w:szCs w:val="24"/>
        </w:rPr>
        <w:t>открытого конкурса</w:t>
      </w:r>
      <w:r w:rsidR="00952AA9" w:rsidRPr="00AC4582">
        <w:rPr>
          <w:i/>
          <w:szCs w:val="24"/>
        </w:rPr>
        <w:t xml:space="preserve"> </w:t>
      </w:r>
      <w:r w:rsidRPr="00AC4582">
        <w:rPr>
          <w:i/>
          <w:szCs w:val="24"/>
        </w:rPr>
        <w:t xml:space="preserve">приводит номер и дату заявки на участие в </w:t>
      </w:r>
      <w:r w:rsidR="00952AA9">
        <w:rPr>
          <w:i/>
          <w:szCs w:val="24"/>
        </w:rPr>
        <w:t>открыто</w:t>
      </w:r>
      <w:r w:rsidR="0038215F">
        <w:rPr>
          <w:i/>
          <w:szCs w:val="24"/>
        </w:rPr>
        <w:t>м</w:t>
      </w:r>
      <w:r w:rsidR="00952AA9">
        <w:rPr>
          <w:i/>
          <w:szCs w:val="24"/>
        </w:rPr>
        <w:t xml:space="preserve"> </w:t>
      </w:r>
      <w:proofErr w:type="gramStart"/>
      <w:r w:rsidR="00952AA9">
        <w:rPr>
          <w:i/>
          <w:szCs w:val="24"/>
        </w:rPr>
        <w:t>конкурс</w:t>
      </w:r>
      <w:r w:rsidR="0038215F">
        <w:rPr>
          <w:i/>
          <w:szCs w:val="24"/>
        </w:rPr>
        <w:t>е</w:t>
      </w:r>
      <w:proofErr w:type="gramEnd"/>
      <w:r w:rsidRPr="00AC4582">
        <w:rPr>
          <w:i/>
          <w:szCs w:val="24"/>
        </w:rPr>
        <w:t xml:space="preserve">, приложением к которой </w:t>
      </w:r>
      <w:r>
        <w:rPr>
          <w:i/>
          <w:szCs w:val="24"/>
        </w:rPr>
        <w:t>я</w:t>
      </w:r>
      <w:r w:rsidRPr="00AC4582">
        <w:rPr>
          <w:i/>
          <w:szCs w:val="24"/>
        </w:rPr>
        <w:t>вляется данная справка.</w:t>
      </w:r>
    </w:p>
    <w:p w:rsidR="00AC4582" w:rsidRPr="00AC4582" w:rsidRDefault="00AC4582" w:rsidP="00282693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</w:t>
      </w:r>
      <w:r w:rsidR="00952AA9">
        <w:rPr>
          <w:i/>
          <w:szCs w:val="24"/>
        </w:rPr>
        <w:t>открытого конкурса</w:t>
      </w:r>
      <w:r w:rsidR="00952AA9" w:rsidRPr="00AC4582">
        <w:rPr>
          <w:i/>
          <w:szCs w:val="24"/>
        </w:rPr>
        <w:t xml:space="preserve"> </w:t>
      </w:r>
      <w:r w:rsidRPr="00AC4582">
        <w:rPr>
          <w:i/>
          <w:szCs w:val="24"/>
        </w:rPr>
        <w:t>указывает свое фирменное наименование (в </w:t>
      </w:r>
      <w:proofErr w:type="spellStart"/>
      <w:r w:rsidRPr="00AC4582">
        <w:rPr>
          <w:i/>
          <w:szCs w:val="24"/>
        </w:rPr>
        <w:t>т.ч</w:t>
      </w:r>
      <w:proofErr w:type="spellEnd"/>
      <w:r w:rsidRPr="00AC4582">
        <w:rPr>
          <w:i/>
          <w:szCs w:val="24"/>
        </w:rPr>
        <w:t>. организационно-правовую форму).</w:t>
      </w:r>
    </w:p>
    <w:p w:rsidR="00AC4582" w:rsidRPr="00F2387F" w:rsidRDefault="00AC4582" w:rsidP="00282693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F2387F">
        <w:rPr>
          <w:i/>
          <w:szCs w:val="24"/>
        </w:rPr>
        <w:lastRenderedPageBreak/>
        <w:t xml:space="preserve">В данной форме участник </w:t>
      </w:r>
      <w:r w:rsidR="00952AA9" w:rsidRPr="00F2387F">
        <w:rPr>
          <w:i/>
          <w:szCs w:val="24"/>
        </w:rPr>
        <w:t xml:space="preserve">открытого конкурса </w:t>
      </w:r>
      <w:r w:rsidRPr="00F2387F">
        <w:rPr>
          <w:i/>
          <w:szCs w:val="24"/>
        </w:rPr>
        <w:t>указ</w:t>
      </w:r>
      <w:r w:rsidR="00F214AD" w:rsidRPr="00F2387F">
        <w:rPr>
          <w:i/>
          <w:szCs w:val="24"/>
        </w:rPr>
        <w:t xml:space="preserve">ывает перечень и годовые объемы выполнения </w:t>
      </w:r>
      <w:r w:rsidRPr="00F2387F">
        <w:rPr>
          <w:i/>
          <w:szCs w:val="24"/>
        </w:rPr>
        <w:t>договоров</w:t>
      </w:r>
      <w:r w:rsidR="00F214AD" w:rsidRPr="00F2387F">
        <w:rPr>
          <w:rFonts w:eastAsiaTheme="minorHAnsi"/>
          <w:bCs w:val="0"/>
          <w:szCs w:val="24"/>
        </w:rPr>
        <w:t xml:space="preserve"> </w:t>
      </w:r>
      <w:r w:rsidRPr="00F2387F">
        <w:rPr>
          <w:i/>
          <w:szCs w:val="24"/>
        </w:rPr>
        <w:t>с</w:t>
      </w:r>
      <w:r w:rsidR="00F214AD" w:rsidRPr="00F2387F">
        <w:rPr>
          <w:i/>
          <w:szCs w:val="24"/>
        </w:rPr>
        <w:t xml:space="preserve">опоставимого характера и объема </w:t>
      </w:r>
      <w:r w:rsidRPr="00F2387F">
        <w:rPr>
          <w:i/>
          <w:szCs w:val="24"/>
        </w:rPr>
        <w:t>с</w:t>
      </w:r>
      <w:r w:rsidR="00F214AD" w:rsidRPr="00F2387F">
        <w:rPr>
          <w:i/>
          <w:szCs w:val="24"/>
        </w:rPr>
        <w:t xml:space="preserve"> </w:t>
      </w:r>
      <w:r w:rsidRPr="00F2387F">
        <w:rPr>
          <w:i/>
          <w:szCs w:val="24"/>
        </w:rPr>
        <w:t xml:space="preserve"> предметом </w:t>
      </w:r>
      <w:r w:rsidR="00952AA9" w:rsidRPr="00F2387F">
        <w:rPr>
          <w:i/>
          <w:szCs w:val="24"/>
        </w:rPr>
        <w:t>открытого конкурса</w:t>
      </w:r>
      <w:r w:rsidRPr="00F2387F">
        <w:rPr>
          <w:i/>
          <w:szCs w:val="24"/>
        </w:rPr>
        <w:t>.</w:t>
      </w:r>
      <w:r w:rsidR="00056485" w:rsidRPr="00F2387F">
        <w:rPr>
          <w:bCs w:val="0"/>
          <w:szCs w:val="24"/>
        </w:rPr>
        <w:t xml:space="preserve"> </w:t>
      </w:r>
      <w:r w:rsidR="00056485" w:rsidRPr="00F2387F">
        <w:rPr>
          <w:i/>
          <w:szCs w:val="24"/>
        </w:rPr>
        <w:t>Участник процедуры закупки может самостоятельно выбрать не более 10 договоров, которые, по его мнению, наилучшим образом характеризует его опыт</w:t>
      </w:r>
    </w:p>
    <w:p w:rsidR="00F2387F" w:rsidRDefault="00AC4582" w:rsidP="00F2387F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proofErr w:type="gramStart"/>
      <w:r w:rsidRPr="00F2387F">
        <w:rPr>
          <w:i/>
          <w:szCs w:val="24"/>
        </w:rPr>
        <w:t xml:space="preserve">В данной форме отдельными строками применительно к каждому договору участнику необходимо указать сведения по документам, подтверждающим </w:t>
      </w:r>
      <w:r w:rsidR="00952AA9" w:rsidRPr="00F2387F">
        <w:rPr>
          <w:i/>
          <w:szCs w:val="24"/>
        </w:rPr>
        <w:t>выполнения работ/</w:t>
      </w:r>
      <w:r w:rsidRPr="00F2387F">
        <w:rPr>
          <w:i/>
          <w:szCs w:val="24"/>
        </w:rPr>
        <w:t xml:space="preserve">оказание услуг в рамках указанных в данной справке договоров, а именно: реквизиты данного документа (номер и дату), стоимость </w:t>
      </w:r>
      <w:r w:rsidR="00952AA9" w:rsidRPr="00F2387F">
        <w:rPr>
          <w:i/>
          <w:szCs w:val="24"/>
        </w:rPr>
        <w:t>выполненных работ/</w:t>
      </w:r>
      <w:r w:rsidRPr="00F2387F">
        <w:rPr>
          <w:i/>
          <w:szCs w:val="24"/>
        </w:rPr>
        <w:t xml:space="preserve">оказанных услуг (столбец 7) и срок завершения </w:t>
      </w:r>
      <w:r w:rsidR="00952AA9" w:rsidRPr="00F2387F">
        <w:rPr>
          <w:i/>
          <w:szCs w:val="24"/>
        </w:rPr>
        <w:t>выполнения работ/</w:t>
      </w:r>
      <w:r w:rsidRPr="00F2387F">
        <w:rPr>
          <w:i/>
          <w:szCs w:val="24"/>
        </w:rPr>
        <w:t>оказания услуг (столбец 6).</w:t>
      </w:r>
      <w:proofErr w:type="gramEnd"/>
    </w:p>
    <w:p w:rsidR="00AC4582" w:rsidRPr="00F2387F" w:rsidRDefault="00AC4582" w:rsidP="00F2387F">
      <w:pPr>
        <w:pStyle w:val="Times12"/>
        <w:numPr>
          <w:ilvl w:val="0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F2387F">
        <w:rPr>
          <w:i/>
          <w:szCs w:val="24"/>
        </w:rPr>
        <w:t xml:space="preserve">Участник </w:t>
      </w:r>
      <w:r w:rsidR="00952AA9" w:rsidRPr="00F2387F">
        <w:rPr>
          <w:i/>
          <w:szCs w:val="24"/>
        </w:rPr>
        <w:t>открытого конкурса</w:t>
      </w:r>
      <w:r w:rsidR="00952AA9" w:rsidRPr="00F2387F">
        <w:rPr>
          <w:b/>
          <w:i/>
          <w:szCs w:val="24"/>
        </w:rPr>
        <w:t xml:space="preserve"> </w:t>
      </w:r>
      <w:r w:rsidRPr="00F2387F">
        <w:rPr>
          <w:b/>
          <w:i/>
          <w:szCs w:val="24"/>
        </w:rPr>
        <w:t>должен</w:t>
      </w:r>
      <w:r w:rsidRPr="00F2387F">
        <w:rPr>
          <w:i/>
          <w:szCs w:val="24"/>
        </w:rPr>
        <w:t xml:space="preserve"> приложить копии указанных договоров</w:t>
      </w:r>
      <w:bookmarkStart w:id="247" w:name="_График_выполнения_поставок,"/>
      <w:bookmarkStart w:id="248" w:name="_График_оплаты_выполняемых"/>
      <w:bookmarkEnd w:id="247"/>
      <w:bookmarkEnd w:id="248"/>
      <w:r w:rsidR="00F2387F" w:rsidRPr="00F2387F">
        <w:rPr>
          <w:i/>
          <w:szCs w:val="24"/>
        </w:rPr>
        <w:t>.</w:t>
      </w:r>
    </w:p>
    <w:p w:rsidR="00083FF6" w:rsidRPr="00083FF6" w:rsidRDefault="00083FF6" w:rsidP="00083FF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600"/>
        <w:rPr>
          <w:i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DC702C" w:rsidRDefault="00DC702C" w:rsidP="005C5FB1">
      <w:pPr>
        <w:widowControl w:val="0"/>
        <w:jc w:val="right"/>
      </w:pPr>
    </w:p>
    <w:p w:rsidR="00CC5A18" w:rsidRDefault="00CC5A18" w:rsidP="005C5FB1">
      <w:pPr>
        <w:widowControl w:val="0"/>
        <w:jc w:val="right"/>
      </w:pPr>
    </w:p>
    <w:p w:rsidR="00DC702C" w:rsidRDefault="00DC702C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4E5C50" w:rsidRDefault="004E5C50" w:rsidP="00C70FFF">
      <w:pPr>
        <w:widowControl w:val="0"/>
        <w:jc w:val="right"/>
      </w:pPr>
    </w:p>
    <w:p w:rsidR="00AB516E" w:rsidRDefault="00AB516E" w:rsidP="00C70FFF">
      <w:pPr>
        <w:widowControl w:val="0"/>
        <w:jc w:val="right"/>
      </w:pPr>
    </w:p>
    <w:p w:rsidR="00AB516E" w:rsidRDefault="00AB516E" w:rsidP="00C70FFF">
      <w:pPr>
        <w:widowControl w:val="0"/>
        <w:jc w:val="right"/>
      </w:pPr>
    </w:p>
    <w:p w:rsidR="00AB516E" w:rsidRDefault="00AB516E" w:rsidP="00C70FFF">
      <w:pPr>
        <w:widowControl w:val="0"/>
        <w:jc w:val="right"/>
      </w:pPr>
    </w:p>
    <w:p w:rsidR="00AB516E" w:rsidRDefault="00AB516E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1A74CC" w:rsidRDefault="001A74CC" w:rsidP="00C70FFF">
      <w:pPr>
        <w:widowControl w:val="0"/>
        <w:jc w:val="right"/>
      </w:pPr>
    </w:p>
    <w:p w:rsidR="00C70FFF" w:rsidRPr="00225DB0" w:rsidRDefault="00C70FFF" w:rsidP="00C70FFF">
      <w:pPr>
        <w:widowControl w:val="0"/>
        <w:jc w:val="right"/>
      </w:pPr>
      <w:r>
        <w:lastRenderedPageBreak/>
        <w:t xml:space="preserve">Форма </w:t>
      </w:r>
      <w:r w:rsidR="004E5C50">
        <w:t>5</w:t>
      </w:r>
      <w:r w:rsidR="00DC702C">
        <w:t>.</w:t>
      </w:r>
    </w:p>
    <w:p w:rsidR="00C70FFF" w:rsidRPr="00225DB0" w:rsidRDefault="00C70FFF" w:rsidP="00C70FFF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</w:t>
      </w:r>
      <w:r w:rsidR="003C780D">
        <w:rPr>
          <w:iCs/>
          <w:szCs w:val="24"/>
        </w:rPr>
        <w:t xml:space="preserve">открытом </w:t>
      </w:r>
      <w:proofErr w:type="gramStart"/>
      <w:r w:rsidR="003C780D">
        <w:rPr>
          <w:iCs/>
          <w:szCs w:val="24"/>
        </w:rPr>
        <w:t>конкурсе</w:t>
      </w:r>
      <w:proofErr w:type="gramEnd"/>
    </w:p>
    <w:p w:rsidR="00C70FFF" w:rsidRDefault="00C70FFF" w:rsidP="00C70FFF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C70FFF" w:rsidRDefault="00C70FFF" w:rsidP="00C70FFF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C70FFF" w:rsidRDefault="00C70FFF" w:rsidP="00C70FFF">
      <w:pPr>
        <w:widowControl w:val="0"/>
        <w:spacing w:after="240"/>
        <w:ind w:firstLine="709"/>
        <w:outlineLvl w:val="1"/>
        <w:rPr>
          <w:bCs/>
          <w:color w:val="FF0000"/>
          <w:sz w:val="20"/>
          <w:szCs w:val="20"/>
        </w:rPr>
      </w:pPr>
    </w:p>
    <w:p w:rsidR="004E5C50" w:rsidRDefault="00C70FFF" w:rsidP="00C70FFF">
      <w:pPr>
        <w:widowControl w:val="0"/>
        <w:jc w:val="center"/>
        <w:rPr>
          <w:b/>
          <w:i/>
          <w:iCs/>
        </w:rPr>
      </w:pPr>
      <w:r w:rsidRPr="00D23C38">
        <w:t xml:space="preserve">Открытый </w:t>
      </w:r>
      <w:r w:rsidR="003C780D">
        <w:t>конкурс</w:t>
      </w:r>
      <w:r>
        <w:t xml:space="preserve"> </w:t>
      </w:r>
      <w:r w:rsidRPr="00D23C38">
        <w:t>на право заключения договора</w:t>
      </w:r>
      <w:r w:rsidRPr="00D23C38">
        <w:rPr>
          <w:b/>
          <w:i/>
          <w:iCs/>
        </w:rPr>
        <w:t xml:space="preserve"> </w:t>
      </w:r>
    </w:p>
    <w:p w:rsidR="00C70FFF" w:rsidRPr="00D23C38" w:rsidRDefault="00C70FFF" w:rsidP="00C70FFF">
      <w:pPr>
        <w:widowControl w:val="0"/>
        <w:jc w:val="center"/>
      </w:pPr>
      <w:r w:rsidRPr="00D23C38">
        <w:t>на ______________________</w:t>
      </w:r>
    </w:p>
    <w:p w:rsidR="00C70FFF" w:rsidRPr="00D23C38" w:rsidRDefault="00C70FFF" w:rsidP="00C70FFF">
      <w:pPr>
        <w:widowControl w:val="0"/>
        <w:autoSpaceDE w:val="0"/>
        <w:autoSpaceDN w:val="0"/>
        <w:adjustRightInd w:val="0"/>
        <w:jc w:val="center"/>
      </w:pPr>
    </w:p>
    <w:p w:rsidR="009B308B" w:rsidRDefault="009B308B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C70FFF" w:rsidRPr="00D23C38" w:rsidRDefault="00C70FFF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49" w:name="_Toc430793122"/>
      <w:r>
        <w:rPr>
          <w:rFonts w:ascii="Times New Roman" w:hAnsi="Times New Roman" w:cs="Times New Roman"/>
          <w:i w:val="0"/>
          <w:sz w:val="24"/>
          <w:szCs w:val="24"/>
        </w:rPr>
        <w:t xml:space="preserve">ЗАПРОС О РАЗЪЯСНЕНИИ ПОЛОЖЕНИЙ </w:t>
      </w:r>
      <w:r w:rsidR="003C780D">
        <w:rPr>
          <w:rFonts w:ascii="Times New Roman" w:hAnsi="Times New Roman" w:cs="Times New Roman"/>
          <w:i w:val="0"/>
          <w:sz w:val="24"/>
          <w:szCs w:val="24"/>
        </w:rPr>
        <w:t xml:space="preserve">КОНКУРСНОЙ </w:t>
      </w:r>
      <w:r>
        <w:rPr>
          <w:rFonts w:ascii="Times New Roman" w:hAnsi="Times New Roman" w:cs="Times New Roman"/>
          <w:i w:val="0"/>
          <w:sz w:val="24"/>
          <w:szCs w:val="24"/>
        </w:rPr>
        <w:t>ДОКУМЕНТАЦИИ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="004E5C50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49"/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</w:p>
    <w:p w:rsidR="009B308B" w:rsidRDefault="009B308B" w:rsidP="00C70FFF">
      <w:pPr>
        <w:pStyle w:val="Times12"/>
        <w:widowControl w:val="0"/>
        <w:ind w:firstLine="0"/>
        <w:rPr>
          <w:szCs w:val="24"/>
        </w:rPr>
      </w:pPr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</w:t>
      </w:r>
      <w:r w:rsidR="008376F2">
        <w:rPr>
          <w:szCs w:val="24"/>
        </w:rPr>
        <w:t>открытого конкурса</w:t>
      </w:r>
      <w:r w:rsidRPr="00D23C38">
        <w:rPr>
          <w:szCs w:val="24"/>
        </w:rPr>
        <w:t xml:space="preserve">: ________________________________ 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 xml:space="preserve">Просим разъяснить следующие положения </w:t>
      </w:r>
      <w:r w:rsidR="003C780D">
        <w:rPr>
          <w:szCs w:val="24"/>
        </w:rPr>
        <w:t>конкурсной документации</w:t>
      </w:r>
      <w:r>
        <w:rPr>
          <w:szCs w:val="24"/>
        </w:rPr>
        <w:t>:</w:t>
      </w:r>
    </w:p>
    <w:p w:rsidR="00C70FFF" w:rsidRPr="00C70FFF" w:rsidRDefault="00C70FFF" w:rsidP="00C70FFF">
      <w:pPr>
        <w:pStyle w:val="Times12"/>
        <w:widowControl w:val="0"/>
        <w:ind w:firstLine="0"/>
        <w:rPr>
          <w:szCs w:val="24"/>
        </w:rPr>
      </w:pPr>
    </w:p>
    <w:tbl>
      <w:tblPr>
        <w:tblStyle w:val="afff6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976"/>
        <w:gridCol w:w="2659"/>
      </w:tblGrid>
      <w:tr w:rsidR="00C70FFF" w:rsidRPr="00C70FFF" w:rsidTr="00C70FFF">
        <w:tc>
          <w:tcPr>
            <w:tcW w:w="675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</w:t>
            </w:r>
            <w:r w:rsidR="003C780D">
              <w:rPr>
                <w:szCs w:val="24"/>
              </w:rPr>
              <w:t>конкурсной документации</w:t>
            </w:r>
          </w:p>
        </w:tc>
        <w:tc>
          <w:tcPr>
            <w:tcW w:w="2976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</w:t>
            </w:r>
            <w:r w:rsidR="003C780D">
              <w:rPr>
                <w:szCs w:val="24"/>
              </w:rPr>
              <w:t>конкурсной документации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</w:t>
            </w:r>
            <w:r w:rsidR="003C780D">
              <w:rPr>
                <w:szCs w:val="24"/>
              </w:rPr>
              <w:t>конкурсной документации</w:t>
            </w: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C70FFF" w:rsidRDefault="00C70FFF" w:rsidP="00C70FFF">
      <w:pPr>
        <w:pStyle w:val="Times12"/>
        <w:widowControl w:val="0"/>
        <w:ind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C70FFF" w:rsidRDefault="00C70FFF" w:rsidP="00C70FFF">
      <w:pPr>
        <w:pStyle w:val="afc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</w:t>
      </w:r>
      <w:r w:rsidR="003C780D">
        <w:rPr>
          <w:bCs/>
          <w:color w:val="000000"/>
          <w:spacing w:val="1"/>
        </w:rPr>
        <w:t xml:space="preserve">открытого конкурса                        </w:t>
      </w:r>
      <w:r>
        <w:rPr>
          <w:bCs/>
          <w:color w:val="000000"/>
          <w:spacing w:val="1"/>
        </w:rPr>
        <w:t>_________________  /Ф.И.О/</w:t>
      </w:r>
    </w:p>
    <w:p w:rsidR="00C70FFF" w:rsidRPr="00F10BC6" w:rsidRDefault="00C70FFF" w:rsidP="00C70FFF">
      <w:pPr>
        <w:pStyle w:val="afc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70FFF" w:rsidRDefault="00C70FFF" w:rsidP="00C70FFF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9B308B" w:rsidRDefault="009B308B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FF0CF8" w:rsidRDefault="00FF0CF8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89204D" w:rsidP="0089204D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50" w:name="_План_распределения_объемов_выполнен"/>
      <w:bookmarkStart w:id="251" w:name="_Ref318824453"/>
      <w:bookmarkStart w:id="252" w:name="_Toc430793123"/>
      <w:bookmarkEnd w:id="250"/>
      <w:r>
        <w:rPr>
          <w:b/>
        </w:rPr>
        <w:lastRenderedPageBreak/>
        <w:t xml:space="preserve">ЧАСТЬ 2. 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51"/>
      <w:bookmarkEnd w:id="252"/>
    </w:p>
    <w:p w:rsidR="00457556" w:rsidRPr="00457556" w:rsidRDefault="00457556" w:rsidP="00457556"/>
    <w:p w:rsidR="009276FA" w:rsidRDefault="00457556" w:rsidP="00457556">
      <w:pPr>
        <w:jc w:val="center"/>
      </w:pPr>
      <w:r>
        <w:rPr>
          <w:bCs/>
        </w:rPr>
        <w:t xml:space="preserve">Проект договора </w:t>
      </w:r>
      <w:r w:rsidRPr="0063698D">
        <w:rPr>
          <w:bCs/>
        </w:rPr>
        <w:t xml:space="preserve">представлен в </w:t>
      </w:r>
      <w:proofErr w:type="gramStart"/>
      <w:r w:rsidRPr="0063698D">
        <w:rPr>
          <w:bCs/>
        </w:rPr>
        <w:t>виде</w:t>
      </w:r>
      <w:proofErr w:type="gramEnd"/>
      <w:r w:rsidRPr="0063698D">
        <w:rPr>
          <w:bCs/>
        </w:rPr>
        <w:t xml:space="preserve"> отдельного файла в формате </w:t>
      </w:r>
      <w:r>
        <w:rPr>
          <w:bCs/>
          <w:lang w:val="en-US"/>
        </w:rPr>
        <w:t>Word</w:t>
      </w:r>
    </w:p>
    <w:p w:rsidR="00AE30D7" w:rsidRDefault="00AE30D7" w:rsidP="0063698D">
      <w:pPr>
        <w:jc w:val="center"/>
        <w:rPr>
          <w:b/>
        </w:rPr>
      </w:pPr>
    </w:p>
    <w:p w:rsidR="00457556" w:rsidRDefault="00457556" w:rsidP="0033485E">
      <w:pPr>
        <w:pStyle w:val="10"/>
        <w:numPr>
          <w:ilvl w:val="0"/>
          <w:numId w:val="0"/>
        </w:numPr>
        <w:jc w:val="center"/>
        <w:rPr>
          <w:b/>
        </w:rPr>
      </w:pPr>
    </w:p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A80BA7" w:rsidRDefault="00A80BA7" w:rsidP="00A80BA7"/>
    <w:p w:rsidR="00457556" w:rsidRDefault="00457556" w:rsidP="0033485E">
      <w:pPr>
        <w:pStyle w:val="10"/>
        <w:numPr>
          <w:ilvl w:val="0"/>
          <w:numId w:val="0"/>
        </w:numPr>
        <w:jc w:val="center"/>
        <w:rPr>
          <w:b/>
        </w:rPr>
      </w:pPr>
    </w:p>
    <w:p w:rsidR="00DD1FDB" w:rsidRPr="0033485E" w:rsidRDefault="00BB76F4" w:rsidP="0033485E">
      <w:pPr>
        <w:pStyle w:val="10"/>
        <w:numPr>
          <w:ilvl w:val="0"/>
          <w:numId w:val="0"/>
        </w:numPr>
        <w:jc w:val="center"/>
        <w:rPr>
          <w:b/>
        </w:rPr>
      </w:pPr>
      <w:bookmarkStart w:id="253" w:name="_Toc430793124"/>
      <w:r w:rsidRPr="0033485E">
        <w:rPr>
          <w:b/>
        </w:rPr>
        <w:t>ЧАСТЬ 3.  «</w:t>
      </w:r>
      <w:r w:rsidR="00DD1FDB" w:rsidRPr="0033485E">
        <w:rPr>
          <w:b/>
        </w:rPr>
        <w:t>ТЕХНИЧЕСКОЕ ЗАДАНИЕ</w:t>
      </w:r>
      <w:r w:rsidRPr="0033485E">
        <w:rPr>
          <w:b/>
        </w:rPr>
        <w:t>»</w:t>
      </w:r>
      <w:bookmarkEnd w:id="253"/>
    </w:p>
    <w:p w:rsidR="00BB76F4" w:rsidRDefault="00BB76F4" w:rsidP="00DD1FDB">
      <w:pPr>
        <w:jc w:val="center"/>
        <w:rPr>
          <w:b/>
          <w:bCs/>
        </w:rPr>
      </w:pPr>
    </w:p>
    <w:p w:rsidR="0063698D" w:rsidRPr="00F2332A" w:rsidRDefault="0063698D" w:rsidP="0063698D">
      <w:pPr>
        <w:jc w:val="center"/>
        <w:rPr>
          <w:bCs/>
        </w:rPr>
      </w:pPr>
      <w:r w:rsidRPr="0063698D">
        <w:rPr>
          <w:bCs/>
        </w:rPr>
        <w:t xml:space="preserve">Техническое задание представлено в </w:t>
      </w:r>
      <w:proofErr w:type="gramStart"/>
      <w:r w:rsidRPr="0063698D">
        <w:rPr>
          <w:bCs/>
        </w:rPr>
        <w:t>виде</w:t>
      </w:r>
      <w:proofErr w:type="gramEnd"/>
      <w:r w:rsidRPr="0063698D">
        <w:rPr>
          <w:bCs/>
        </w:rPr>
        <w:t xml:space="preserve"> отдельного файла в формате </w:t>
      </w:r>
      <w:r w:rsidR="00F2332A">
        <w:rPr>
          <w:bCs/>
          <w:lang w:val="en-US"/>
        </w:rPr>
        <w:t>Word</w:t>
      </w:r>
    </w:p>
    <w:sectPr w:rsidR="0063698D" w:rsidRPr="00F2332A" w:rsidSect="005B057A">
      <w:pgSz w:w="11907" w:h="16840" w:code="9"/>
      <w:pgMar w:top="1134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CFA" w:rsidRDefault="00320CFA">
      <w:r>
        <w:separator/>
      </w:r>
    </w:p>
  </w:endnote>
  <w:endnote w:type="continuationSeparator" w:id="0">
    <w:p w:rsidR="00320CFA" w:rsidRDefault="0032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CFA" w:rsidRDefault="00320CF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20CFA" w:rsidRDefault="00320CF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CFA" w:rsidRPr="00FE6219" w:rsidRDefault="00320CFA" w:rsidP="00C87330">
    <w:pPr>
      <w:pStyle w:val="aa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CFA" w:rsidRDefault="00320CFA">
      <w:r>
        <w:separator/>
      </w:r>
    </w:p>
  </w:footnote>
  <w:footnote w:type="continuationSeparator" w:id="0">
    <w:p w:rsidR="00320CFA" w:rsidRDefault="00320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CFA" w:rsidRPr="00F429FC" w:rsidRDefault="00320CFA" w:rsidP="00C87330">
    <w:pPr>
      <w:pStyle w:val="a8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CC0934">
      <w:rPr>
        <w:rFonts w:ascii="Times New Roman" w:hAnsi="Times New Roman" w:cs="Times New Roman"/>
        <w:noProof/>
        <w:sz w:val="24"/>
      </w:rPr>
      <w:t>22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nsid w:val="00000004"/>
    <w:multiLevelType w:val="multilevel"/>
    <w:tmpl w:val="C99E4594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3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00000005"/>
    <w:multiLevelType w:val="multilevel"/>
    <w:tmpl w:val="2758AB2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9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0B6B4114"/>
    <w:multiLevelType w:val="multilevel"/>
    <w:tmpl w:val="DD0A8A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0E40713C"/>
    <w:multiLevelType w:val="hybridMultilevel"/>
    <w:tmpl w:val="D1682DE0"/>
    <w:lvl w:ilvl="0" w:tplc="B12C873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402A6"/>
    <w:multiLevelType w:val="multilevel"/>
    <w:tmpl w:val="7F08DFE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821331"/>
    <w:multiLevelType w:val="hybridMultilevel"/>
    <w:tmpl w:val="D506DE44"/>
    <w:lvl w:ilvl="0" w:tplc="3140C64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9B3A6C8E" w:tentative="1">
      <w:start w:val="1"/>
      <w:numFmt w:val="lowerLetter"/>
      <w:lvlText w:val="%2."/>
      <w:lvlJc w:val="left"/>
      <w:pPr>
        <w:ind w:left="1440" w:hanging="360"/>
      </w:pPr>
    </w:lvl>
    <w:lvl w:ilvl="2" w:tplc="24869C9E" w:tentative="1">
      <w:start w:val="1"/>
      <w:numFmt w:val="lowerRoman"/>
      <w:lvlText w:val="%3."/>
      <w:lvlJc w:val="right"/>
      <w:pPr>
        <w:ind w:left="2160" w:hanging="180"/>
      </w:pPr>
    </w:lvl>
    <w:lvl w:ilvl="3" w:tplc="E4B6BEEA" w:tentative="1">
      <w:start w:val="1"/>
      <w:numFmt w:val="decimal"/>
      <w:lvlText w:val="%4."/>
      <w:lvlJc w:val="left"/>
      <w:pPr>
        <w:ind w:left="2880" w:hanging="360"/>
      </w:pPr>
    </w:lvl>
    <w:lvl w:ilvl="4" w:tplc="B21ECF40" w:tentative="1">
      <w:start w:val="1"/>
      <w:numFmt w:val="lowerLetter"/>
      <w:lvlText w:val="%5."/>
      <w:lvlJc w:val="left"/>
      <w:pPr>
        <w:ind w:left="3600" w:hanging="360"/>
      </w:pPr>
    </w:lvl>
    <w:lvl w:ilvl="5" w:tplc="48CADD9A" w:tentative="1">
      <w:start w:val="1"/>
      <w:numFmt w:val="lowerRoman"/>
      <w:lvlText w:val="%6."/>
      <w:lvlJc w:val="right"/>
      <w:pPr>
        <w:ind w:left="4320" w:hanging="180"/>
      </w:pPr>
    </w:lvl>
    <w:lvl w:ilvl="6" w:tplc="D650415E" w:tentative="1">
      <w:start w:val="1"/>
      <w:numFmt w:val="decimal"/>
      <w:lvlText w:val="%7."/>
      <w:lvlJc w:val="left"/>
      <w:pPr>
        <w:ind w:left="5040" w:hanging="360"/>
      </w:pPr>
    </w:lvl>
    <w:lvl w:ilvl="7" w:tplc="21F63852" w:tentative="1">
      <w:start w:val="1"/>
      <w:numFmt w:val="lowerLetter"/>
      <w:lvlText w:val="%8."/>
      <w:lvlJc w:val="left"/>
      <w:pPr>
        <w:ind w:left="5760" w:hanging="360"/>
      </w:pPr>
    </w:lvl>
    <w:lvl w:ilvl="8" w:tplc="FBA82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C1891"/>
    <w:multiLevelType w:val="hybridMultilevel"/>
    <w:tmpl w:val="117AEFC6"/>
    <w:lvl w:ilvl="0" w:tplc="AD82CD5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DA00BB"/>
    <w:multiLevelType w:val="multilevel"/>
    <w:tmpl w:val="438E15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2ED43788"/>
    <w:multiLevelType w:val="hybridMultilevel"/>
    <w:tmpl w:val="46BAB658"/>
    <w:lvl w:ilvl="0" w:tplc="B12C87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FAC10DF"/>
    <w:multiLevelType w:val="hybridMultilevel"/>
    <w:tmpl w:val="C26E9E72"/>
    <w:lvl w:ilvl="0" w:tplc="54B04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B45F08" w:tentative="1">
      <w:start w:val="1"/>
      <w:numFmt w:val="lowerLetter"/>
      <w:lvlText w:val="%2."/>
      <w:lvlJc w:val="left"/>
      <w:pPr>
        <w:ind w:left="1440" w:hanging="360"/>
      </w:pPr>
    </w:lvl>
    <w:lvl w:ilvl="2" w:tplc="37541BAA">
      <w:start w:val="1"/>
      <w:numFmt w:val="lowerRoman"/>
      <w:lvlText w:val="%3."/>
      <w:lvlJc w:val="right"/>
      <w:pPr>
        <w:ind w:left="2160" w:hanging="180"/>
      </w:pPr>
    </w:lvl>
    <w:lvl w:ilvl="3" w:tplc="9DA43578" w:tentative="1">
      <w:start w:val="1"/>
      <w:numFmt w:val="decimal"/>
      <w:lvlText w:val="%4."/>
      <w:lvlJc w:val="left"/>
      <w:pPr>
        <w:ind w:left="2880" w:hanging="360"/>
      </w:pPr>
    </w:lvl>
    <w:lvl w:ilvl="4" w:tplc="A9D86F70" w:tentative="1">
      <w:start w:val="1"/>
      <w:numFmt w:val="lowerLetter"/>
      <w:lvlText w:val="%5."/>
      <w:lvlJc w:val="left"/>
      <w:pPr>
        <w:ind w:left="3600" w:hanging="360"/>
      </w:pPr>
    </w:lvl>
    <w:lvl w:ilvl="5" w:tplc="8472B31E" w:tentative="1">
      <w:start w:val="1"/>
      <w:numFmt w:val="lowerRoman"/>
      <w:lvlText w:val="%6."/>
      <w:lvlJc w:val="right"/>
      <w:pPr>
        <w:ind w:left="4320" w:hanging="180"/>
      </w:pPr>
    </w:lvl>
    <w:lvl w:ilvl="6" w:tplc="01B6F55C" w:tentative="1">
      <w:start w:val="1"/>
      <w:numFmt w:val="decimal"/>
      <w:lvlText w:val="%7."/>
      <w:lvlJc w:val="left"/>
      <w:pPr>
        <w:ind w:left="5040" w:hanging="360"/>
      </w:pPr>
    </w:lvl>
    <w:lvl w:ilvl="7" w:tplc="941689D8" w:tentative="1">
      <w:start w:val="1"/>
      <w:numFmt w:val="lowerLetter"/>
      <w:lvlText w:val="%8."/>
      <w:lvlJc w:val="left"/>
      <w:pPr>
        <w:ind w:left="5760" w:hanging="360"/>
      </w:pPr>
    </w:lvl>
    <w:lvl w:ilvl="8" w:tplc="BC1C2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1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39C746C4"/>
    <w:multiLevelType w:val="hybridMultilevel"/>
    <w:tmpl w:val="2D127946"/>
    <w:lvl w:ilvl="0" w:tplc="13D64014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CE22A682" w:tentative="1">
      <w:start w:val="1"/>
      <w:numFmt w:val="lowerLetter"/>
      <w:lvlText w:val="%2."/>
      <w:lvlJc w:val="left"/>
      <w:pPr>
        <w:ind w:left="1800" w:hanging="360"/>
      </w:pPr>
    </w:lvl>
    <w:lvl w:ilvl="2" w:tplc="335E2D40" w:tentative="1">
      <w:start w:val="1"/>
      <w:numFmt w:val="lowerRoman"/>
      <w:lvlText w:val="%3."/>
      <w:lvlJc w:val="right"/>
      <w:pPr>
        <w:ind w:left="2520" w:hanging="180"/>
      </w:pPr>
    </w:lvl>
    <w:lvl w:ilvl="3" w:tplc="3842B4BC" w:tentative="1">
      <w:start w:val="1"/>
      <w:numFmt w:val="decimal"/>
      <w:lvlText w:val="%4."/>
      <w:lvlJc w:val="left"/>
      <w:pPr>
        <w:ind w:left="3240" w:hanging="360"/>
      </w:pPr>
    </w:lvl>
    <w:lvl w:ilvl="4" w:tplc="306C1B34" w:tentative="1">
      <w:start w:val="1"/>
      <w:numFmt w:val="lowerLetter"/>
      <w:lvlText w:val="%5."/>
      <w:lvlJc w:val="left"/>
      <w:pPr>
        <w:ind w:left="3960" w:hanging="360"/>
      </w:pPr>
    </w:lvl>
    <w:lvl w:ilvl="5" w:tplc="FAD8E8CE" w:tentative="1">
      <w:start w:val="1"/>
      <w:numFmt w:val="lowerRoman"/>
      <w:lvlText w:val="%6."/>
      <w:lvlJc w:val="right"/>
      <w:pPr>
        <w:ind w:left="4680" w:hanging="180"/>
      </w:pPr>
    </w:lvl>
    <w:lvl w:ilvl="6" w:tplc="C4686504" w:tentative="1">
      <w:start w:val="1"/>
      <w:numFmt w:val="decimal"/>
      <w:lvlText w:val="%7."/>
      <w:lvlJc w:val="left"/>
      <w:pPr>
        <w:ind w:left="5400" w:hanging="360"/>
      </w:pPr>
    </w:lvl>
    <w:lvl w:ilvl="7" w:tplc="BA8E7350" w:tentative="1">
      <w:start w:val="1"/>
      <w:numFmt w:val="lowerLetter"/>
      <w:lvlText w:val="%8."/>
      <w:lvlJc w:val="left"/>
      <w:pPr>
        <w:ind w:left="6120" w:hanging="360"/>
      </w:pPr>
    </w:lvl>
    <w:lvl w:ilvl="8" w:tplc="56CC23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4">
    <w:nsid w:val="42446675"/>
    <w:multiLevelType w:val="multilevel"/>
    <w:tmpl w:val="C130C4E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7">
    <w:nsid w:val="49712603"/>
    <w:multiLevelType w:val="hybridMultilevel"/>
    <w:tmpl w:val="E42ACB5A"/>
    <w:lvl w:ilvl="0" w:tplc="1F9E65C6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C2D86120" w:tentative="1">
      <w:start w:val="1"/>
      <w:numFmt w:val="lowerLetter"/>
      <w:lvlText w:val="%2."/>
      <w:lvlJc w:val="left"/>
      <w:pPr>
        <w:ind w:left="2149" w:hanging="360"/>
      </w:pPr>
    </w:lvl>
    <w:lvl w:ilvl="2" w:tplc="980C919C" w:tentative="1">
      <w:start w:val="1"/>
      <w:numFmt w:val="lowerRoman"/>
      <w:lvlText w:val="%3."/>
      <w:lvlJc w:val="right"/>
      <w:pPr>
        <w:ind w:left="2869" w:hanging="180"/>
      </w:pPr>
    </w:lvl>
    <w:lvl w:ilvl="3" w:tplc="71A421BA" w:tentative="1">
      <w:start w:val="1"/>
      <w:numFmt w:val="decimal"/>
      <w:lvlText w:val="%4."/>
      <w:lvlJc w:val="left"/>
      <w:pPr>
        <w:ind w:left="3589" w:hanging="360"/>
      </w:pPr>
    </w:lvl>
    <w:lvl w:ilvl="4" w:tplc="412C80A0" w:tentative="1">
      <w:start w:val="1"/>
      <w:numFmt w:val="lowerLetter"/>
      <w:lvlText w:val="%5."/>
      <w:lvlJc w:val="left"/>
      <w:pPr>
        <w:ind w:left="4309" w:hanging="360"/>
      </w:pPr>
    </w:lvl>
    <w:lvl w:ilvl="5" w:tplc="EA148D14" w:tentative="1">
      <w:start w:val="1"/>
      <w:numFmt w:val="lowerRoman"/>
      <w:lvlText w:val="%6."/>
      <w:lvlJc w:val="right"/>
      <w:pPr>
        <w:ind w:left="5029" w:hanging="180"/>
      </w:pPr>
    </w:lvl>
    <w:lvl w:ilvl="6" w:tplc="C99CD878" w:tentative="1">
      <w:start w:val="1"/>
      <w:numFmt w:val="decimal"/>
      <w:lvlText w:val="%7."/>
      <w:lvlJc w:val="left"/>
      <w:pPr>
        <w:ind w:left="5749" w:hanging="360"/>
      </w:pPr>
    </w:lvl>
    <w:lvl w:ilvl="7" w:tplc="111E1426" w:tentative="1">
      <w:start w:val="1"/>
      <w:numFmt w:val="lowerLetter"/>
      <w:lvlText w:val="%8."/>
      <w:lvlJc w:val="left"/>
      <w:pPr>
        <w:ind w:left="6469" w:hanging="360"/>
      </w:pPr>
    </w:lvl>
    <w:lvl w:ilvl="8" w:tplc="52F4CFA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5CFA242F"/>
    <w:multiLevelType w:val="hybridMultilevel"/>
    <w:tmpl w:val="5CE8B2DE"/>
    <w:lvl w:ilvl="0" w:tplc="3FB46158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C7CC6C78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1D85F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78F35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F5C413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767B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6612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6B5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1852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8721D"/>
    <w:multiLevelType w:val="hybridMultilevel"/>
    <w:tmpl w:val="A0406092"/>
    <w:lvl w:ilvl="0" w:tplc="F4F27DF6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BBECBB6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EDDCCB7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>
    <w:nsid w:val="691C1496"/>
    <w:multiLevelType w:val="hybridMultilevel"/>
    <w:tmpl w:val="D966A454"/>
    <w:lvl w:ilvl="0" w:tplc="EFB47E3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A16FC6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AA7CC144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2E6ABDA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70723EC8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9A8CF2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88B27D1C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CA8C6F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5B6BF70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34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35">
    <w:nsid w:val="70943F09"/>
    <w:multiLevelType w:val="hybridMultilevel"/>
    <w:tmpl w:val="0876F170"/>
    <w:lvl w:ilvl="0" w:tplc="AE546B8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EA02E49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71F09084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C30193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A32E27A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558E50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DCACD2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4BA41E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B3D81598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>
    <w:nsid w:val="7429149A"/>
    <w:multiLevelType w:val="multilevel"/>
    <w:tmpl w:val="366C379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8">
    <w:nsid w:val="76D33F38"/>
    <w:multiLevelType w:val="hybridMultilevel"/>
    <w:tmpl w:val="E1B0BA9C"/>
    <w:lvl w:ilvl="0" w:tplc="48A8C8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0B9E039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0C05D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F16AD4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E056B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E2A355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2010F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52C516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EF6220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7D756A6"/>
    <w:multiLevelType w:val="hybridMultilevel"/>
    <w:tmpl w:val="CCB8406E"/>
    <w:lvl w:ilvl="0" w:tplc="3E640BE8">
      <w:start w:val="1"/>
      <w:numFmt w:val="decimal"/>
      <w:pStyle w:val="a3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3103A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7D96282B"/>
    <w:multiLevelType w:val="multilevel"/>
    <w:tmpl w:val="4D24DF1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1">
    <w:nsid w:val="7F0413BE"/>
    <w:multiLevelType w:val="multilevel"/>
    <w:tmpl w:val="06206D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2">
    <w:nsid w:val="7F367D25"/>
    <w:multiLevelType w:val="hybridMultilevel"/>
    <w:tmpl w:val="B010CA7A"/>
    <w:lvl w:ilvl="0" w:tplc="1DE8A5F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E8941432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23EED60E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8966A0C2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9CC6FE80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240C3928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BAA73DA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E5265E6A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969204B0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5"/>
  </w:num>
  <w:num w:numId="2">
    <w:abstractNumId w:val="29"/>
  </w:num>
  <w:num w:numId="3">
    <w:abstractNumId w:val="28"/>
  </w:num>
  <w:num w:numId="4">
    <w:abstractNumId w:val="1"/>
  </w:num>
  <w:num w:numId="5">
    <w:abstractNumId w:val="0"/>
  </w:num>
  <w:num w:numId="6">
    <w:abstractNumId w:val="26"/>
  </w:num>
  <w:num w:numId="7">
    <w:abstractNumId w:val="25"/>
  </w:num>
  <w:num w:numId="8">
    <w:abstractNumId w:val="3"/>
  </w:num>
  <w:num w:numId="9">
    <w:abstractNumId w:val="20"/>
  </w:num>
  <w:num w:numId="10">
    <w:abstractNumId w:val="19"/>
  </w:num>
  <w:num w:numId="11">
    <w:abstractNumId w:val="2"/>
  </w:num>
  <w:num w:numId="12">
    <w:abstractNumId w:val="42"/>
  </w:num>
  <w:num w:numId="13">
    <w:abstractNumId w:val="32"/>
  </w:num>
  <w:num w:numId="14">
    <w:abstractNumId w:val="17"/>
  </w:num>
  <w:num w:numId="15">
    <w:abstractNumId w:val="23"/>
  </w:num>
  <w:num w:numId="16">
    <w:abstractNumId w:val="33"/>
  </w:num>
  <w:num w:numId="17">
    <w:abstractNumId w:val="34"/>
  </w:num>
  <w:num w:numId="18">
    <w:abstractNumId w:val="18"/>
  </w:num>
  <w:num w:numId="19">
    <w:abstractNumId w:val="22"/>
  </w:num>
  <w:num w:numId="20">
    <w:abstractNumId w:val="14"/>
  </w:num>
  <w:num w:numId="21">
    <w:abstractNumId w:val="13"/>
  </w:num>
  <w:num w:numId="22">
    <w:abstractNumId w:val="16"/>
  </w:num>
  <w:num w:numId="23">
    <w:abstractNumId w:val="21"/>
  </w:num>
  <w:num w:numId="24">
    <w:abstractNumId w:val="38"/>
  </w:num>
  <w:num w:numId="25">
    <w:abstractNumId w:val="9"/>
  </w:num>
  <w:num w:numId="26">
    <w:abstractNumId w:val="36"/>
  </w:num>
  <w:num w:numId="27">
    <w:abstractNumId w:val="31"/>
  </w:num>
  <w:num w:numId="28">
    <w:abstractNumId w:val="30"/>
  </w:num>
  <w:num w:numId="29">
    <w:abstractNumId w:val="11"/>
  </w:num>
  <w:num w:numId="30">
    <w:abstractNumId w:val="27"/>
  </w:num>
  <w:num w:numId="31">
    <w:abstractNumId w:val="40"/>
  </w:num>
  <w:num w:numId="32">
    <w:abstractNumId w:val="10"/>
  </w:num>
  <w:num w:numId="33">
    <w:abstractNumId w:val="24"/>
  </w:num>
  <w:num w:numId="34">
    <w:abstractNumId w:val="37"/>
  </w:num>
  <w:num w:numId="35">
    <w:abstractNumId w:val="12"/>
  </w:num>
  <w:num w:numId="36">
    <w:abstractNumId w:val="41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0"/>
  <w:drawingGridHorizontalSpacing w:val="120"/>
  <w:displayHorizontalDrawingGridEvery w:val="2"/>
  <w:characterSpacingControl w:val="doNotCompress"/>
  <w:hdrShapeDefaults>
    <o:shapedefaults v:ext="edit" spidmax="254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37E"/>
    <w:rsid w:val="000004FA"/>
    <w:rsid w:val="000007BA"/>
    <w:rsid w:val="00000D00"/>
    <w:rsid w:val="00001036"/>
    <w:rsid w:val="00001AB4"/>
    <w:rsid w:val="00001AEB"/>
    <w:rsid w:val="000024E5"/>
    <w:rsid w:val="000033F4"/>
    <w:rsid w:val="00003492"/>
    <w:rsid w:val="000040B1"/>
    <w:rsid w:val="00004122"/>
    <w:rsid w:val="000043A4"/>
    <w:rsid w:val="000043D2"/>
    <w:rsid w:val="0000488B"/>
    <w:rsid w:val="00005878"/>
    <w:rsid w:val="000076A2"/>
    <w:rsid w:val="000101B6"/>
    <w:rsid w:val="0001026F"/>
    <w:rsid w:val="00010734"/>
    <w:rsid w:val="000109E0"/>
    <w:rsid w:val="00010C38"/>
    <w:rsid w:val="0001108C"/>
    <w:rsid w:val="00011D10"/>
    <w:rsid w:val="00013273"/>
    <w:rsid w:val="00014233"/>
    <w:rsid w:val="000143C2"/>
    <w:rsid w:val="00017B4C"/>
    <w:rsid w:val="00017B62"/>
    <w:rsid w:val="00020639"/>
    <w:rsid w:val="00020876"/>
    <w:rsid w:val="00021DE0"/>
    <w:rsid w:val="000226C3"/>
    <w:rsid w:val="000234B1"/>
    <w:rsid w:val="0002634F"/>
    <w:rsid w:val="000276BB"/>
    <w:rsid w:val="00027AE0"/>
    <w:rsid w:val="000315CA"/>
    <w:rsid w:val="000316C6"/>
    <w:rsid w:val="00032312"/>
    <w:rsid w:val="00032CBD"/>
    <w:rsid w:val="00035643"/>
    <w:rsid w:val="00035EE3"/>
    <w:rsid w:val="00037E82"/>
    <w:rsid w:val="000405A6"/>
    <w:rsid w:val="00042DAB"/>
    <w:rsid w:val="000447E7"/>
    <w:rsid w:val="0004481B"/>
    <w:rsid w:val="000451B8"/>
    <w:rsid w:val="0004572E"/>
    <w:rsid w:val="00046BB4"/>
    <w:rsid w:val="00053CB2"/>
    <w:rsid w:val="00054FD4"/>
    <w:rsid w:val="00055BD8"/>
    <w:rsid w:val="00056485"/>
    <w:rsid w:val="000577DD"/>
    <w:rsid w:val="00060547"/>
    <w:rsid w:val="000626D6"/>
    <w:rsid w:val="00062EA9"/>
    <w:rsid w:val="0006373D"/>
    <w:rsid w:val="00063ACA"/>
    <w:rsid w:val="00063E4B"/>
    <w:rsid w:val="0006474B"/>
    <w:rsid w:val="00064811"/>
    <w:rsid w:val="000649C2"/>
    <w:rsid w:val="00064C5C"/>
    <w:rsid w:val="00065353"/>
    <w:rsid w:val="00071AB5"/>
    <w:rsid w:val="00071E3F"/>
    <w:rsid w:val="000731E7"/>
    <w:rsid w:val="000732B4"/>
    <w:rsid w:val="000752E7"/>
    <w:rsid w:val="00077BA0"/>
    <w:rsid w:val="0008141F"/>
    <w:rsid w:val="000823DA"/>
    <w:rsid w:val="00082EBF"/>
    <w:rsid w:val="00083870"/>
    <w:rsid w:val="000838EE"/>
    <w:rsid w:val="00083FF6"/>
    <w:rsid w:val="000846E4"/>
    <w:rsid w:val="000874C1"/>
    <w:rsid w:val="0008752C"/>
    <w:rsid w:val="0008781A"/>
    <w:rsid w:val="00087CCA"/>
    <w:rsid w:val="00091737"/>
    <w:rsid w:val="00091B7E"/>
    <w:rsid w:val="000929EC"/>
    <w:rsid w:val="000937F4"/>
    <w:rsid w:val="00093A33"/>
    <w:rsid w:val="00093C94"/>
    <w:rsid w:val="000945DD"/>
    <w:rsid w:val="0009646F"/>
    <w:rsid w:val="00096FE5"/>
    <w:rsid w:val="000971E1"/>
    <w:rsid w:val="00097885"/>
    <w:rsid w:val="000A068F"/>
    <w:rsid w:val="000A11A6"/>
    <w:rsid w:val="000A1961"/>
    <w:rsid w:val="000A1DB9"/>
    <w:rsid w:val="000A219A"/>
    <w:rsid w:val="000A43AE"/>
    <w:rsid w:val="000A4A28"/>
    <w:rsid w:val="000A4A41"/>
    <w:rsid w:val="000A4AD2"/>
    <w:rsid w:val="000A4F45"/>
    <w:rsid w:val="000A607D"/>
    <w:rsid w:val="000A7C31"/>
    <w:rsid w:val="000B04BE"/>
    <w:rsid w:val="000B04CC"/>
    <w:rsid w:val="000B0F69"/>
    <w:rsid w:val="000B1AA1"/>
    <w:rsid w:val="000B1B9B"/>
    <w:rsid w:val="000B22F3"/>
    <w:rsid w:val="000B2F08"/>
    <w:rsid w:val="000B4405"/>
    <w:rsid w:val="000B4F0B"/>
    <w:rsid w:val="000B5374"/>
    <w:rsid w:val="000B5839"/>
    <w:rsid w:val="000B58F0"/>
    <w:rsid w:val="000B5F73"/>
    <w:rsid w:val="000B69EC"/>
    <w:rsid w:val="000B7822"/>
    <w:rsid w:val="000C0016"/>
    <w:rsid w:val="000C166C"/>
    <w:rsid w:val="000C3095"/>
    <w:rsid w:val="000C3327"/>
    <w:rsid w:val="000C5592"/>
    <w:rsid w:val="000C6732"/>
    <w:rsid w:val="000C7622"/>
    <w:rsid w:val="000D11EC"/>
    <w:rsid w:val="000D2469"/>
    <w:rsid w:val="000D3BD4"/>
    <w:rsid w:val="000D6108"/>
    <w:rsid w:val="000D6EAD"/>
    <w:rsid w:val="000D73B6"/>
    <w:rsid w:val="000E12B7"/>
    <w:rsid w:val="000E14F1"/>
    <w:rsid w:val="000E1C9D"/>
    <w:rsid w:val="000E2B20"/>
    <w:rsid w:val="000E3E97"/>
    <w:rsid w:val="000E3F07"/>
    <w:rsid w:val="000E423E"/>
    <w:rsid w:val="000E4CA8"/>
    <w:rsid w:val="000E4F7B"/>
    <w:rsid w:val="000E6268"/>
    <w:rsid w:val="000F079E"/>
    <w:rsid w:val="000F149B"/>
    <w:rsid w:val="000F1B94"/>
    <w:rsid w:val="000F1CEB"/>
    <w:rsid w:val="000F22D7"/>
    <w:rsid w:val="000F2B9C"/>
    <w:rsid w:val="000F3630"/>
    <w:rsid w:val="000F458F"/>
    <w:rsid w:val="000F4696"/>
    <w:rsid w:val="000F5C71"/>
    <w:rsid w:val="000F6427"/>
    <w:rsid w:val="00100A57"/>
    <w:rsid w:val="00100E1C"/>
    <w:rsid w:val="00101695"/>
    <w:rsid w:val="00101D5D"/>
    <w:rsid w:val="00102F30"/>
    <w:rsid w:val="00106F2C"/>
    <w:rsid w:val="00110379"/>
    <w:rsid w:val="00110856"/>
    <w:rsid w:val="00110DC7"/>
    <w:rsid w:val="00112D26"/>
    <w:rsid w:val="001139B8"/>
    <w:rsid w:val="001157C4"/>
    <w:rsid w:val="0012155D"/>
    <w:rsid w:val="001217B3"/>
    <w:rsid w:val="00121C57"/>
    <w:rsid w:val="001247D4"/>
    <w:rsid w:val="001249CA"/>
    <w:rsid w:val="001259B9"/>
    <w:rsid w:val="0012627E"/>
    <w:rsid w:val="00127D12"/>
    <w:rsid w:val="0013016B"/>
    <w:rsid w:val="00135C64"/>
    <w:rsid w:val="00135ED8"/>
    <w:rsid w:val="00142709"/>
    <w:rsid w:val="001428D3"/>
    <w:rsid w:val="00143358"/>
    <w:rsid w:val="00144D01"/>
    <w:rsid w:val="00145626"/>
    <w:rsid w:val="001456BD"/>
    <w:rsid w:val="0014710E"/>
    <w:rsid w:val="00150DC0"/>
    <w:rsid w:val="00151172"/>
    <w:rsid w:val="00151C22"/>
    <w:rsid w:val="0015292F"/>
    <w:rsid w:val="00153F1A"/>
    <w:rsid w:val="001558C3"/>
    <w:rsid w:val="00157415"/>
    <w:rsid w:val="0015799F"/>
    <w:rsid w:val="00160064"/>
    <w:rsid w:val="00161892"/>
    <w:rsid w:val="0016417D"/>
    <w:rsid w:val="00165277"/>
    <w:rsid w:val="00165D5E"/>
    <w:rsid w:val="00166228"/>
    <w:rsid w:val="00171547"/>
    <w:rsid w:val="00171E93"/>
    <w:rsid w:val="00172174"/>
    <w:rsid w:val="00173D87"/>
    <w:rsid w:val="00173DA1"/>
    <w:rsid w:val="0017587A"/>
    <w:rsid w:val="001771CF"/>
    <w:rsid w:val="00177FEA"/>
    <w:rsid w:val="00180EF1"/>
    <w:rsid w:val="00180EF9"/>
    <w:rsid w:val="001811F8"/>
    <w:rsid w:val="00181D21"/>
    <w:rsid w:val="00181F97"/>
    <w:rsid w:val="00182472"/>
    <w:rsid w:val="001827A8"/>
    <w:rsid w:val="00183023"/>
    <w:rsid w:val="00183811"/>
    <w:rsid w:val="00183A25"/>
    <w:rsid w:val="00183A46"/>
    <w:rsid w:val="00183DDE"/>
    <w:rsid w:val="001845D9"/>
    <w:rsid w:val="0018559B"/>
    <w:rsid w:val="00185C17"/>
    <w:rsid w:val="00186FFB"/>
    <w:rsid w:val="001903EB"/>
    <w:rsid w:val="0019046C"/>
    <w:rsid w:val="0019158F"/>
    <w:rsid w:val="001940DC"/>
    <w:rsid w:val="001946BA"/>
    <w:rsid w:val="00195E51"/>
    <w:rsid w:val="0019694E"/>
    <w:rsid w:val="001A13F0"/>
    <w:rsid w:val="001A23B0"/>
    <w:rsid w:val="001A59CE"/>
    <w:rsid w:val="001A5BBE"/>
    <w:rsid w:val="001A6872"/>
    <w:rsid w:val="001A74CC"/>
    <w:rsid w:val="001A788E"/>
    <w:rsid w:val="001A78DA"/>
    <w:rsid w:val="001A797F"/>
    <w:rsid w:val="001A7CC1"/>
    <w:rsid w:val="001B0A51"/>
    <w:rsid w:val="001B1BB2"/>
    <w:rsid w:val="001B2C65"/>
    <w:rsid w:val="001B30BE"/>
    <w:rsid w:val="001B4BA9"/>
    <w:rsid w:val="001B53F0"/>
    <w:rsid w:val="001B58CD"/>
    <w:rsid w:val="001B60C8"/>
    <w:rsid w:val="001B7DBD"/>
    <w:rsid w:val="001B7FED"/>
    <w:rsid w:val="001C0700"/>
    <w:rsid w:val="001C18A5"/>
    <w:rsid w:val="001C1DBE"/>
    <w:rsid w:val="001C1E0F"/>
    <w:rsid w:val="001C237B"/>
    <w:rsid w:val="001C33B1"/>
    <w:rsid w:val="001C34F1"/>
    <w:rsid w:val="001C3D2E"/>
    <w:rsid w:val="001C440B"/>
    <w:rsid w:val="001C56A5"/>
    <w:rsid w:val="001C594D"/>
    <w:rsid w:val="001C5D29"/>
    <w:rsid w:val="001C5F1F"/>
    <w:rsid w:val="001C7866"/>
    <w:rsid w:val="001C7884"/>
    <w:rsid w:val="001D0134"/>
    <w:rsid w:val="001D0E2E"/>
    <w:rsid w:val="001D1CD8"/>
    <w:rsid w:val="001D294C"/>
    <w:rsid w:val="001D4D01"/>
    <w:rsid w:val="001D5C56"/>
    <w:rsid w:val="001D6DE9"/>
    <w:rsid w:val="001D792A"/>
    <w:rsid w:val="001E0335"/>
    <w:rsid w:val="001E09B5"/>
    <w:rsid w:val="001E126B"/>
    <w:rsid w:val="001E15D1"/>
    <w:rsid w:val="001E2D6F"/>
    <w:rsid w:val="001E3C57"/>
    <w:rsid w:val="001E5F1A"/>
    <w:rsid w:val="001E70F7"/>
    <w:rsid w:val="001F02C2"/>
    <w:rsid w:val="001F0C82"/>
    <w:rsid w:val="001F13BB"/>
    <w:rsid w:val="001F2CD2"/>
    <w:rsid w:val="001F2D6E"/>
    <w:rsid w:val="001F552D"/>
    <w:rsid w:val="001F7063"/>
    <w:rsid w:val="0020036E"/>
    <w:rsid w:val="002012AB"/>
    <w:rsid w:val="00202097"/>
    <w:rsid w:val="00202CD6"/>
    <w:rsid w:val="00205BA3"/>
    <w:rsid w:val="00206967"/>
    <w:rsid w:val="00206B3B"/>
    <w:rsid w:val="00207CBD"/>
    <w:rsid w:val="00211678"/>
    <w:rsid w:val="002127E1"/>
    <w:rsid w:val="00212A43"/>
    <w:rsid w:val="00212DB5"/>
    <w:rsid w:val="00213571"/>
    <w:rsid w:val="002136F1"/>
    <w:rsid w:val="002141CC"/>
    <w:rsid w:val="002141E9"/>
    <w:rsid w:val="00214929"/>
    <w:rsid w:val="002152EF"/>
    <w:rsid w:val="002155E3"/>
    <w:rsid w:val="0021561A"/>
    <w:rsid w:val="0021652E"/>
    <w:rsid w:val="00216AAF"/>
    <w:rsid w:val="00217A82"/>
    <w:rsid w:val="00220A83"/>
    <w:rsid w:val="0022143A"/>
    <w:rsid w:val="002215C9"/>
    <w:rsid w:val="0022197F"/>
    <w:rsid w:val="0022554A"/>
    <w:rsid w:val="00226FE9"/>
    <w:rsid w:val="00231F47"/>
    <w:rsid w:val="00231F8C"/>
    <w:rsid w:val="00232FE1"/>
    <w:rsid w:val="00233858"/>
    <w:rsid w:val="00235009"/>
    <w:rsid w:val="00237471"/>
    <w:rsid w:val="00237F32"/>
    <w:rsid w:val="00241259"/>
    <w:rsid w:val="002429E1"/>
    <w:rsid w:val="00244E09"/>
    <w:rsid w:val="00246135"/>
    <w:rsid w:val="00247676"/>
    <w:rsid w:val="00252FF5"/>
    <w:rsid w:val="00253298"/>
    <w:rsid w:val="002542AE"/>
    <w:rsid w:val="00254807"/>
    <w:rsid w:val="0025484D"/>
    <w:rsid w:val="00255A14"/>
    <w:rsid w:val="00257430"/>
    <w:rsid w:val="002605E3"/>
    <w:rsid w:val="0026204B"/>
    <w:rsid w:val="002634E5"/>
    <w:rsid w:val="002652CD"/>
    <w:rsid w:val="00265BE7"/>
    <w:rsid w:val="00266729"/>
    <w:rsid w:val="00266DE8"/>
    <w:rsid w:val="00267561"/>
    <w:rsid w:val="00270412"/>
    <w:rsid w:val="00270981"/>
    <w:rsid w:val="002719DF"/>
    <w:rsid w:val="0027385B"/>
    <w:rsid w:val="00273A6B"/>
    <w:rsid w:val="002740D9"/>
    <w:rsid w:val="00275B2E"/>
    <w:rsid w:val="00276293"/>
    <w:rsid w:val="002768AF"/>
    <w:rsid w:val="00277578"/>
    <w:rsid w:val="002775B8"/>
    <w:rsid w:val="0028029D"/>
    <w:rsid w:val="00280526"/>
    <w:rsid w:val="0028146D"/>
    <w:rsid w:val="002815A9"/>
    <w:rsid w:val="00282693"/>
    <w:rsid w:val="00282962"/>
    <w:rsid w:val="00282D1E"/>
    <w:rsid w:val="00283088"/>
    <w:rsid w:val="0028375C"/>
    <w:rsid w:val="002845E9"/>
    <w:rsid w:val="00285993"/>
    <w:rsid w:val="0028645A"/>
    <w:rsid w:val="0028672D"/>
    <w:rsid w:val="002904F4"/>
    <w:rsid w:val="00291E73"/>
    <w:rsid w:val="00294EA4"/>
    <w:rsid w:val="00295302"/>
    <w:rsid w:val="002956D5"/>
    <w:rsid w:val="002961D9"/>
    <w:rsid w:val="00296323"/>
    <w:rsid w:val="002A046A"/>
    <w:rsid w:val="002A0BBB"/>
    <w:rsid w:val="002A2400"/>
    <w:rsid w:val="002A271F"/>
    <w:rsid w:val="002A2B9E"/>
    <w:rsid w:val="002A3277"/>
    <w:rsid w:val="002A500B"/>
    <w:rsid w:val="002A5620"/>
    <w:rsid w:val="002A6303"/>
    <w:rsid w:val="002B026D"/>
    <w:rsid w:val="002B0ADF"/>
    <w:rsid w:val="002B34C4"/>
    <w:rsid w:val="002B403F"/>
    <w:rsid w:val="002B6F5E"/>
    <w:rsid w:val="002B74EB"/>
    <w:rsid w:val="002B7A66"/>
    <w:rsid w:val="002C2B00"/>
    <w:rsid w:val="002C446D"/>
    <w:rsid w:val="002C4D45"/>
    <w:rsid w:val="002C7210"/>
    <w:rsid w:val="002C7719"/>
    <w:rsid w:val="002D0BE1"/>
    <w:rsid w:val="002D1EFB"/>
    <w:rsid w:val="002E07FF"/>
    <w:rsid w:val="002E1075"/>
    <w:rsid w:val="002E1C58"/>
    <w:rsid w:val="002E3764"/>
    <w:rsid w:val="002E3EE2"/>
    <w:rsid w:val="002E43F8"/>
    <w:rsid w:val="002E4764"/>
    <w:rsid w:val="002E5966"/>
    <w:rsid w:val="002E6108"/>
    <w:rsid w:val="002E77A5"/>
    <w:rsid w:val="002F1881"/>
    <w:rsid w:val="002F1EFC"/>
    <w:rsid w:val="002F21D9"/>
    <w:rsid w:val="002F26D0"/>
    <w:rsid w:val="002F530B"/>
    <w:rsid w:val="002F571E"/>
    <w:rsid w:val="002F7216"/>
    <w:rsid w:val="00300283"/>
    <w:rsid w:val="00301CF8"/>
    <w:rsid w:val="003058B6"/>
    <w:rsid w:val="00305D7D"/>
    <w:rsid w:val="0031072B"/>
    <w:rsid w:val="0031120D"/>
    <w:rsid w:val="0031143D"/>
    <w:rsid w:val="00312FE1"/>
    <w:rsid w:val="00313BA6"/>
    <w:rsid w:val="00314469"/>
    <w:rsid w:val="003148DF"/>
    <w:rsid w:val="00316916"/>
    <w:rsid w:val="003171B4"/>
    <w:rsid w:val="00320201"/>
    <w:rsid w:val="00320CFA"/>
    <w:rsid w:val="00321125"/>
    <w:rsid w:val="003212DC"/>
    <w:rsid w:val="00321798"/>
    <w:rsid w:val="00322FB9"/>
    <w:rsid w:val="00323695"/>
    <w:rsid w:val="00323FE8"/>
    <w:rsid w:val="003249F0"/>
    <w:rsid w:val="00324B7C"/>
    <w:rsid w:val="00324DFA"/>
    <w:rsid w:val="003264BD"/>
    <w:rsid w:val="00326F83"/>
    <w:rsid w:val="00327639"/>
    <w:rsid w:val="00327FF5"/>
    <w:rsid w:val="00330613"/>
    <w:rsid w:val="00330E38"/>
    <w:rsid w:val="00331586"/>
    <w:rsid w:val="00331BA8"/>
    <w:rsid w:val="003325BE"/>
    <w:rsid w:val="003336CC"/>
    <w:rsid w:val="0033485E"/>
    <w:rsid w:val="00334AB8"/>
    <w:rsid w:val="00334E77"/>
    <w:rsid w:val="00335167"/>
    <w:rsid w:val="00335C81"/>
    <w:rsid w:val="00340E69"/>
    <w:rsid w:val="0034173A"/>
    <w:rsid w:val="003425F6"/>
    <w:rsid w:val="00342DB0"/>
    <w:rsid w:val="003434C9"/>
    <w:rsid w:val="0034410E"/>
    <w:rsid w:val="00344516"/>
    <w:rsid w:val="0035263D"/>
    <w:rsid w:val="00353048"/>
    <w:rsid w:val="0035441B"/>
    <w:rsid w:val="00354D77"/>
    <w:rsid w:val="00355B66"/>
    <w:rsid w:val="003560C1"/>
    <w:rsid w:val="003569EA"/>
    <w:rsid w:val="00357D28"/>
    <w:rsid w:val="00360522"/>
    <w:rsid w:val="00360CF0"/>
    <w:rsid w:val="0036210F"/>
    <w:rsid w:val="00362743"/>
    <w:rsid w:val="003633CB"/>
    <w:rsid w:val="003648DC"/>
    <w:rsid w:val="003650A2"/>
    <w:rsid w:val="00365BFF"/>
    <w:rsid w:val="00365E30"/>
    <w:rsid w:val="00366EE8"/>
    <w:rsid w:val="00370C5F"/>
    <w:rsid w:val="00370E30"/>
    <w:rsid w:val="003710EC"/>
    <w:rsid w:val="0037147D"/>
    <w:rsid w:val="00371784"/>
    <w:rsid w:val="00373754"/>
    <w:rsid w:val="00373EEC"/>
    <w:rsid w:val="00373F51"/>
    <w:rsid w:val="00375486"/>
    <w:rsid w:val="00375B46"/>
    <w:rsid w:val="00380F9D"/>
    <w:rsid w:val="00380FA3"/>
    <w:rsid w:val="0038215F"/>
    <w:rsid w:val="00382907"/>
    <w:rsid w:val="00382F40"/>
    <w:rsid w:val="00383310"/>
    <w:rsid w:val="00383CD0"/>
    <w:rsid w:val="00385710"/>
    <w:rsid w:val="00390371"/>
    <w:rsid w:val="00390E13"/>
    <w:rsid w:val="00390ECA"/>
    <w:rsid w:val="00392911"/>
    <w:rsid w:val="00393327"/>
    <w:rsid w:val="003953D5"/>
    <w:rsid w:val="00396D9A"/>
    <w:rsid w:val="00396E52"/>
    <w:rsid w:val="00397536"/>
    <w:rsid w:val="003A0A44"/>
    <w:rsid w:val="003A0CA6"/>
    <w:rsid w:val="003A1BB9"/>
    <w:rsid w:val="003A1EDE"/>
    <w:rsid w:val="003A36E0"/>
    <w:rsid w:val="003A3CC3"/>
    <w:rsid w:val="003A5666"/>
    <w:rsid w:val="003A627F"/>
    <w:rsid w:val="003A6868"/>
    <w:rsid w:val="003A79DB"/>
    <w:rsid w:val="003B14BD"/>
    <w:rsid w:val="003B1C90"/>
    <w:rsid w:val="003B35A7"/>
    <w:rsid w:val="003B515B"/>
    <w:rsid w:val="003B5E3B"/>
    <w:rsid w:val="003B6083"/>
    <w:rsid w:val="003B60E6"/>
    <w:rsid w:val="003B73B0"/>
    <w:rsid w:val="003B7A32"/>
    <w:rsid w:val="003B7C2A"/>
    <w:rsid w:val="003C3846"/>
    <w:rsid w:val="003C3F03"/>
    <w:rsid w:val="003C4545"/>
    <w:rsid w:val="003C5257"/>
    <w:rsid w:val="003C5658"/>
    <w:rsid w:val="003C6530"/>
    <w:rsid w:val="003C73E5"/>
    <w:rsid w:val="003C7416"/>
    <w:rsid w:val="003C780D"/>
    <w:rsid w:val="003D0C67"/>
    <w:rsid w:val="003D1432"/>
    <w:rsid w:val="003D23FE"/>
    <w:rsid w:val="003D2502"/>
    <w:rsid w:val="003D2803"/>
    <w:rsid w:val="003D3C51"/>
    <w:rsid w:val="003D55FC"/>
    <w:rsid w:val="003D590A"/>
    <w:rsid w:val="003D6263"/>
    <w:rsid w:val="003D71F0"/>
    <w:rsid w:val="003E0066"/>
    <w:rsid w:val="003E0F9B"/>
    <w:rsid w:val="003E1BF9"/>
    <w:rsid w:val="003E41E2"/>
    <w:rsid w:val="003E4789"/>
    <w:rsid w:val="003E647A"/>
    <w:rsid w:val="003E6CD8"/>
    <w:rsid w:val="003E6F8B"/>
    <w:rsid w:val="003E71FC"/>
    <w:rsid w:val="003E7A6E"/>
    <w:rsid w:val="003F3CD4"/>
    <w:rsid w:val="003F3D83"/>
    <w:rsid w:val="003F439D"/>
    <w:rsid w:val="003F43EF"/>
    <w:rsid w:val="003F6C75"/>
    <w:rsid w:val="004026C9"/>
    <w:rsid w:val="004032DF"/>
    <w:rsid w:val="0040388D"/>
    <w:rsid w:val="00404B82"/>
    <w:rsid w:val="00405255"/>
    <w:rsid w:val="00405BF3"/>
    <w:rsid w:val="00405FB7"/>
    <w:rsid w:val="004066BB"/>
    <w:rsid w:val="0041085B"/>
    <w:rsid w:val="00414171"/>
    <w:rsid w:val="0041564B"/>
    <w:rsid w:val="00417BFF"/>
    <w:rsid w:val="00417FC8"/>
    <w:rsid w:val="00420E19"/>
    <w:rsid w:val="004221B5"/>
    <w:rsid w:val="004230C1"/>
    <w:rsid w:val="00424644"/>
    <w:rsid w:val="004304B8"/>
    <w:rsid w:val="0043114E"/>
    <w:rsid w:val="00432344"/>
    <w:rsid w:val="00432531"/>
    <w:rsid w:val="0043267B"/>
    <w:rsid w:val="00432A31"/>
    <w:rsid w:val="00433791"/>
    <w:rsid w:val="004413EA"/>
    <w:rsid w:val="0044375A"/>
    <w:rsid w:val="00444101"/>
    <w:rsid w:val="004445F6"/>
    <w:rsid w:val="00446DB7"/>
    <w:rsid w:val="00447106"/>
    <w:rsid w:val="00450582"/>
    <w:rsid w:val="0045075D"/>
    <w:rsid w:val="00450BC8"/>
    <w:rsid w:val="00450D6D"/>
    <w:rsid w:val="00452015"/>
    <w:rsid w:val="00453334"/>
    <w:rsid w:val="0045373A"/>
    <w:rsid w:val="00454B58"/>
    <w:rsid w:val="004560F3"/>
    <w:rsid w:val="004564FB"/>
    <w:rsid w:val="00456DF2"/>
    <w:rsid w:val="00457556"/>
    <w:rsid w:val="0046059E"/>
    <w:rsid w:val="004607E9"/>
    <w:rsid w:val="004610DF"/>
    <w:rsid w:val="00461473"/>
    <w:rsid w:val="00461990"/>
    <w:rsid w:val="00461E9A"/>
    <w:rsid w:val="004620CB"/>
    <w:rsid w:val="00462173"/>
    <w:rsid w:val="00463F58"/>
    <w:rsid w:val="00464647"/>
    <w:rsid w:val="00465410"/>
    <w:rsid w:val="00465979"/>
    <w:rsid w:val="0046669B"/>
    <w:rsid w:val="00466F9E"/>
    <w:rsid w:val="00471670"/>
    <w:rsid w:val="00471CA8"/>
    <w:rsid w:val="00473427"/>
    <w:rsid w:val="00473741"/>
    <w:rsid w:val="00474F08"/>
    <w:rsid w:val="00475C30"/>
    <w:rsid w:val="00476A18"/>
    <w:rsid w:val="00480650"/>
    <w:rsid w:val="0048067E"/>
    <w:rsid w:val="004823EF"/>
    <w:rsid w:val="00482812"/>
    <w:rsid w:val="0048377C"/>
    <w:rsid w:val="00484858"/>
    <w:rsid w:val="00484FB4"/>
    <w:rsid w:val="00486BE8"/>
    <w:rsid w:val="004874E4"/>
    <w:rsid w:val="004879BF"/>
    <w:rsid w:val="00487AB7"/>
    <w:rsid w:val="00487E27"/>
    <w:rsid w:val="0049084E"/>
    <w:rsid w:val="0049170A"/>
    <w:rsid w:val="00491C71"/>
    <w:rsid w:val="0049396B"/>
    <w:rsid w:val="00493EDC"/>
    <w:rsid w:val="00495667"/>
    <w:rsid w:val="004A1C5E"/>
    <w:rsid w:val="004A23A1"/>
    <w:rsid w:val="004A4156"/>
    <w:rsid w:val="004A41E6"/>
    <w:rsid w:val="004A4419"/>
    <w:rsid w:val="004A5240"/>
    <w:rsid w:val="004A5DFD"/>
    <w:rsid w:val="004A6C28"/>
    <w:rsid w:val="004A7506"/>
    <w:rsid w:val="004A7526"/>
    <w:rsid w:val="004A782C"/>
    <w:rsid w:val="004B15ED"/>
    <w:rsid w:val="004B4278"/>
    <w:rsid w:val="004B4B38"/>
    <w:rsid w:val="004B541C"/>
    <w:rsid w:val="004B5E73"/>
    <w:rsid w:val="004B6514"/>
    <w:rsid w:val="004B7266"/>
    <w:rsid w:val="004B7D9D"/>
    <w:rsid w:val="004B7EEE"/>
    <w:rsid w:val="004C04EA"/>
    <w:rsid w:val="004C0BA6"/>
    <w:rsid w:val="004C1016"/>
    <w:rsid w:val="004C1219"/>
    <w:rsid w:val="004C1668"/>
    <w:rsid w:val="004C1A41"/>
    <w:rsid w:val="004C1AC1"/>
    <w:rsid w:val="004C2F84"/>
    <w:rsid w:val="004C3024"/>
    <w:rsid w:val="004C31F7"/>
    <w:rsid w:val="004C7F5F"/>
    <w:rsid w:val="004D09D6"/>
    <w:rsid w:val="004D3D96"/>
    <w:rsid w:val="004D4448"/>
    <w:rsid w:val="004D44A9"/>
    <w:rsid w:val="004D53F1"/>
    <w:rsid w:val="004D720A"/>
    <w:rsid w:val="004E0D7E"/>
    <w:rsid w:val="004E3324"/>
    <w:rsid w:val="004E3F49"/>
    <w:rsid w:val="004E4911"/>
    <w:rsid w:val="004E5B05"/>
    <w:rsid w:val="004E5C50"/>
    <w:rsid w:val="004E6416"/>
    <w:rsid w:val="004E6C6E"/>
    <w:rsid w:val="004F1094"/>
    <w:rsid w:val="004F357F"/>
    <w:rsid w:val="004F3F84"/>
    <w:rsid w:val="004F46C4"/>
    <w:rsid w:val="004F5293"/>
    <w:rsid w:val="004F58DA"/>
    <w:rsid w:val="004F5DFF"/>
    <w:rsid w:val="004F78CE"/>
    <w:rsid w:val="0050026E"/>
    <w:rsid w:val="0050090D"/>
    <w:rsid w:val="00503E7A"/>
    <w:rsid w:val="00504C4A"/>
    <w:rsid w:val="00505C97"/>
    <w:rsid w:val="00506627"/>
    <w:rsid w:val="00506E47"/>
    <w:rsid w:val="00507242"/>
    <w:rsid w:val="00507303"/>
    <w:rsid w:val="00510E75"/>
    <w:rsid w:val="00511217"/>
    <w:rsid w:val="0051313F"/>
    <w:rsid w:val="00513217"/>
    <w:rsid w:val="00515B73"/>
    <w:rsid w:val="0051684C"/>
    <w:rsid w:val="0051689C"/>
    <w:rsid w:val="00517948"/>
    <w:rsid w:val="00517EF5"/>
    <w:rsid w:val="00517FD4"/>
    <w:rsid w:val="0052134F"/>
    <w:rsid w:val="00521727"/>
    <w:rsid w:val="005222C8"/>
    <w:rsid w:val="00522C3C"/>
    <w:rsid w:val="00523534"/>
    <w:rsid w:val="00525024"/>
    <w:rsid w:val="0052642E"/>
    <w:rsid w:val="00530919"/>
    <w:rsid w:val="005314FD"/>
    <w:rsid w:val="005333AC"/>
    <w:rsid w:val="00533424"/>
    <w:rsid w:val="00534695"/>
    <w:rsid w:val="005349A9"/>
    <w:rsid w:val="005350EA"/>
    <w:rsid w:val="005359AC"/>
    <w:rsid w:val="00535F3D"/>
    <w:rsid w:val="0053624C"/>
    <w:rsid w:val="00540F5D"/>
    <w:rsid w:val="00541399"/>
    <w:rsid w:val="0054326F"/>
    <w:rsid w:val="0054368B"/>
    <w:rsid w:val="005441D4"/>
    <w:rsid w:val="00544A43"/>
    <w:rsid w:val="005450FD"/>
    <w:rsid w:val="00545A29"/>
    <w:rsid w:val="00546650"/>
    <w:rsid w:val="00546739"/>
    <w:rsid w:val="00547F85"/>
    <w:rsid w:val="005502BA"/>
    <w:rsid w:val="00551F0C"/>
    <w:rsid w:val="00552A14"/>
    <w:rsid w:val="005534B8"/>
    <w:rsid w:val="00553DFF"/>
    <w:rsid w:val="005544EA"/>
    <w:rsid w:val="00557EFB"/>
    <w:rsid w:val="005600B3"/>
    <w:rsid w:val="005609BB"/>
    <w:rsid w:val="00560BC8"/>
    <w:rsid w:val="00560D8E"/>
    <w:rsid w:val="00561255"/>
    <w:rsid w:val="0056133C"/>
    <w:rsid w:val="00561636"/>
    <w:rsid w:val="00563A6D"/>
    <w:rsid w:val="00564048"/>
    <w:rsid w:val="0056428F"/>
    <w:rsid w:val="00564294"/>
    <w:rsid w:val="00564743"/>
    <w:rsid w:val="00565AAE"/>
    <w:rsid w:val="00566A21"/>
    <w:rsid w:val="00567710"/>
    <w:rsid w:val="00570017"/>
    <w:rsid w:val="0057121C"/>
    <w:rsid w:val="00571FA6"/>
    <w:rsid w:val="0057224F"/>
    <w:rsid w:val="00573C13"/>
    <w:rsid w:val="00574E82"/>
    <w:rsid w:val="00574F0F"/>
    <w:rsid w:val="0057575E"/>
    <w:rsid w:val="005761D6"/>
    <w:rsid w:val="00576390"/>
    <w:rsid w:val="00576817"/>
    <w:rsid w:val="0057788E"/>
    <w:rsid w:val="00577CE0"/>
    <w:rsid w:val="0058002C"/>
    <w:rsid w:val="00580138"/>
    <w:rsid w:val="00580844"/>
    <w:rsid w:val="005812DC"/>
    <w:rsid w:val="0058153C"/>
    <w:rsid w:val="00581CFA"/>
    <w:rsid w:val="00581F5C"/>
    <w:rsid w:val="00584F42"/>
    <w:rsid w:val="00585AC3"/>
    <w:rsid w:val="00585CA3"/>
    <w:rsid w:val="005860ED"/>
    <w:rsid w:val="00586CA2"/>
    <w:rsid w:val="00586D0F"/>
    <w:rsid w:val="0058776B"/>
    <w:rsid w:val="005879E1"/>
    <w:rsid w:val="00590982"/>
    <w:rsid w:val="00590E3B"/>
    <w:rsid w:val="00591814"/>
    <w:rsid w:val="00592852"/>
    <w:rsid w:val="00593843"/>
    <w:rsid w:val="00593F78"/>
    <w:rsid w:val="00594A53"/>
    <w:rsid w:val="005966B7"/>
    <w:rsid w:val="00596D2C"/>
    <w:rsid w:val="00596DDB"/>
    <w:rsid w:val="005974D5"/>
    <w:rsid w:val="005978C3"/>
    <w:rsid w:val="00597C70"/>
    <w:rsid w:val="005A0536"/>
    <w:rsid w:val="005A0C12"/>
    <w:rsid w:val="005A1D1B"/>
    <w:rsid w:val="005A2353"/>
    <w:rsid w:val="005A2356"/>
    <w:rsid w:val="005A2515"/>
    <w:rsid w:val="005A27B9"/>
    <w:rsid w:val="005A31BC"/>
    <w:rsid w:val="005A39A2"/>
    <w:rsid w:val="005A3FD9"/>
    <w:rsid w:val="005A54B0"/>
    <w:rsid w:val="005A579E"/>
    <w:rsid w:val="005A6619"/>
    <w:rsid w:val="005A6683"/>
    <w:rsid w:val="005A6B26"/>
    <w:rsid w:val="005B057A"/>
    <w:rsid w:val="005B4598"/>
    <w:rsid w:val="005B53F9"/>
    <w:rsid w:val="005B5E7F"/>
    <w:rsid w:val="005B725E"/>
    <w:rsid w:val="005B7B08"/>
    <w:rsid w:val="005C0EF3"/>
    <w:rsid w:val="005C15D7"/>
    <w:rsid w:val="005C196E"/>
    <w:rsid w:val="005C3FAB"/>
    <w:rsid w:val="005C48B8"/>
    <w:rsid w:val="005C4C7E"/>
    <w:rsid w:val="005C5A90"/>
    <w:rsid w:val="005C5D50"/>
    <w:rsid w:val="005C5FB1"/>
    <w:rsid w:val="005C6601"/>
    <w:rsid w:val="005C68D5"/>
    <w:rsid w:val="005C789D"/>
    <w:rsid w:val="005D0E67"/>
    <w:rsid w:val="005D1E74"/>
    <w:rsid w:val="005D3F69"/>
    <w:rsid w:val="005D416F"/>
    <w:rsid w:val="005D4B44"/>
    <w:rsid w:val="005D51C6"/>
    <w:rsid w:val="005D5C65"/>
    <w:rsid w:val="005D662A"/>
    <w:rsid w:val="005E1A6E"/>
    <w:rsid w:val="005E2193"/>
    <w:rsid w:val="005E3229"/>
    <w:rsid w:val="005E4935"/>
    <w:rsid w:val="005E4DCF"/>
    <w:rsid w:val="005E4F7A"/>
    <w:rsid w:val="005E5158"/>
    <w:rsid w:val="005E5E9A"/>
    <w:rsid w:val="005E66A9"/>
    <w:rsid w:val="005E691F"/>
    <w:rsid w:val="005E7B42"/>
    <w:rsid w:val="005E7FA0"/>
    <w:rsid w:val="005F0413"/>
    <w:rsid w:val="005F0D85"/>
    <w:rsid w:val="005F179F"/>
    <w:rsid w:val="005F17AB"/>
    <w:rsid w:val="005F3C0C"/>
    <w:rsid w:val="005F5960"/>
    <w:rsid w:val="00600527"/>
    <w:rsid w:val="00600E86"/>
    <w:rsid w:val="00600EC0"/>
    <w:rsid w:val="006015F4"/>
    <w:rsid w:val="0060205B"/>
    <w:rsid w:val="006037AB"/>
    <w:rsid w:val="00603E53"/>
    <w:rsid w:val="006050C8"/>
    <w:rsid w:val="00605D9D"/>
    <w:rsid w:val="00605EB7"/>
    <w:rsid w:val="006062C6"/>
    <w:rsid w:val="006066A8"/>
    <w:rsid w:val="00606761"/>
    <w:rsid w:val="00606C4F"/>
    <w:rsid w:val="0061387C"/>
    <w:rsid w:val="00614C47"/>
    <w:rsid w:val="00615EBD"/>
    <w:rsid w:val="00616CB5"/>
    <w:rsid w:val="006200A4"/>
    <w:rsid w:val="0062378E"/>
    <w:rsid w:val="00624974"/>
    <w:rsid w:val="00627656"/>
    <w:rsid w:val="006279BA"/>
    <w:rsid w:val="006307DE"/>
    <w:rsid w:val="00630930"/>
    <w:rsid w:val="00631450"/>
    <w:rsid w:val="006319E2"/>
    <w:rsid w:val="00631A78"/>
    <w:rsid w:val="00631B96"/>
    <w:rsid w:val="00632073"/>
    <w:rsid w:val="006332B5"/>
    <w:rsid w:val="00633C42"/>
    <w:rsid w:val="006341C4"/>
    <w:rsid w:val="0063635B"/>
    <w:rsid w:val="0063648E"/>
    <w:rsid w:val="0063698D"/>
    <w:rsid w:val="00636A33"/>
    <w:rsid w:val="006376C9"/>
    <w:rsid w:val="006376EB"/>
    <w:rsid w:val="00637CD2"/>
    <w:rsid w:val="00641864"/>
    <w:rsid w:val="00641C15"/>
    <w:rsid w:val="00641D3A"/>
    <w:rsid w:val="00642792"/>
    <w:rsid w:val="006429A6"/>
    <w:rsid w:val="006436EF"/>
    <w:rsid w:val="00643C48"/>
    <w:rsid w:val="0064404A"/>
    <w:rsid w:val="00647F8D"/>
    <w:rsid w:val="00651131"/>
    <w:rsid w:val="006541C4"/>
    <w:rsid w:val="006541D1"/>
    <w:rsid w:val="00656D73"/>
    <w:rsid w:val="00657A45"/>
    <w:rsid w:val="006624A0"/>
    <w:rsid w:val="006629B2"/>
    <w:rsid w:val="00663F35"/>
    <w:rsid w:val="00664050"/>
    <w:rsid w:val="006656C1"/>
    <w:rsid w:val="006708B5"/>
    <w:rsid w:val="00671FDB"/>
    <w:rsid w:val="00673D47"/>
    <w:rsid w:val="006751C4"/>
    <w:rsid w:val="00675AAC"/>
    <w:rsid w:val="00675C62"/>
    <w:rsid w:val="00677622"/>
    <w:rsid w:val="006804DF"/>
    <w:rsid w:val="00680921"/>
    <w:rsid w:val="00680C42"/>
    <w:rsid w:val="00680E6E"/>
    <w:rsid w:val="006810AE"/>
    <w:rsid w:val="006854A4"/>
    <w:rsid w:val="00685557"/>
    <w:rsid w:val="00686193"/>
    <w:rsid w:val="00686241"/>
    <w:rsid w:val="00686D47"/>
    <w:rsid w:val="006873A9"/>
    <w:rsid w:val="00691244"/>
    <w:rsid w:val="00691C64"/>
    <w:rsid w:val="00692839"/>
    <w:rsid w:val="00692974"/>
    <w:rsid w:val="00692B8F"/>
    <w:rsid w:val="0069390D"/>
    <w:rsid w:val="006954A4"/>
    <w:rsid w:val="0069571D"/>
    <w:rsid w:val="006958F6"/>
    <w:rsid w:val="00695D9D"/>
    <w:rsid w:val="0069736D"/>
    <w:rsid w:val="0069766D"/>
    <w:rsid w:val="006A0CE1"/>
    <w:rsid w:val="006A1047"/>
    <w:rsid w:val="006A1676"/>
    <w:rsid w:val="006A225C"/>
    <w:rsid w:val="006A33E1"/>
    <w:rsid w:val="006A3F4F"/>
    <w:rsid w:val="006A4115"/>
    <w:rsid w:val="006A456B"/>
    <w:rsid w:val="006A45B2"/>
    <w:rsid w:val="006A6B87"/>
    <w:rsid w:val="006A72C4"/>
    <w:rsid w:val="006A79F1"/>
    <w:rsid w:val="006A7B91"/>
    <w:rsid w:val="006B0658"/>
    <w:rsid w:val="006B0D0B"/>
    <w:rsid w:val="006B197A"/>
    <w:rsid w:val="006B23C5"/>
    <w:rsid w:val="006B49C7"/>
    <w:rsid w:val="006B6FF6"/>
    <w:rsid w:val="006B7589"/>
    <w:rsid w:val="006B7888"/>
    <w:rsid w:val="006C07A7"/>
    <w:rsid w:val="006C1385"/>
    <w:rsid w:val="006C274C"/>
    <w:rsid w:val="006C2A5B"/>
    <w:rsid w:val="006C3345"/>
    <w:rsid w:val="006C3DE7"/>
    <w:rsid w:val="006C42DF"/>
    <w:rsid w:val="006C5B44"/>
    <w:rsid w:val="006C68B5"/>
    <w:rsid w:val="006D126A"/>
    <w:rsid w:val="006D246B"/>
    <w:rsid w:val="006D24D4"/>
    <w:rsid w:val="006D2597"/>
    <w:rsid w:val="006D296F"/>
    <w:rsid w:val="006D5114"/>
    <w:rsid w:val="006D56FB"/>
    <w:rsid w:val="006D7B10"/>
    <w:rsid w:val="006D7EBE"/>
    <w:rsid w:val="006E04DC"/>
    <w:rsid w:val="006E100D"/>
    <w:rsid w:val="006E1386"/>
    <w:rsid w:val="006E1EA3"/>
    <w:rsid w:val="006E3B8B"/>
    <w:rsid w:val="006E41C8"/>
    <w:rsid w:val="006E5A22"/>
    <w:rsid w:val="006E767F"/>
    <w:rsid w:val="006E7F4B"/>
    <w:rsid w:val="006F02C8"/>
    <w:rsid w:val="006F0C28"/>
    <w:rsid w:val="006F1FFA"/>
    <w:rsid w:val="006F2610"/>
    <w:rsid w:val="006F2D16"/>
    <w:rsid w:val="006F31FB"/>
    <w:rsid w:val="006F3AD7"/>
    <w:rsid w:val="006F3DAC"/>
    <w:rsid w:val="006F4404"/>
    <w:rsid w:val="006F4E7B"/>
    <w:rsid w:val="006F5A1F"/>
    <w:rsid w:val="006F5DDB"/>
    <w:rsid w:val="006F6E2A"/>
    <w:rsid w:val="006F6E6B"/>
    <w:rsid w:val="006F71BF"/>
    <w:rsid w:val="006F7BAB"/>
    <w:rsid w:val="006F7D06"/>
    <w:rsid w:val="00700D81"/>
    <w:rsid w:val="00701266"/>
    <w:rsid w:val="00701716"/>
    <w:rsid w:val="00703978"/>
    <w:rsid w:val="00703B57"/>
    <w:rsid w:val="00703D9D"/>
    <w:rsid w:val="00703E88"/>
    <w:rsid w:val="00704A41"/>
    <w:rsid w:val="00706DFB"/>
    <w:rsid w:val="00707417"/>
    <w:rsid w:val="00711180"/>
    <w:rsid w:val="00711335"/>
    <w:rsid w:val="00711A8F"/>
    <w:rsid w:val="00712B88"/>
    <w:rsid w:val="00712DAC"/>
    <w:rsid w:val="007137BD"/>
    <w:rsid w:val="0071394E"/>
    <w:rsid w:val="00715369"/>
    <w:rsid w:val="00715BAD"/>
    <w:rsid w:val="00715CB6"/>
    <w:rsid w:val="00715FA1"/>
    <w:rsid w:val="00715FD6"/>
    <w:rsid w:val="00720856"/>
    <w:rsid w:val="007222E7"/>
    <w:rsid w:val="00722D2E"/>
    <w:rsid w:val="0072419F"/>
    <w:rsid w:val="007261A0"/>
    <w:rsid w:val="00727DD5"/>
    <w:rsid w:val="00730C05"/>
    <w:rsid w:val="00731E56"/>
    <w:rsid w:val="0073223C"/>
    <w:rsid w:val="00732849"/>
    <w:rsid w:val="00732BBF"/>
    <w:rsid w:val="00732FFF"/>
    <w:rsid w:val="00733A75"/>
    <w:rsid w:val="0073516B"/>
    <w:rsid w:val="00736AE0"/>
    <w:rsid w:val="00740DEE"/>
    <w:rsid w:val="00741530"/>
    <w:rsid w:val="0074285B"/>
    <w:rsid w:val="00742F3F"/>
    <w:rsid w:val="007433C9"/>
    <w:rsid w:val="0074399C"/>
    <w:rsid w:val="00743F72"/>
    <w:rsid w:val="00744448"/>
    <w:rsid w:val="0074461F"/>
    <w:rsid w:val="007449C0"/>
    <w:rsid w:val="00744D1E"/>
    <w:rsid w:val="007452C8"/>
    <w:rsid w:val="0074540F"/>
    <w:rsid w:val="007461C6"/>
    <w:rsid w:val="00746471"/>
    <w:rsid w:val="007464DE"/>
    <w:rsid w:val="0074695B"/>
    <w:rsid w:val="00747C5C"/>
    <w:rsid w:val="007504C8"/>
    <w:rsid w:val="00750ADE"/>
    <w:rsid w:val="00750CEC"/>
    <w:rsid w:val="007512AB"/>
    <w:rsid w:val="00752479"/>
    <w:rsid w:val="00753445"/>
    <w:rsid w:val="00753531"/>
    <w:rsid w:val="00753D42"/>
    <w:rsid w:val="007540C3"/>
    <w:rsid w:val="00754D85"/>
    <w:rsid w:val="00755365"/>
    <w:rsid w:val="00755E36"/>
    <w:rsid w:val="007566BF"/>
    <w:rsid w:val="007575D4"/>
    <w:rsid w:val="00760395"/>
    <w:rsid w:val="007603BF"/>
    <w:rsid w:val="007604FE"/>
    <w:rsid w:val="007607BD"/>
    <w:rsid w:val="007609AE"/>
    <w:rsid w:val="007611F3"/>
    <w:rsid w:val="00763482"/>
    <w:rsid w:val="00763BAD"/>
    <w:rsid w:val="00763BD2"/>
    <w:rsid w:val="00763CDD"/>
    <w:rsid w:val="00764362"/>
    <w:rsid w:val="0076636E"/>
    <w:rsid w:val="007672F4"/>
    <w:rsid w:val="00770D16"/>
    <w:rsid w:val="00772755"/>
    <w:rsid w:val="00772FB7"/>
    <w:rsid w:val="00774E5E"/>
    <w:rsid w:val="00774F9C"/>
    <w:rsid w:val="007763A8"/>
    <w:rsid w:val="00776419"/>
    <w:rsid w:val="0077675D"/>
    <w:rsid w:val="0077683F"/>
    <w:rsid w:val="00776FA2"/>
    <w:rsid w:val="00780DDF"/>
    <w:rsid w:val="007816DE"/>
    <w:rsid w:val="00781786"/>
    <w:rsid w:val="00782FC8"/>
    <w:rsid w:val="00784363"/>
    <w:rsid w:val="00784B26"/>
    <w:rsid w:val="00784F96"/>
    <w:rsid w:val="00785D80"/>
    <w:rsid w:val="0079163B"/>
    <w:rsid w:val="007920DF"/>
    <w:rsid w:val="00793983"/>
    <w:rsid w:val="00794065"/>
    <w:rsid w:val="0079678B"/>
    <w:rsid w:val="007968E7"/>
    <w:rsid w:val="007969B5"/>
    <w:rsid w:val="0079765D"/>
    <w:rsid w:val="007A0C42"/>
    <w:rsid w:val="007A0F33"/>
    <w:rsid w:val="007A10C0"/>
    <w:rsid w:val="007A148C"/>
    <w:rsid w:val="007A29B7"/>
    <w:rsid w:val="007A3000"/>
    <w:rsid w:val="007A3032"/>
    <w:rsid w:val="007A316F"/>
    <w:rsid w:val="007A327B"/>
    <w:rsid w:val="007A36EE"/>
    <w:rsid w:val="007A3C36"/>
    <w:rsid w:val="007A3D99"/>
    <w:rsid w:val="007A3E95"/>
    <w:rsid w:val="007A3F22"/>
    <w:rsid w:val="007A4D4B"/>
    <w:rsid w:val="007A530A"/>
    <w:rsid w:val="007A5A51"/>
    <w:rsid w:val="007A5BC9"/>
    <w:rsid w:val="007A5C2B"/>
    <w:rsid w:val="007A5D9A"/>
    <w:rsid w:val="007A678F"/>
    <w:rsid w:val="007A764C"/>
    <w:rsid w:val="007B043B"/>
    <w:rsid w:val="007B0730"/>
    <w:rsid w:val="007B1C01"/>
    <w:rsid w:val="007B277F"/>
    <w:rsid w:val="007B49AC"/>
    <w:rsid w:val="007B49DF"/>
    <w:rsid w:val="007B615E"/>
    <w:rsid w:val="007B74B9"/>
    <w:rsid w:val="007B7B11"/>
    <w:rsid w:val="007C037E"/>
    <w:rsid w:val="007C0965"/>
    <w:rsid w:val="007C0C86"/>
    <w:rsid w:val="007C0E42"/>
    <w:rsid w:val="007C12A6"/>
    <w:rsid w:val="007C1336"/>
    <w:rsid w:val="007C3D2A"/>
    <w:rsid w:val="007C4B1C"/>
    <w:rsid w:val="007C5204"/>
    <w:rsid w:val="007C737E"/>
    <w:rsid w:val="007C7CDE"/>
    <w:rsid w:val="007D1DBD"/>
    <w:rsid w:val="007D20A6"/>
    <w:rsid w:val="007D3C2D"/>
    <w:rsid w:val="007D6F2A"/>
    <w:rsid w:val="007D762C"/>
    <w:rsid w:val="007E1F52"/>
    <w:rsid w:val="007E357C"/>
    <w:rsid w:val="007E53D7"/>
    <w:rsid w:val="007E559C"/>
    <w:rsid w:val="007E70F0"/>
    <w:rsid w:val="007F0590"/>
    <w:rsid w:val="007F0991"/>
    <w:rsid w:val="007F1C7B"/>
    <w:rsid w:val="007F1F6B"/>
    <w:rsid w:val="007F30BE"/>
    <w:rsid w:val="007F3249"/>
    <w:rsid w:val="007F5824"/>
    <w:rsid w:val="007F7271"/>
    <w:rsid w:val="007F77AE"/>
    <w:rsid w:val="00800869"/>
    <w:rsid w:val="008016E7"/>
    <w:rsid w:val="0080198F"/>
    <w:rsid w:val="00802B4B"/>
    <w:rsid w:val="00802FA1"/>
    <w:rsid w:val="0080514B"/>
    <w:rsid w:val="00805543"/>
    <w:rsid w:val="008057FB"/>
    <w:rsid w:val="00805829"/>
    <w:rsid w:val="00806D8D"/>
    <w:rsid w:val="00807081"/>
    <w:rsid w:val="00807246"/>
    <w:rsid w:val="00813370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440D"/>
    <w:rsid w:val="00824A3B"/>
    <w:rsid w:val="00825A27"/>
    <w:rsid w:val="008262C7"/>
    <w:rsid w:val="00827D11"/>
    <w:rsid w:val="00830152"/>
    <w:rsid w:val="008306E2"/>
    <w:rsid w:val="00832C5D"/>
    <w:rsid w:val="00833F4F"/>
    <w:rsid w:val="00834060"/>
    <w:rsid w:val="008349A2"/>
    <w:rsid w:val="00834ED3"/>
    <w:rsid w:val="008353FC"/>
    <w:rsid w:val="008358E6"/>
    <w:rsid w:val="00837186"/>
    <w:rsid w:val="008375B1"/>
    <w:rsid w:val="008376F2"/>
    <w:rsid w:val="008414D7"/>
    <w:rsid w:val="008432B2"/>
    <w:rsid w:val="00843A3B"/>
    <w:rsid w:val="00845A10"/>
    <w:rsid w:val="008465E9"/>
    <w:rsid w:val="008476E4"/>
    <w:rsid w:val="008516CC"/>
    <w:rsid w:val="00851AA6"/>
    <w:rsid w:val="0085309E"/>
    <w:rsid w:val="00853FC6"/>
    <w:rsid w:val="0085523F"/>
    <w:rsid w:val="0085532A"/>
    <w:rsid w:val="0085696D"/>
    <w:rsid w:val="00860110"/>
    <w:rsid w:val="0086062C"/>
    <w:rsid w:val="00860E08"/>
    <w:rsid w:val="00860E21"/>
    <w:rsid w:val="00861A6E"/>
    <w:rsid w:val="00862215"/>
    <w:rsid w:val="0086246F"/>
    <w:rsid w:val="00864F9F"/>
    <w:rsid w:val="0086714B"/>
    <w:rsid w:val="00870343"/>
    <w:rsid w:val="00870FC0"/>
    <w:rsid w:val="00871642"/>
    <w:rsid w:val="00871FAF"/>
    <w:rsid w:val="00872025"/>
    <w:rsid w:val="008748C7"/>
    <w:rsid w:val="0087662D"/>
    <w:rsid w:val="0087722C"/>
    <w:rsid w:val="0088045F"/>
    <w:rsid w:val="008809EC"/>
    <w:rsid w:val="0088103E"/>
    <w:rsid w:val="0088141D"/>
    <w:rsid w:val="008816B2"/>
    <w:rsid w:val="00882B6C"/>
    <w:rsid w:val="00884136"/>
    <w:rsid w:val="008850CF"/>
    <w:rsid w:val="0088603C"/>
    <w:rsid w:val="008900C3"/>
    <w:rsid w:val="0089061B"/>
    <w:rsid w:val="00891AA2"/>
    <w:rsid w:val="0089204D"/>
    <w:rsid w:val="008933E3"/>
    <w:rsid w:val="0089385C"/>
    <w:rsid w:val="00894B00"/>
    <w:rsid w:val="00894B61"/>
    <w:rsid w:val="008951B6"/>
    <w:rsid w:val="00897AF9"/>
    <w:rsid w:val="008A2BD1"/>
    <w:rsid w:val="008A644E"/>
    <w:rsid w:val="008A6B31"/>
    <w:rsid w:val="008B0182"/>
    <w:rsid w:val="008B03D8"/>
    <w:rsid w:val="008B0847"/>
    <w:rsid w:val="008B09A1"/>
    <w:rsid w:val="008B254F"/>
    <w:rsid w:val="008B398B"/>
    <w:rsid w:val="008B4E54"/>
    <w:rsid w:val="008B59F7"/>
    <w:rsid w:val="008B5C58"/>
    <w:rsid w:val="008B68D6"/>
    <w:rsid w:val="008B79DC"/>
    <w:rsid w:val="008C00EE"/>
    <w:rsid w:val="008C07BB"/>
    <w:rsid w:val="008C08D5"/>
    <w:rsid w:val="008C0B21"/>
    <w:rsid w:val="008C0BBC"/>
    <w:rsid w:val="008C143B"/>
    <w:rsid w:val="008C1912"/>
    <w:rsid w:val="008C318B"/>
    <w:rsid w:val="008C4660"/>
    <w:rsid w:val="008C481F"/>
    <w:rsid w:val="008C4F40"/>
    <w:rsid w:val="008C6845"/>
    <w:rsid w:val="008C69D0"/>
    <w:rsid w:val="008C6DF7"/>
    <w:rsid w:val="008C7B31"/>
    <w:rsid w:val="008D037A"/>
    <w:rsid w:val="008D0DC8"/>
    <w:rsid w:val="008D1279"/>
    <w:rsid w:val="008D18FD"/>
    <w:rsid w:val="008D2492"/>
    <w:rsid w:val="008D28CD"/>
    <w:rsid w:val="008D371F"/>
    <w:rsid w:val="008D4E40"/>
    <w:rsid w:val="008D64C9"/>
    <w:rsid w:val="008D70BE"/>
    <w:rsid w:val="008D7AFD"/>
    <w:rsid w:val="008E13B0"/>
    <w:rsid w:val="008E181A"/>
    <w:rsid w:val="008E1987"/>
    <w:rsid w:val="008E2187"/>
    <w:rsid w:val="008E2F89"/>
    <w:rsid w:val="008E407E"/>
    <w:rsid w:val="008E6BF8"/>
    <w:rsid w:val="008E7163"/>
    <w:rsid w:val="008F0CA7"/>
    <w:rsid w:val="008F1267"/>
    <w:rsid w:val="008F1CEC"/>
    <w:rsid w:val="008F22FB"/>
    <w:rsid w:val="008F284A"/>
    <w:rsid w:val="008F33CB"/>
    <w:rsid w:val="008F35D2"/>
    <w:rsid w:val="008F37CA"/>
    <w:rsid w:val="008F411C"/>
    <w:rsid w:val="008F483A"/>
    <w:rsid w:val="008F486E"/>
    <w:rsid w:val="008F4E15"/>
    <w:rsid w:val="008F564C"/>
    <w:rsid w:val="008F5F59"/>
    <w:rsid w:val="008F67DA"/>
    <w:rsid w:val="008F697F"/>
    <w:rsid w:val="009000DC"/>
    <w:rsid w:val="009015EB"/>
    <w:rsid w:val="009036BF"/>
    <w:rsid w:val="00904567"/>
    <w:rsid w:val="00904F39"/>
    <w:rsid w:val="009060CA"/>
    <w:rsid w:val="00906A50"/>
    <w:rsid w:val="009107FA"/>
    <w:rsid w:val="00912A53"/>
    <w:rsid w:val="009149C5"/>
    <w:rsid w:val="0091509E"/>
    <w:rsid w:val="0091532F"/>
    <w:rsid w:val="009158A4"/>
    <w:rsid w:val="00916F8C"/>
    <w:rsid w:val="00920446"/>
    <w:rsid w:val="009204AE"/>
    <w:rsid w:val="009232E0"/>
    <w:rsid w:val="00923C53"/>
    <w:rsid w:val="0092570D"/>
    <w:rsid w:val="00925963"/>
    <w:rsid w:val="00925EDF"/>
    <w:rsid w:val="009276FA"/>
    <w:rsid w:val="009278D2"/>
    <w:rsid w:val="00930A58"/>
    <w:rsid w:val="0093128F"/>
    <w:rsid w:val="00931460"/>
    <w:rsid w:val="009318B9"/>
    <w:rsid w:val="00932412"/>
    <w:rsid w:val="00932574"/>
    <w:rsid w:val="00934206"/>
    <w:rsid w:val="00934843"/>
    <w:rsid w:val="009379D3"/>
    <w:rsid w:val="00940FA6"/>
    <w:rsid w:val="009413CE"/>
    <w:rsid w:val="009430A7"/>
    <w:rsid w:val="0094338F"/>
    <w:rsid w:val="009434CF"/>
    <w:rsid w:val="0094447D"/>
    <w:rsid w:val="00944D11"/>
    <w:rsid w:val="009460BE"/>
    <w:rsid w:val="009471CF"/>
    <w:rsid w:val="009479C1"/>
    <w:rsid w:val="00947CB1"/>
    <w:rsid w:val="00950936"/>
    <w:rsid w:val="00950EB4"/>
    <w:rsid w:val="009512DD"/>
    <w:rsid w:val="009513A0"/>
    <w:rsid w:val="009527CA"/>
    <w:rsid w:val="00952AA9"/>
    <w:rsid w:val="00952F24"/>
    <w:rsid w:val="00954D70"/>
    <w:rsid w:val="0095557C"/>
    <w:rsid w:val="009611F7"/>
    <w:rsid w:val="00963D48"/>
    <w:rsid w:val="00963F13"/>
    <w:rsid w:val="00964A44"/>
    <w:rsid w:val="00964E64"/>
    <w:rsid w:val="00970C40"/>
    <w:rsid w:val="00971058"/>
    <w:rsid w:val="00973A1D"/>
    <w:rsid w:val="00973E61"/>
    <w:rsid w:val="00975478"/>
    <w:rsid w:val="00975D41"/>
    <w:rsid w:val="00977879"/>
    <w:rsid w:val="00977D83"/>
    <w:rsid w:val="00980074"/>
    <w:rsid w:val="00981BF7"/>
    <w:rsid w:val="00981C2E"/>
    <w:rsid w:val="00981FC2"/>
    <w:rsid w:val="00982B0E"/>
    <w:rsid w:val="0098357A"/>
    <w:rsid w:val="00983CA0"/>
    <w:rsid w:val="00984DC4"/>
    <w:rsid w:val="00985177"/>
    <w:rsid w:val="0098555F"/>
    <w:rsid w:val="009858E0"/>
    <w:rsid w:val="00986826"/>
    <w:rsid w:val="00986CBB"/>
    <w:rsid w:val="00986FC3"/>
    <w:rsid w:val="00990FD8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3000"/>
    <w:rsid w:val="009A35B8"/>
    <w:rsid w:val="009A453C"/>
    <w:rsid w:val="009A4C92"/>
    <w:rsid w:val="009B03E1"/>
    <w:rsid w:val="009B05E3"/>
    <w:rsid w:val="009B308B"/>
    <w:rsid w:val="009B4E7C"/>
    <w:rsid w:val="009B5065"/>
    <w:rsid w:val="009B65E9"/>
    <w:rsid w:val="009B677F"/>
    <w:rsid w:val="009C31EB"/>
    <w:rsid w:val="009C538C"/>
    <w:rsid w:val="009C5EF3"/>
    <w:rsid w:val="009C5F84"/>
    <w:rsid w:val="009C6C5E"/>
    <w:rsid w:val="009C7C09"/>
    <w:rsid w:val="009D0EB2"/>
    <w:rsid w:val="009D1291"/>
    <w:rsid w:val="009D2437"/>
    <w:rsid w:val="009D350D"/>
    <w:rsid w:val="009D403F"/>
    <w:rsid w:val="009D48D1"/>
    <w:rsid w:val="009D5BEA"/>
    <w:rsid w:val="009D6447"/>
    <w:rsid w:val="009D6A1E"/>
    <w:rsid w:val="009D6ADE"/>
    <w:rsid w:val="009D75CD"/>
    <w:rsid w:val="009E07CE"/>
    <w:rsid w:val="009E09B0"/>
    <w:rsid w:val="009E108D"/>
    <w:rsid w:val="009E20C0"/>
    <w:rsid w:val="009E3F8A"/>
    <w:rsid w:val="009E59FC"/>
    <w:rsid w:val="009E68D2"/>
    <w:rsid w:val="009E6B46"/>
    <w:rsid w:val="009E6B81"/>
    <w:rsid w:val="009F057F"/>
    <w:rsid w:val="009F05ED"/>
    <w:rsid w:val="009F11A9"/>
    <w:rsid w:val="009F1246"/>
    <w:rsid w:val="009F2347"/>
    <w:rsid w:val="009F41C4"/>
    <w:rsid w:val="009F5224"/>
    <w:rsid w:val="009F54EC"/>
    <w:rsid w:val="009F5CA3"/>
    <w:rsid w:val="009F6797"/>
    <w:rsid w:val="009F744F"/>
    <w:rsid w:val="009F7673"/>
    <w:rsid w:val="009F770D"/>
    <w:rsid w:val="00A004EB"/>
    <w:rsid w:val="00A017F4"/>
    <w:rsid w:val="00A01AFC"/>
    <w:rsid w:val="00A02321"/>
    <w:rsid w:val="00A02782"/>
    <w:rsid w:val="00A039EF"/>
    <w:rsid w:val="00A0446F"/>
    <w:rsid w:val="00A04EA2"/>
    <w:rsid w:val="00A07E62"/>
    <w:rsid w:val="00A07F0F"/>
    <w:rsid w:val="00A12A1A"/>
    <w:rsid w:val="00A14120"/>
    <w:rsid w:val="00A147FA"/>
    <w:rsid w:val="00A1711F"/>
    <w:rsid w:val="00A172DD"/>
    <w:rsid w:val="00A206E3"/>
    <w:rsid w:val="00A20786"/>
    <w:rsid w:val="00A20865"/>
    <w:rsid w:val="00A20CFD"/>
    <w:rsid w:val="00A223BD"/>
    <w:rsid w:val="00A2256B"/>
    <w:rsid w:val="00A226B0"/>
    <w:rsid w:val="00A228AF"/>
    <w:rsid w:val="00A2638F"/>
    <w:rsid w:val="00A2663A"/>
    <w:rsid w:val="00A276E7"/>
    <w:rsid w:val="00A30317"/>
    <w:rsid w:val="00A318D0"/>
    <w:rsid w:val="00A33139"/>
    <w:rsid w:val="00A33559"/>
    <w:rsid w:val="00A345CB"/>
    <w:rsid w:val="00A37CC3"/>
    <w:rsid w:val="00A37F7C"/>
    <w:rsid w:val="00A405B9"/>
    <w:rsid w:val="00A4116E"/>
    <w:rsid w:val="00A415BA"/>
    <w:rsid w:val="00A4330B"/>
    <w:rsid w:val="00A43743"/>
    <w:rsid w:val="00A43962"/>
    <w:rsid w:val="00A44380"/>
    <w:rsid w:val="00A44D20"/>
    <w:rsid w:val="00A45A18"/>
    <w:rsid w:val="00A46310"/>
    <w:rsid w:val="00A46F03"/>
    <w:rsid w:val="00A470A6"/>
    <w:rsid w:val="00A4754C"/>
    <w:rsid w:val="00A47C3C"/>
    <w:rsid w:val="00A47F05"/>
    <w:rsid w:val="00A5079E"/>
    <w:rsid w:val="00A50813"/>
    <w:rsid w:val="00A50F19"/>
    <w:rsid w:val="00A51F90"/>
    <w:rsid w:val="00A521CA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BC5"/>
    <w:rsid w:val="00A62C28"/>
    <w:rsid w:val="00A64351"/>
    <w:rsid w:val="00A6467A"/>
    <w:rsid w:val="00A65ED9"/>
    <w:rsid w:val="00A6610A"/>
    <w:rsid w:val="00A670B2"/>
    <w:rsid w:val="00A7053D"/>
    <w:rsid w:val="00A71635"/>
    <w:rsid w:val="00A71913"/>
    <w:rsid w:val="00A71E76"/>
    <w:rsid w:val="00A71F50"/>
    <w:rsid w:val="00A731C4"/>
    <w:rsid w:val="00A73C80"/>
    <w:rsid w:val="00A73DA3"/>
    <w:rsid w:val="00A74E17"/>
    <w:rsid w:val="00A75C8C"/>
    <w:rsid w:val="00A76BEB"/>
    <w:rsid w:val="00A76FD9"/>
    <w:rsid w:val="00A77B0A"/>
    <w:rsid w:val="00A80BA7"/>
    <w:rsid w:val="00A81235"/>
    <w:rsid w:val="00A81789"/>
    <w:rsid w:val="00A81F4A"/>
    <w:rsid w:val="00A8276B"/>
    <w:rsid w:val="00A82B7C"/>
    <w:rsid w:val="00A8336F"/>
    <w:rsid w:val="00A854FD"/>
    <w:rsid w:val="00A85A0F"/>
    <w:rsid w:val="00A8648A"/>
    <w:rsid w:val="00A87841"/>
    <w:rsid w:val="00A87DC6"/>
    <w:rsid w:val="00A91036"/>
    <w:rsid w:val="00A91048"/>
    <w:rsid w:val="00A925BA"/>
    <w:rsid w:val="00A92747"/>
    <w:rsid w:val="00A92B5E"/>
    <w:rsid w:val="00A950C5"/>
    <w:rsid w:val="00A95D68"/>
    <w:rsid w:val="00A96C91"/>
    <w:rsid w:val="00A97E53"/>
    <w:rsid w:val="00AA2383"/>
    <w:rsid w:val="00AA2590"/>
    <w:rsid w:val="00AA3A80"/>
    <w:rsid w:val="00AA5DBC"/>
    <w:rsid w:val="00AA613A"/>
    <w:rsid w:val="00AA6550"/>
    <w:rsid w:val="00AA66C3"/>
    <w:rsid w:val="00AA693B"/>
    <w:rsid w:val="00AA6AB7"/>
    <w:rsid w:val="00AA7C1B"/>
    <w:rsid w:val="00AB2229"/>
    <w:rsid w:val="00AB24E3"/>
    <w:rsid w:val="00AB2697"/>
    <w:rsid w:val="00AB2EE0"/>
    <w:rsid w:val="00AB516E"/>
    <w:rsid w:val="00AB55B7"/>
    <w:rsid w:val="00AB5EDE"/>
    <w:rsid w:val="00AB6C90"/>
    <w:rsid w:val="00AB70B4"/>
    <w:rsid w:val="00AB76F7"/>
    <w:rsid w:val="00AB7CEE"/>
    <w:rsid w:val="00AC108B"/>
    <w:rsid w:val="00AC28E0"/>
    <w:rsid w:val="00AC2BB2"/>
    <w:rsid w:val="00AC2C95"/>
    <w:rsid w:val="00AC4086"/>
    <w:rsid w:val="00AC4582"/>
    <w:rsid w:val="00AC6ABA"/>
    <w:rsid w:val="00AC6B13"/>
    <w:rsid w:val="00AC709F"/>
    <w:rsid w:val="00AC72F7"/>
    <w:rsid w:val="00AC7F3B"/>
    <w:rsid w:val="00AD023D"/>
    <w:rsid w:val="00AD214E"/>
    <w:rsid w:val="00AD2C25"/>
    <w:rsid w:val="00AD2DAE"/>
    <w:rsid w:val="00AD2E1B"/>
    <w:rsid w:val="00AD302F"/>
    <w:rsid w:val="00AD3B8E"/>
    <w:rsid w:val="00AD5B00"/>
    <w:rsid w:val="00AD68A2"/>
    <w:rsid w:val="00AD6E1D"/>
    <w:rsid w:val="00AD7270"/>
    <w:rsid w:val="00AD744F"/>
    <w:rsid w:val="00AD7C07"/>
    <w:rsid w:val="00AE0985"/>
    <w:rsid w:val="00AE164F"/>
    <w:rsid w:val="00AE3056"/>
    <w:rsid w:val="00AE30D7"/>
    <w:rsid w:val="00AE6339"/>
    <w:rsid w:val="00AF0A3F"/>
    <w:rsid w:val="00AF3757"/>
    <w:rsid w:val="00AF3C34"/>
    <w:rsid w:val="00AF3CF9"/>
    <w:rsid w:val="00AF3E12"/>
    <w:rsid w:val="00AF3FC1"/>
    <w:rsid w:val="00AF4F0E"/>
    <w:rsid w:val="00AF618D"/>
    <w:rsid w:val="00AF632E"/>
    <w:rsid w:val="00AF75EA"/>
    <w:rsid w:val="00B01A81"/>
    <w:rsid w:val="00B02F04"/>
    <w:rsid w:val="00B03906"/>
    <w:rsid w:val="00B03AAA"/>
    <w:rsid w:val="00B03EBF"/>
    <w:rsid w:val="00B070B0"/>
    <w:rsid w:val="00B07670"/>
    <w:rsid w:val="00B111AE"/>
    <w:rsid w:val="00B11BB1"/>
    <w:rsid w:val="00B11C4E"/>
    <w:rsid w:val="00B13723"/>
    <w:rsid w:val="00B13A2C"/>
    <w:rsid w:val="00B13B51"/>
    <w:rsid w:val="00B14BD7"/>
    <w:rsid w:val="00B15100"/>
    <w:rsid w:val="00B15A9F"/>
    <w:rsid w:val="00B162D3"/>
    <w:rsid w:val="00B17372"/>
    <w:rsid w:val="00B176B7"/>
    <w:rsid w:val="00B17920"/>
    <w:rsid w:val="00B218A0"/>
    <w:rsid w:val="00B21BF1"/>
    <w:rsid w:val="00B232BD"/>
    <w:rsid w:val="00B24686"/>
    <w:rsid w:val="00B25E9E"/>
    <w:rsid w:val="00B267B4"/>
    <w:rsid w:val="00B269BA"/>
    <w:rsid w:val="00B27257"/>
    <w:rsid w:val="00B272BC"/>
    <w:rsid w:val="00B27E89"/>
    <w:rsid w:val="00B305FD"/>
    <w:rsid w:val="00B30D69"/>
    <w:rsid w:val="00B31A37"/>
    <w:rsid w:val="00B320C6"/>
    <w:rsid w:val="00B3242E"/>
    <w:rsid w:val="00B3289D"/>
    <w:rsid w:val="00B32C4F"/>
    <w:rsid w:val="00B33D2F"/>
    <w:rsid w:val="00B3473B"/>
    <w:rsid w:val="00B351AA"/>
    <w:rsid w:val="00B35AFC"/>
    <w:rsid w:val="00B3678E"/>
    <w:rsid w:val="00B36870"/>
    <w:rsid w:val="00B36DA3"/>
    <w:rsid w:val="00B37793"/>
    <w:rsid w:val="00B40BCA"/>
    <w:rsid w:val="00B4308E"/>
    <w:rsid w:val="00B443F8"/>
    <w:rsid w:val="00B454FB"/>
    <w:rsid w:val="00B45923"/>
    <w:rsid w:val="00B45A6B"/>
    <w:rsid w:val="00B463C9"/>
    <w:rsid w:val="00B50E21"/>
    <w:rsid w:val="00B50E31"/>
    <w:rsid w:val="00B512FB"/>
    <w:rsid w:val="00B5168B"/>
    <w:rsid w:val="00B54787"/>
    <w:rsid w:val="00B547EB"/>
    <w:rsid w:val="00B559F1"/>
    <w:rsid w:val="00B5614D"/>
    <w:rsid w:val="00B561AE"/>
    <w:rsid w:val="00B60EB3"/>
    <w:rsid w:val="00B60EF9"/>
    <w:rsid w:val="00B622AE"/>
    <w:rsid w:val="00B62828"/>
    <w:rsid w:val="00B62BA6"/>
    <w:rsid w:val="00B63606"/>
    <w:rsid w:val="00B63BD5"/>
    <w:rsid w:val="00B64010"/>
    <w:rsid w:val="00B6451A"/>
    <w:rsid w:val="00B649C6"/>
    <w:rsid w:val="00B650E5"/>
    <w:rsid w:val="00B6549A"/>
    <w:rsid w:val="00B65B1C"/>
    <w:rsid w:val="00B6600F"/>
    <w:rsid w:val="00B6666F"/>
    <w:rsid w:val="00B66A9B"/>
    <w:rsid w:val="00B67284"/>
    <w:rsid w:val="00B67FA9"/>
    <w:rsid w:val="00B70B46"/>
    <w:rsid w:val="00B72D60"/>
    <w:rsid w:val="00B73B31"/>
    <w:rsid w:val="00B76CB8"/>
    <w:rsid w:val="00B77F22"/>
    <w:rsid w:val="00B80502"/>
    <w:rsid w:val="00B80F80"/>
    <w:rsid w:val="00B812ED"/>
    <w:rsid w:val="00B81B57"/>
    <w:rsid w:val="00B81D81"/>
    <w:rsid w:val="00B84658"/>
    <w:rsid w:val="00B85488"/>
    <w:rsid w:val="00B86146"/>
    <w:rsid w:val="00B86787"/>
    <w:rsid w:val="00B871B7"/>
    <w:rsid w:val="00B87B50"/>
    <w:rsid w:val="00B90373"/>
    <w:rsid w:val="00B91D85"/>
    <w:rsid w:val="00B92351"/>
    <w:rsid w:val="00B93D7B"/>
    <w:rsid w:val="00B947FB"/>
    <w:rsid w:val="00B969E5"/>
    <w:rsid w:val="00B96A47"/>
    <w:rsid w:val="00B974D6"/>
    <w:rsid w:val="00BA06B4"/>
    <w:rsid w:val="00BA1401"/>
    <w:rsid w:val="00BA2933"/>
    <w:rsid w:val="00BA2C18"/>
    <w:rsid w:val="00BA3DDA"/>
    <w:rsid w:val="00BA4798"/>
    <w:rsid w:val="00BA4B3E"/>
    <w:rsid w:val="00BA5A1C"/>
    <w:rsid w:val="00BA6ACA"/>
    <w:rsid w:val="00BA7325"/>
    <w:rsid w:val="00BA76D6"/>
    <w:rsid w:val="00BB022F"/>
    <w:rsid w:val="00BB174F"/>
    <w:rsid w:val="00BB1A4A"/>
    <w:rsid w:val="00BB2494"/>
    <w:rsid w:val="00BB25FF"/>
    <w:rsid w:val="00BB27AB"/>
    <w:rsid w:val="00BB2FD1"/>
    <w:rsid w:val="00BB3016"/>
    <w:rsid w:val="00BB3229"/>
    <w:rsid w:val="00BB4541"/>
    <w:rsid w:val="00BB4EF2"/>
    <w:rsid w:val="00BB4F9E"/>
    <w:rsid w:val="00BB734C"/>
    <w:rsid w:val="00BB76F4"/>
    <w:rsid w:val="00BC001B"/>
    <w:rsid w:val="00BC32A6"/>
    <w:rsid w:val="00BC4BB5"/>
    <w:rsid w:val="00BC4E55"/>
    <w:rsid w:val="00BC4F8B"/>
    <w:rsid w:val="00BC5988"/>
    <w:rsid w:val="00BC6220"/>
    <w:rsid w:val="00BC6E89"/>
    <w:rsid w:val="00BC7379"/>
    <w:rsid w:val="00BC7644"/>
    <w:rsid w:val="00BD045D"/>
    <w:rsid w:val="00BD1638"/>
    <w:rsid w:val="00BD1738"/>
    <w:rsid w:val="00BD18CA"/>
    <w:rsid w:val="00BD1D10"/>
    <w:rsid w:val="00BD2080"/>
    <w:rsid w:val="00BD2F75"/>
    <w:rsid w:val="00BD4CD0"/>
    <w:rsid w:val="00BD5277"/>
    <w:rsid w:val="00BD6273"/>
    <w:rsid w:val="00BD6905"/>
    <w:rsid w:val="00BD7D4E"/>
    <w:rsid w:val="00BD7FA6"/>
    <w:rsid w:val="00BE0986"/>
    <w:rsid w:val="00BE1634"/>
    <w:rsid w:val="00BE18E4"/>
    <w:rsid w:val="00BE1F34"/>
    <w:rsid w:val="00BE410F"/>
    <w:rsid w:val="00BE4838"/>
    <w:rsid w:val="00BE5D78"/>
    <w:rsid w:val="00BE6451"/>
    <w:rsid w:val="00BE6945"/>
    <w:rsid w:val="00BE6FBB"/>
    <w:rsid w:val="00BE777B"/>
    <w:rsid w:val="00BF1DE6"/>
    <w:rsid w:val="00BF422F"/>
    <w:rsid w:val="00BF4241"/>
    <w:rsid w:val="00BF50E1"/>
    <w:rsid w:val="00BF5BA3"/>
    <w:rsid w:val="00BF5DCE"/>
    <w:rsid w:val="00BF792F"/>
    <w:rsid w:val="00C0058A"/>
    <w:rsid w:val="00C03581"/>
    <w:rsid w:val="00C03FE5"/>
    <w:rsid w:val="00C04641"/>
    <w:rsid w:val="00C07B58"/>
    <w:rsid w:val="00C10831"/>
    <w:rsid w:val="00C10AC5"/>
    <w:rsid w:val="00C1192A"/>
    <w:rsid w:val="00C120A0"/>
    <w:rsid w:val="00C13067"/>
    <w:rsid w:val="00C1359F"/>
    <w:rsid w:val="00C1454D"/>
    <w:rsid w:val="00C14669"/>
    <w:rsid w:val="00C14A69"/>
    <w:rsid w:val="00C15C7A"/>
    <w:rsid w:val="00C16F06"/>
    <w:rsid w:val="00C1706B"/>
    <w:rsid w:val="00C17E9A"/>
    <w:rsid w:val="00C20C58"/>
    <w:rsid w:val="00C20EF3"/>
    <w:rsid w:val="00C211EF"/>
    <w:rsid w:val="00C216F1"/>
    <w:rsid w:val="00C22701"/>
    <w:rsid w:val="00C24800"/>
    <w:rsid w:val="00C25CE4"/>
    <w:rsid w:val="00C25DA7"/>
    <w:rsid w:val="00C26D79"/>
    <w:rsid w:val="00C30833"/>
    <w:rsid w:val="00C31F2B"/>
    <w:rsid w:val="00C32D7B"/>
    <w:rsid w:val="00C3473B"/>
    <w:rsid w:val="00C34E9A"/>
    <w:rsid w:val="00C35EE5"/>
    <w:rsid w:val="00C36DE6"/>
    <w:rsid w:val="00C4293B"/>
    <w:rsid w:val="00C43314"/>
    <w:rsid w:val="00C442DF"/>
    <w:rsid w:val="00C4518D"/>
    <w:rsid w:val="00C459C5"/>
    <w:rsid w:val="00C463D9"/>
    <w:rsid w:val="00C477D8"/>
    <w:rsid w:val="00C500A3"/>
    <w:rsid w:val="00C50C78"/>
    <w:rsid w:val="00C514A8"/>
    <w:rsid w:val="00C51EBA"/>
    <w:rsid w:val="00C546E2"/>
    <w:rsid w:val="00C55E88"/>
    <w:rsid w:val="00C56222"/>
    <w:rsid w:val="00C56CA2"/>
    <w:rsid w:val="00C6002D"/>
    <w:rsid w:val="00C604F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0FFF"/>
    <w:rsid w:val="00C7101B"/>
    <w:rsid w:val="00C72DF2"/>
    <w:rsid w:val="00C73495"/>
    <w:rsid w:val="00C741CB"/>
    <w:rsid w:val="00C74E3F"/>
    <w:rsid w:val="00C75605"/>
    <w:rsid w:val="00C80106"/>
    <w:rsid w:val="00C819F8"/>
    <w:rsid w:val="00C825B8"/>
    <w:rsid w:val="00C82B3C"/>
    <w:rsid w:val="00C83421"/>
    <w:rsid w:val="00C8375C"/>
    <w:rsid w:val="00C842A4"/>
    <w:rsid w:val="00C84788"/>
    <w:rsid w:val="00C849B6"/>
    <w:rsid w:val="00C85763"/>
    <w:rsid w:val="00C85D95"/>
    <w:rsid w:val="00C86B2E"/>
    <w:rsid w:val="00C87330"/>
    <w:rsid w:val="00C87DF8"/>
    <w:rsid w:val="00C87EE0"/>
    <w:rsid w:val="00C9006E"/>
    <w:rsid w:val="00C90B64"/>
    <w:rsid w:val="00C90E0F"/>
    <w:rsid w:val="00C9142A"/>
    <w:rsid w:val="00C92949"/>
    <w:rsid w:val="00C934A1"/>
    <w:rsid w:val="00C93C77"/>
    <w:rsid w:val="00C93D66"/>
    <w:rsid w:val="00C94CE6"/>
    <w:rsid w:val="00C9637E"/>
    <w:rsid w:val="00C97708"/>
    <w:rsid w:val="00CA0B35"/>
    <w:rsid w:val="00CA2886"/>
    <w:rsid w:val="00CA2EE2"/>
    <w:rsid w:val="00CA3F23"/>
    <w:rsid w:val="00CA481A"/>
    <w:rsid w:val="00CA5128"/>
    <w:rsid w:val="00CA7FA4"/>
    <w:rsid w:val="00CB0FBB"/>
    <w:rsid w:val="00CB295D"/>
    <w:rsid w:val="00CB2F58"/>
    <w:rsid w:val="00CB2F59"/>
    <w:rsid w:val="00CB3291"/>
    <w:rsid w:val="00CB3C88"/>
    <w:rsid w:val="00CB6822"/>
    <w:rsid w:val="00CB6F2B"/>
    <w:rsid w:val="00CC0934"/>
    <w:rsid w:val="00CC0DC2"/>
    <w:rsid w:val="00CC0FFC"/>
    <w:rsid w:val="00CC1CD9"/>
    <w:rsid w:val="00CC3451"/>
    <w:rsid w:val="00CC3A81"/>
    <w:rsid w:val="00CC5A18"/>
    <w:rsid w:val="00CC62DF"/>
    <w:rsid w:val="00CC6684"/>
    <w:rsid w:val="00CC74B3"/>
    <w:rsid w:val="00CD145A"/>
    <w:rsid w:val="00CD2079"/>
    <w:rsid w:val="00CD2750"/>
    <w:rsid w:val="00CD288C"/>
    <w:rsid w:val="00CD3D90"/>
    <w:rsid w:val="00CD3F51"/>
    <w:rsid w:val="00CD448A"/>
    <w:rsid w:val="00CD46F7"/>
    <w:rsid w:val="00CD57D7"/>
    <w:rsid w:val="00CD5D99"/>
    <w:rsid w:val="00CE048E"/>
    <w:rsid w:val="00CE09BC"/>
    <w:rsid w:val="00CE1339"/>
    <w:rsid w:val="00CE1D20"/>
    <w:rsid w:val="00CE2AD9"/>
    <w:rsid w:val="00CE35B8"/>
    <w:rsid w:val="00CE370A"/>
    <w:rsid w:val="00CE4588"/>
    <w:rsid w:val="00CE59CB"/>
    <w:rsid w:val="00CE5B0C"/>
    <w:rsid w:val="00CF2C58"/>
    <w:rsid w:val="00CF302D"/>
    <w:rsid w:val="00CF37FC"/>
    <w:rsid w:val="00CF380D"/>
    <w:rsid w:val="00CF3935"/>
    <w:rsid w:val="00CF3DAB"/>
    <w:rsid w:val="00CF4827"/>
    <w:rsid w:val="00CF5596"/>
    <w:rsid w:val="00CF5AD9"/>
    <w:rsid w:val="00CF5AF9"/>
    <w:rsid w:val="00CF62FD"/>
    <w:rsid w:val="00CF69DE"/>
    <w:rsid w:val="00D00194"/>
    <w:rsid w:val="00D01AB4"/>
    <w:rsid w:val="00D03D03"/>
    <w:rsid w:val="00D043F8"/>
    <w:rsid w:val="00D0552A"/>
    <w:rsid w:val="00D064DE"/>
    <w:rsid w:val="00D06ABB"/>
    <w:rsid w:val="00D10EF4"/>
    <w:rsid w:val="00D111B8"/>
    <w:rsid w:val="00D11620"/>
    <w:rsid w:val="00D11677"/>
    <w:rsid w:val="00D1173F"/>
    <w:rsid w:val="00D13453"/>
    <w:rsid w:val="00D137B3"/>
    <w:rsid w:val="00D13A2E"/>
    <w:rsid w:val="00D141D5"/>
    <w:rsid w:val="00D14675"/>
    <w:rsid w:val="00D149EA"/>
    <w:rsid w:val="00D1650F"/>
    <w:rsid w:val="00D21139"/>
    <w:rsid w:val="00D21AAC"/>
    <w:rsid w:val="00D22246"/>
    <w:rsid w:val="00D224A9"/>
    <w:rsid w:val="00D22C54"/>
    <w:rsid w:val="00D22C86"/>
    <w:rsid w:val="00D23C38"/>
    <w:rsid w:val="00D24469"/>
    <w:rsid w:val="00D24602"/>
    <w:rsid w:val="00D24AB2"/>
    <w:rsid w:val="00D25189"/>
    <w:rsid w:val="00D255F8"/>
    <w:rsid w:val="00D25769"/>
    <w:rsid w:val="00D26033"/>
    <w:rsid w:val="00D2758C"/>
    <w:rsid w:val="00D279F2"/>
    <w:rsid w:val="00D3087E"/>
    <w:rsid w:val="00D3198A"/>
    <w:rsid w:val="00D34B0A"/>
    <w:rsid w:val="00D35743"/>
    <w:rsid w:val="00D35F80"/>
    <w:rsid w:val="00D37079"/>
    <w:rsid w:val="00D37CB8"/>
    <w:rsid w:val="00D40027"/>
    <w:rsid w:val="00D40B2A"/>
    <w:rsid w:val="00D41289"/>
    <w:rsid w:val="00D413CC"/>
    <w:rsid w:val="00D41AB8"/>
    <w:rsid w:val="00D42224"/>
    <w:rsid w:val="00D428BD"/>
    <w:rsid w:val="00D43502"/>
    <w:rsid w:val="00D45880"/>
    <w:rsid w:val="00D46C66"/>
    <w:rsid w:val="00D502D9"/>
    <w:rsid w:val="00D50827"/>
    <w:rsid w:val="00D510E0"/>
    <w:rsid w:val="00D53A1F"/>
    <w:rsid w:val="00D53E9A"/>
    <w:rsid w:val="00D54268"/>
    <w:rsid w:val="00D545F6"/>
    <w:rsid w:val="00D57933"/>
    <w:rsid w:val="00D617B2"/>
    <w:rsid w:val="00D618F3"/>
    <w:rsid w:val="00D61CD6"/>
    <w:rsid w:val="00D62878"/>
    <w:rsid w:val="00D64DE7"/>
    <w:rsid w:val="00D65600"/>
    <w:rsid w:val="00D65A0C"/>
    <w:rsid w:val="00D66354"/>
    <w:rsid w:val="00D66380"/>
    <w:rsid w:val="00D67237"/>
    <w:rsid w:val="00D70D61"/>
    <w:rsid w:val="00D71393"/>
    <w:rsid w:val="00D717F7"/>
    <w:rsid w:val="00D74149"/>
    <w:rsid w:val="00D741F9"/>
    <w:rsid w:val="00D7451B"/>
    <w:rsid w:val="00D74BB2"/>
    <w:rsid w:val="00D74E2F"/>
    <w:rsid w:val="00D75219"/>
    <w:rsid w:val="00D7547E"/>
    <w:rsid w:val="00D771B7"/>
    <w:rsid w:val="00D77F31"/>
    <w:rsid w:val="00D80298"/>
    <w:rsid w:val="00D81533"/>
    <w:rsid w:val="00D81F4C"/>
    <w:rsid w:val="00D82891"/>
    <w:rsid w:val="00D83140"/>
    <w:rsid w:val="00D83BE3"/>
    <w:rsid w:val="00D86B4C"/>
    <w:rsid w:val="00D90127"/>
    <w:rsid w:val="00D90885"/>
    <w:rsid w:val="00D90C7C"/>
    <w:rsid w:val="00D90E3A"/>
    <w:rsid w:val="00D90F8A"/>
    <w:rsid w:val="00D90FBA"/>
    <w:rsid w:val="00D913CA"/>
    <w:rsid w:val="00D9208E"/>
    <w:rsid w:val="00D92717"/>
    <w:rsid w:val="00D93159"/>
    <w:rsid w:val="00D937BC"/>
    <w:rsid w:val="00D965FB"/>
    <w:rsid w:val="00D96E84"/>
    <w:rsid w:val="00D9774D"/>
    <w:rsid w:val="00DA05F5"/>
    <w:rsid w:val="00DA0A0B"/>
    <w:rsid w:val="00DA1362"/>
    <w:rsid w:val="00DA2011"/>
    <w:rsid w:val="00DA33D7"/>
    <w:rsid w:val="00DA4245"/>
    <w:rsid w:val="00DA45A5"/>
    <w:rsid w:val="00DA57EE"/>
    <w:rsid w:val="00DA5976"/>
    <w:rsid w:val="00DA5BDC"/>
    <w:rsid w:val="00DA6546"/>
    <w:rsid w:val="00DB0580"/>
    <w:rsid w:val="00DB0C2D"/>
    <w:rsid w:val="00DB1580"/>
    <w:rsid w:val="00DB2811"/>
    <w:rsid w:val="00DB2C00"/>
    <w:rsid w:val="00DB36AE"/>
    <w:rsid w:val="00DB3721"/>
    <w:rsid w:val="00DB4635"/>
    <w:rsid w:val="00DB5064"/>
    <w:rsid w:val="00DB5099"/>
    <w:rsid w:val="00DB7DCD"/>
    <w:rsid w:val="00DC0CAB"/>
    <w:rsid w:val="00DC151C"/>
    <w:rsid w:val="00DC1615"/>
    <w:rsid w:val="00DC30BE"/>
    <w:rsid w:val="00DC32A1"/>
    <w:rsid w:val="00DC546D"/>
    <w:rsid w:val="00DC5DA3"/>
    <w:rsid w:val="00DC702C"/>
    <w:rsid w:val="00DC787F"/>
    <w:rsid w:val="00DC7D65"/>
    <w:rsid w:val="00DD0201"/>
    <w:rsid w:val="00DD052C"/>
    <w:rsid w:val="00DD059B"/>
    <w:rsid w:val="00DD1F64"/>
    <w:rsid w:val="00DD1FDB"/>
    <w:rsid w:val="00DD2934"/>
    <w:rsid w:val="00DD31A9"/>
    <w:rsid w:val="00DD3A1A"/>
    <w:rsid w:val="00DD3C51"/>
    <w:rsid w:val="00DD64A5"/>
    <w:rsid w:val="00DE095A"/>
    <w:rsid w:val="00DE0976"/>
    <w:rsid w:val="00DE1367"/>
    <w:rsid w:val="00DE3971"/>
    <w:rsid w:val="00DE419C"/>
    <w:rsid w:val="00DF1A5E"/>
    <w:rsid w:val="00DF421D"/>
    <w:rsid w:val="00DF4D7A"/>
    <w:rsid w:val="00DF5053"/>
    <w:rsid w:val="00DF5AA0"/>
    <w:rsid w:val="00DF5BC1"/>
    <w:rsid w:val="00DF61DF"/>
    <w:rsid w:val="00E0155B"/>
    <w:rsid w:val="00E01625"/>
    <w:rsid w:val="00E03CBD"/>
    <w:rsid w:val="00E047D1"/>
    <w:rsid w:val="00E06915"/>
    <w:rsid w:val="00E0790D"/>
    <w:rsid w:val="00E1038C"/>
    <w:rsid w:val="00E10ABB"/>
    <w:rsid w:val="00E11C99"/>
    <w:rsid w:val="00E1251F"/>
    <w:rsid w:val="00E1285D"/>
    <w:rsid w:val="00E12CB6"/>
    <w:rsid w:val="00E131AB"/>
    <w:rsid w:val="00E13D6C"/>
    <w:rsid w:val="00E14C2B"/>
    <w:rsid w:val="00E17872"/>
    <w:rsid w:val="00E215E2"/>
    <w:rsid w:val="00E225DD"/>
    <w:rsid w:val="00E230A7"/>
    <w:rsid w:val="00E2310D"/>
    <w:rsid w:val="00E23AF3"/>
    <w:rsid w:val="00E23E17"/>
    <w:rsid w:val="00E23E64"/>
    <w:rsid w:val="00E240C8"/>
    <w:rsid w:val="00E25760"/>
    <w:rsid w:val="00E258BF"/>
    <w:rsid w:val="00E25B1F"/>
    <w:rsid w:val="00E26346"/>
    <w:rsid w:val="00E26670"/>
    <w:rsid w:val="00E301C2"/>
    <w:rsid w:val="00E30A53"/>
    <w:rsid w:val="00E31C94"/>
    <w:rsid w:val="00E330F4"/>
    <w:rsid w:val="00E34B58"/>
    <w:rsid w:val="00E36630"/>
    <w:rsid w:val="00E36E25"/>
    <w:rsid w:val="00E37086"/>
    <w:rsid w:val="00E40F04"/>
    <w:rsid w:val="00E421F5"/>
    <w:rsid w:val="00E42F2C"/>
    <w:rsid w:val="00E43C23"/>
    <w:rsid w:val="00E44662"/>
    <w:rsid w:val="00E454FC"/>
    <w:rsid w:val="00E45A1A"/>
    <w:rsid w:val="00E46EE0"/>
    <w:rsid w:val="00E50683"/>
    <w:rsid w:val="00E513CA"/>
    <w:rsid w:val="00E51ACD"/>
    <w:rsid w:val="00E51F60"/>
    <w:rsid w:val="00E526CF"/>
    <w:rsid w:val="00E5286C"/>
    <w:rsid w:val="00E546EE"/>
    <w:rsid w:val="00E55E60"/>
    <w:rsid w:val="00E56BCF"/>
    <w:rsid w:val="00E600B6"/>
    <w:rsid w:val="00E6034B"/>
    <w:rsid w:val="00E606B2"/>
    <w:rsid w:val="00E620FD"/>
    <w:rsid w:val="00E6361B"/>
    <w:rsid w:val="00E64067"/>
    <w:rsid w:val="00E64221"/>
    <w:rsid w:val="00E64597"/>
    <w:rsid w:val="00E65400"/>
    <w:rsid w:val="00E67528"/>
    <w:rsid w:val="00E6779F"/>
    <w:rsid w:val="00E70E32"/>
    <w:rsid w:val="00E71027"/>
    <w:rsid w:val="00E73EB9"/>
    <w:rsid w:val="00E73FA3"/>
    <w:rsid w:val="00E748F8"/>
    <w:rsid w:val="00E75335"/>
    <w:rsid w:val="00E76E7E"/>
    <w:rsid w:val="00E81ADD"/>
    <w:rsid w:val="00E81E96"/>
    <w:rsid w:val="00E827FD"/>
    <w:rsid w:val="00E8383E"/>
    <w:rsid w:val="00E83F31"/>
    <w:rsid w:val="00E8406C"/>
    <w:rsid w:val="00E84293"/>
    <w:rsid w:val="00E845A7"/>
    <w:rsid w:val="00E8512D"/>
    <w:rsid w:val="00E85823"/>
    <w:rsid w:val="00E86C27"/>
    <w:rsid w:val="00E87115"/>
    <w:rsid w:val="00E87A55"/>
    <w:rsid w:val="00E9051A"/>
    <w:rsid w:val="00E910DD"/>
    <w:rsid w:val="00E932DC"/>
    <w:rsid w:val="00E93B7D"/>
    <w:rsid w:val="00E94030"/>
    <w:rsid w:val="00E9716B"/>
    <w:rsid w:val="00E973EB"/>
    <w:rsid w:val="00E97BAC"/>
    <w:rsid w:val="00EA16A4"/>
    <w:rsid w:val="00EA1B59"/>
    <w:rsid w:val="00EA4DB2"/>
    <w:rsid w:val="00EA510A"/>
    <w:rsid w:val="00EA5220"/>
    <w:rsid w:val="00EB01A5"/>
    <w:rsid w:val="00EB0413"/>
    <w:rsid w:val="00EB13B6"/>
    <w:rsid w:val="00EB1609"/>
    <w:rsid w:val="00EB1F47"/>
    <w:rsid w:val="00EB247C"/>
    <w:rsid w:val="00EB3229"/>
    <w:rsid w:val="00EB452A"/>
    <w:rsid w:val="00EB49B3"/>
    <w:rsid w:val="00EB51A6"/>
    <w:rsid w:val="00EB6A53"/>
    <w:rsid w:val="00EB72B5"/>
    <w:rsid w:val="00EB7520"/>
    <w:rsid w:val="00EC01D0"/>
    <w:rsid w:val="00EC02F0"/>
    <w:rsid w:val="00EC06A9"/>
    <w:rsid w:val="00EC1B2E"/>
    <w:rsid w:val="00EC29D2"/>
    <w:rsid w:val="00EC2C6D"/>
    <w:rsid w:val="00EC3A1F"/>
    <w:rsid w:val="00EC5D9D"/>
    <w:rsid w:val="00EC75B2"/>
    <w:rsid w:val="00ED0FA0"/>
    <w:rsid w:val="00ED12D7"/>
    <w:rsid w:val="00ED2435"/>
    <w:rsid w:val="00ED2DFE"/>
    <w:rsid w:val="00ED36EE"/>
    <w:rsid w:val="00ED39C6"/>
    <w:rsid w:val="00ED3D3C"/>
    <w:rsid w:val="00ED44F9"/>
    <w:rsid w:val="00ED67B1"/>
    <w:rsid w:val="00ED6C6C"/>
    <w:rsid w:val="00EE00F2"/>
    <w:rsid w:val="00EE17A2"/>
    <w:rsid w:val="00EE2DBC"/>
    <w:rsid w:val="00EE352A"/>
    <w:rsid w:val="00EE3EF7"/>
    <w:rsid w:val="00EE5010"/>
    <w:rsid w:val="00EE5626"/>
    <w:rsid w:val="00EE7467"/>
    <w:rsid w:val="00EE7B91"/>
    <w:rsid w:val="00EE7E39"/>
    <w:rsid w:val="00EF08C2"/>
    <w:rsid w:val="00EF171B"/>
    <w:rsid w:val="00EF19F3"/>
    <w:rsid w:val="00EF203B"/>
    <w:rsid w:val="00EF37B3"/>
    <w:rsid w:val="00EF4F9E"/>
    <w:rsid w:val="00EF6689"/>
    <w:rsid w:val="00EF67A9"/>
    <w:rsid w:val="00EF6AF0"/>
    <w:rsid w:val="00EF70C5"/>
    <w:rsid w:val="00EF7735"/>
    <w:rsid w:val="00EF7752"/>
    <w:rsid w:val="00F00588"/>
    <w:rsid w:val="00F00B2E"/>
    <w:rsid w:val="00F0124E"/>
    <w:rsid w:val="00F01FB1"/>
    <w:rsid w:val="00F03353"/>
    <w:rsid w:val="00F0543C"/>
    <w:rsid w:val="00F066A0"/>
    <w:rsid w:val="00F0682F"/>
    <w:rsid w:val="00F078BC"/>
    <w:rsid w:val="00F10968"/>
    <w:rsid w:val="00F10BC6"/>
    <w:rsid w:val="00F11238"/>
    <w:rsid w:val="00F1149E"/>
    <w:rsid w:val="00F13295"/>
    <w:rsid w:val="00F13C69"/>
    <w:rsid w:val="00F14563"/>
    <w:rsid w:val="00F15896"/>
    <w:rsid w:val="00F16DF3"/>
    <w:rsid w:val="00F1755B"/>
    <w:rsid w:val="00F20314"/>
    <w:rsid w:val="00F208D2"/>
    <w:rsid w:val="00F20D8A"/>
    <w:rsid w:val="00F214AD"/>
    <w:rsid w:val="00F21DB1"/>
    <w:rsid w:val="00F21FE8"/>
    <w:rsid w:val="00F22482"/>
    <w:rsid w:val="00F22B1F"/>
    <w:rsid w:val="00F2332A"/>
    <w:rsid w:val="00F2387F"/>
    <w:rsid w:val="00F23E94"/>
    <w:rsid w:val="00F248CE"/>
    <w:rsid w:val="00F249AA"/>
    <w:rsid w:val="00F258DA"/>
    <w:rsid w:val="00F25C29"/>
    <w:rsid w:val="00F26038"/>
    <w:rsid w:val="00F26182"/>
    <w:rsid w:val="00F2692D"/>
    <w:rsid w:val="00F300DE"/>
    <w:rsid w:val="00F306A3"/>
    <w:rsid w:val="00F30802"/>
    <w:rsid w:val="00F318F1"/>
    <w:rsid w:val="00F338C1"/>
    <w:rsid w:val="00F33CF3"/>
    <w:rsid w:val="00F3521E"/>
    <w:rsid w:val="00F3540C"/>
    <w:rsid w:val="00F35F38"/>
    <w:rsid w:val="00F36143"/>
    <w:rsid w:val="00F36B60"/>
    <w:rsid w:val="00F37462"/>
    <w:rsid w:val="00F400CC"/>
    <w:rsid w:val="00F406C4"/>
    <w:rsid w:val="00F40EA1"/>
    <w:rsid w:val="00F4182E"/>
    <w:rsid w:val="00F42828"/>
    <w:rsid w:val="00F42E82"/>
    <w:rsid w:val="00F4596A"/>
    <w:rsid w:val="00F45C03"/>
    <w:rsid w:val="00F501D2"/>
    <w:rsid w:val="00F506B4"/>
    <w:rsid w:val="00F5157F"/>
    <w:rsid w:val="00F53D9D"/>
    <w:rsid w:val="00F544F7"/>
    <w:rsid w:val="00F55504"/>
    <w:rsid w:val="00F55C42"/>
    <w:rsid w:val="00F60166"/>
    <w:rsid w:val="00F60304"/>
    <w:rsid w:val="00F61136"/>
    <w:rsid w:val="00F62BD9"/>
    <w:rsid w:val="00F62C26"/>
    <w:rsid w:val="00F657AE"/>
    <w:rsid w:val="00F70019"/>
    <w:rsid w:val="00F7121C"/>
    <w:rsid w:val="00F7236A"/>
    <w:rsid w:val="00F7309C"/>
    <w:rsid w:val="00F75132"/>
    <w:rsid w:val="00F76BCD"/>
    <w:rsid w:val="00F76F2E"/>
    <w:rsid w:val="00F77EA1"/>
    <w:rsid w:val="00F80258"/>
    <w:rsid w:val="00F814E7"/>
    <w:rsid w:val="00F82605"/>
    <w:rsid w:val="00F82D1D"/>
    <w:rsid w:val="00F83C2F"/>
    <w:rsid w:val="00F844E4"/>
    <w:rsid w:val="00F84F2E"/>
    <w:rsid w:val="00F90D8B"/>
    <w:rsid w:val="00F9149D"/>
    <w:rsid w:val="00F917D8"/>
    <w:rsid w:val="00F9235E"/>
    <w:rsid w:val="00F94E82"/>
    <w:rsid w:val="00F95589"/>
    <w:rsid w:val="00F95DCA"/>
    <w:rsid w:val="00F95DF8"/>
    <w:rsid w:val="00F96DE1"/>
    <w:rsid w:val="00F974A3"/>
    <w:rsid w:val="00F97AE1"/>
    <w:rsid w:val="00FA013F"/>
    <w:rsid w:val="00FA0145"/>
    <w:rsid w:val="00FA02C3"/>
    <w:rsid w:val="00FA1AB8"/>
    <w:rsid w:val="00FA22A9"/>
    <w:rsid w:val="00FA2B46"/>
    <w:rsid w:val="00FA2DF2"/>
    <w:rsid w:val="00FA35FA"/>
    <w:rsid w:val="00FA3649"/>
    <w:rsid w:val="00FA54A7"/>
    <w:rsid w:val="00FA5D0C"/>
    <w:rsid w:val="00FA5D22"/>
    <w:rsid w:val="00FA60F2"/>
    <w:rsid w:val="00FA72BD"/>
    <w:rsid w:val="00FA7F59"/>
    <w:rsid w:val="00FB061B"/>
    <w:rsid w:val="00FB50A1"/>
    <w:rsid w:val="00FB70DC"/>
    <w:rsid w:val="00FB768A"/>
    <w:rsid w:val="00FC37F4"/>
    <w:rsid w:val="00FC38E0"/>
    <w:rsid w:val="00FC4A67"/>
    <w:rsid w:val="00FC5270"/>
    <w:rsid w:val="00FC68A5"/>
    <w:rsid w:val="00FC7434"/>
    <w:rsid w:val="00FC7628"/>
    <w:rsid w:val="00FC7A2F"/>
    <w:rsid w:val="00FD1B25"/>
    <w:rsid w:val="00FD2CCA"/>
    <w:rsid w:val="00FD3FA4"/>
    <w:rsid w:val="00FD4755"/>
    <w:rsid w:val="00FD6A6A"/>
    <w:rsid w:val="00FD7941"/>
    <w:rsid w:val="00FD7A69"/>
    <w:rsid w:val="00FD7CCF"/>
    <w:rsid w:val="00FE0A39"/>
    <w:rsid w:val="00FE0D2B"/>
    <w:rsid w:val="00FE26FA"/>
    <w:rsid w:val="00FE3B0A"/>
    <w:rsid w:val="00FE3C09"/>
    <w:rsid w:val="00FE4B62"/>
    <w:rsid w:val="00FE4B7B"/>
    <w:rsid w:val="00FE5301"/>
    <w:rsid w:val="00FE5693"/>
    <w:rsid w:val="00FE598A"/>
    <w:rsid w:val="00FE61E3"/>
    <w:rsid w:val="00FF0B47"/>
    <w:rsid w:val="00FF0CF8"/>
    <w:rsid w:val="00FF13A9"/>
    <w:rsid w:val="00FF1A9D"/>
    <w:rsid w:val="00FF45CD"/>
    <w:rsid w:val="00FF4E46"/>
    <w:rsid w:val="00FF5992"/>
    <w:rsid w:val="00FF6D41"/>
    <w:rsid w:val="00FF74A7"/>
    <w:rsid w:val="00FF7BF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4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Date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4"/>
    <w:next w:val="a4"/>
    <w:link w:val="11"/>
    <w:qFormat/>
    <w:rsid w:val="002B403F"/>
    <w:pPr>
      <w:keepNext/>
      <w:numPr>
        <w:numId w:val="6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4"/>
    <w:next w:val="a4"/>
    <w:qFormat/>
    <w:rsid w:val="002B403F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4"/>
    <w:next w:val="a4"/>
    <w:qFormat/>
    <w:rsid w:val="002B403F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4"/>
    <w:next w:val="a4"/>
    <w:qFormat/>
    <w:rsid w:val="002B403F"/>
    <w:pPr>
      <w:keepNext/>
      <w:numPr>
        <w:ilvl w:val="3"/>
        <w:numId w:val="7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4"/>
    <w:next w:val="a4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4"/>
    <w:next w:val="a4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4"/>
    <w:next w:val="a4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4"/>
    <w:next w:val="a4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4"/>
    <w:next w:val="a4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aliases w:val="Heder,Titul,Linie,header"/>
    <w:basedOn w:val="a4"/>
    <w:link w:val="a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4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ody Text Indent"/>
    <w:basedOn w:val="a4"/>
    <w:semiHidden/>
    <w:rsid w:val="002B403F"/>
    <w:pPr>
      <w:ind w:firstLine="720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c">
    <w:name w:val="page number"/>
    <w:basedOn w:val="a5"/>
    <w:semiHidden/>
    <w:rsid w:val="002B403F"/>
  </w:style>
  <w:style w:type="character" w:styleId="ad">
    <w:name w:val="annotation reference"/>
    <w:semiHidden/>
    <w:rsid w:val="002B403F"/>
    <w:rPr>
      <w:sz w:val="16"/>
      <w:szCs w:val="16"/>
    </w:rPr>
  </w:style>
  <w:style w:type="paragraph" w:styleId="ae">
    <w:name w:val="annotation text"/>
    <w:basedOn w:val="a4"/>
    <w:semiHidden/>
    <w:rsid w:val="002B403F"/>
    <w:rPr>
      <w:sz w:val="20"/>
      <w:szCs w:val="20"/>
    </w:rPr>
  </w:style>
  <w:style w:type="character" w:customStyle="1" w:styleId="af">
    <w:name w:val="Текст примечания Знак"/>
    <w:basedOn w:val="a5"/>
    <w:rsid w:val="002B403F"/>
  </w:style>
  <w:style w:type="paragraph" w:styleId="af0">
    <w:name w:val="annotation subject"/>
    <w:basedOn w:val="ae"/>
    <w:next w:val="ae"/>
    <w:rsid w:val="002B403F"/>
    <w:rPr>
      <w:b/>
      <w:bCs/>
    </w:rPr>
  </w:style>
  <w:style w:type="character" w:customStyle="1" w:styleId="af1">
    <w:name w:val="Тема примечания Знак"/>
    <w:rsid w:val="002B403F"/>
    <w:rPr>
      <w:b/>
      <w:bCs/>
    </w:rPr>
  </w:style>
  <w:style w:type="paragraph" w:styleId="af2">
    <w:name w:val="Balloon Text"/>
    <w:basedOn w:val="a4"/>
    <w:rsid w:val="002B403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4"/>
    <w:rsid w:val="002B403F"/>
    <w:pPr>
      <w:ind w:firstLine="720"/>
    </w:pPr>
  </w:style>
  <w:style w:type="paragraph" w:styleId="33">
    <w:name w:val="Body Text Indent 3"/>
    <w:basedOn w:val="a4"/>
    <w:semiHidden/>
    <w:rsid w:val="002B403F"/>
    <w:pPr>
      <w:ind w:firstLine="720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4">
    <w:name w:val="Normal (Web)"/>
    <w:aliases w:val="Обычный (Web),Обычный (веб) Знак Знак,Обычный (Web) Знак Знак Знак"/>
    <w:basedOn w:val="a4"/>
    <w:link w:val="af5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4"/>
    <w:semiHidden/>
    <w:rsid w:val="002B403F"/>
    <w:pPr>
      <w:ind w:left="566" w:hanging="283"/>
    </w:pPr>
  </w:style>
  <w:style w:type="paragraph" w:customStyle="1" w:styleId="af6">
    <w:name w:val="Знак"/>
    <w:basedOn w:val="a4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"/>
    <w:basedOn w:val="a4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4"/>
    <w:next w:val="a4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4"/>
    <w:semiHidden/>
    <w:rsid w:val="002B403F"/>
    <w:pPr>
      <w:spacing w:after="120" w:line="480" w:lineRule="auto"/>
    </w:pPr>
  </w:style>
  <w:style w:type="paragraph" w:styleId="34">
    <w:name w:val="Body Text 3"/>
    <w:basedOn w:val="a4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4"/>
    <w:next w:val="a4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4"/>
    <w:next w:val="a4"/>
    <w:rsid w:val="002B403F"/>
    <w:pPr>
      <w:keepNext/>
    </w:pPr>
    <w:rPr>
      <w:szCs w:val="20"/>
      <w:lang w:val="en-GB"/>
    </w:rPr>
  </w:style>
  <w:style w:type="paragraph" w:customStyle="1" w:styleId="af8">
    <w:name w:val="Таблица шапка"/>
    <w:basedOn w:val="a4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9">
    <w:name w:val="Таблица текст"/>
    <w:basedOn w:val="a4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4"/>
    <w:rsid w:val="002B403F"/>
    <w:pPr>
      <w:numPr>
        <w:ilvl w:val="2"/>
        <w:numId w:val="6"/>
      </w:numPr>
      <w:spacing w:line="360" w:lineRule="auto"/>
    </w:pPr>
    <w:rPr>
      <w:snapToGrid w:val="0"/>
      <w:sz w:val="28"/>
      <w:szCs w:val="28"/>
    </w:rPr>
  </w:style>
  <w:style w:type="paragraph" w:styleId="HTML">
    <w:name w:val="HTML Preformatted"/>
    <w:basedOn w:val="a4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a">
    <w:name w:val="Нижний колонтитул Знак"/>
    <w:rsid w:val="002B403F"/>
    <w:rPr>
      <w:rFonts w:ascii="Courier New" w:hAnsi="Courier New" w:cs="Courier New"/>
    </w:rPr>
  </w:style>
  <w:style w:type="character" w:styleId="afb">
    <w:name w:val="Hyperlink"/>
    <w:uiPriority w:val="99"/>
    <w:rsid w:val="002B403F"/>
    <w:rPr>
      <w:color w:val="0000FF"/>
      <w:u w:val="single"/>
    </w:rPr>
  </w:style>
  <w:style w:type="paragraph" w:styleId="afc">
    <w:name w:val="Body Text"/>
    <w:aliases w:val="Основной текст Знак Знак"/>
    <w:basedOn w:val="a4"/>
    <w:semiHidden/>
    <w:rsid w:val="002B403F"/>
    <w:pPr>
      <w:spacing w:after="120"/>
    </w:pPr>
  </w:style>
  <w:style w:type="character" w:customStyle="1" w:styleId="afd">
    <w:name w:val="Основной текст Знак"/>
    <w:rsid w:val="002B403F"/>
    <w:rPr>
      <w:sz w:val="24"/>
      <w:szCs w:val="24"/>
    </w:rPr>
  </w:style>
  <w:style w:type="paragraph" w:styleId="afe">
    <w:name w:val="footnote text"/>
    <w:basedOn w:val="a4"/>
    <w:semiHidden/>
    <w:rsid w:val="002B403F"/>
    <w:pPr>
      <w:spacing w:line="360" w:lineRule="auto"/>
      <w:ind w:firstLine="567"/>
    </w:pPr>
    <w:rPr>
      <w:snapToGrid w:val="0"/>
      <w:szCs w:val="20"/>
    </w:rPr>
  </w:style>
  <w:style w:type="character" w:customStyle="1" w:styleId="aff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4"/>
    <w:rsid w:val="002B403F"/>
    <w:pPr>
      <w:tabs>
        <w:tab w:val="num" w:pos="927"/>
        <w:tab w:val="left" w:pos="993"/>
      </w:tabs>
      <w:spacing w:before="120" w:after="120"/>
      <w:ind w:firstLine="567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0">
    <w:name w:val="Заголовок статьи"/>
    <w:basedOn w:val="a4"/>
    <w:next w:val="a4"/>
    <w:rsid w:val="002B403F"/>
    <w:pPr>
      <w:autoSpaceDE w:val="0"/>
      <w:autoSpaceDN w:val="0"/>
      <w:adjustRightInd w:val="0"/>
      <w:ind w:left="1612" w:hanging="892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4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textAlignment w:val="baseline"/>
    </w:pPr>
    <w:rPr>
      <w:szCs w:val="20"/>
    </w:rPr>
  </w:style>
  <w:style w:type="paragraph" w:customStyle="1" w:styleId="a2">
    <w:name w:val="А_обычный"/>
    <w:basedOn w:val="a4"/>
    <w:rsid w:val="002B403F"/>
    <w:pPr>
      <w:numPr>
        <w:numId w:val="3"/>
      </w:numPr>
    </w:pPr>
  </w:style>
  <w:style w:type="paragraph" w:customStyle="1" w:styleId="36">
    <w:name w:val="Стиль3"/>
    <w:basedOn w:val="22"/>
    <w:link w:val="37"/>
    <w:qFormat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4"/>
    <w:rsid w:val="002B403F"/>
    <w:pPr>
      <w:spacing w:after="60" w:line="288" w:lineRule="auto"/>
    </w:pPr>
    <w:rPr>
      <w:szCs w:val="20"/>
    </w:rPr>
  </w:style>
  <w:style w:type="paragraph" w:customStyle="1" w:styleId="aHeader">
    <w:name w:val="a_Header"/>
    <w:basedOn w:val="a4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1">
    <w:name w:val="Plain Text"/>
    <w:basedOn w:val="a4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2">
    <w:name w:val="Текст Знак"/>
    <w:rsid w:val="002B403F"/>
    <w:rPr>
      <w:rFonts w:ascii="Courier New" w:hAnsi="Courier New"/>
      <w:snapToGrid w:val="0"/>
    </w:rPr>
  </w:style>
  <w:style w:type="paragraph" w:styleId="aff3">
    <w:name w:val="Block Text"/>
    <w:basedOn w:val="a4"/>
    <w:rsid w:val="002B403F"/>
    <w:pPr>
      <w:ind w:left="-5220" w:right="-105"/>
    </w:pPr>
    <w:rPr>
      <w:i/>
      <w:iCs/>
    </w:rPr>
  </w:style>
  <w:style w:type="paragraph" w:styleId="28">
    <w:name w:val="toc 2"/>
    <w:basedOn w:val="a4"/>
    <w:next w:val="a4"/>
    <w:autoRedefine/>
    <w:uiPriority w:val="39"/>
    <w:rsid w:val="00862215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8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4">
    <w:name w:val="Document Map"/>
    <w:basedOn w:val="a4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5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4"/>
    <w:next w:val="a4"/>
    <w:autoRedefine/>
    <w:uiPriority w:val="39"/>
    <w:rsid w:val="00A91048"/>
    <w:pPr>
      <w:tabs>
        <w:tab w:val="left" w:pos="0"/>
        <w:tab w:val="right" w:leader="dot" w:pos="9923"/>
      </w:tabs>
      <w:ind w:left="426" w:hanging="426"/>
    </w:pPr>
    <w:rPr>
      <w:noProof/>
      <w:szCs w:val="20"/>
    </w:rPr>
  </w:style>
  <w:style w:type="paragraph" w:styleId="39">
    <w:name w:val="toc 3"/>
    <w:basedOn w:val="a4"/>
    <w:next w:val="a4"/>
    <w:autoRedefine/>
    <w:uiPriority w:val="39"/>
    <w:rsid w:val="00F10BC6"/>
    <w:rPr>
      <w:vertAlign w:val="superscript"/>
    </w:rPr>
  </w:style>
  <w:style w:type="paragraph" w:styleId="42">
    <w:name w:val="toc 4"/>
    <w:basedOn w:val="a4"/>
    <w:next w:val="a4"/>
    <w:autoRedefine/>
    <w:uiPriority w:val="39"/>
    <w:rsid w:val="002B403F"/>
    <w:pPr>
      <w:ind w:left="720"/>
    </w:pPr>
    <w:rPr>
      <w:szCs w:val="20"/>
    </w:rPr>
  </w:style>
  <w:style w:type="paragraph" w:styleId="51">
    <w:name w:val="toc 5"/>
    <w:basedOn w:val="a4"/>
    <w:next w:val="a4"/>
    <w:autoRedefine/>
    <w:uiPriority w:val="39"/>
    <w:rsid w:val="002B403F"/>
    <w:pPr>
      <w:ind w:left="960"/>
    </w:pPr>
    <w:rPr>
      <w:szCs w:val="20"/>
    </w:rPr>
  </w:style>
  <w:style w:type="paragraph" w:styleId="60">
    <w:name w:val="toc 6"/>
    <w:basedOn w:val="a4"/>
    <w:next w:val="a4"/>
    <w:autoRedefine/>
    <w:uiPriority w:val="39"/>
    <w:rsid w:val="002B403F"/>
    <w:pPr>
      <w:ind w:left="1200"/>
    </w:pPr>
    <w:rPr>
      <w:szCs w:val="20"/>
    </w:rPr>
  </w:style>
  <w:style w:type="paragraph" w:styleId="71">
    <w:name w:val="toc 7"/>
    <w:basedOn w:val="a4"/>
    <w:next w:val="a4"/>
    <w:autoRedefine/>
    <w:uiPriority w:val="39"/>
    <w:rsid w:val="002B403F"/>
    <w:pPr>
      <w:ind w:left="1440"/>
    </w:pPr>
    <w:rPr>
      <w:szCs w:val="20"/>
    </w:rPr>
  </w:style>
  <w:style w:type="paragraph" w:styleId="81">
    <w:name w:val="toc 8"/>
    <w:basedOn w:val="a4"/>
    <w:next w:val="a4"/>
    <w:autoRedefine/>
    <w:uiPriority w:val="39"/>
    <w:rsid w:val="002B403F"/>
    <w:pPr>
      <w:ind w:left="1680"/>
    </w:pPr>
    <w:rPr>
      <w:szCs w:val="20"/>
    </w:rPr>
  </w:style>
  <w:style w:type="paragraph" w:styleId="91">
    <w:name w:val="toc 9"/>
    <w:basedOn w:val="a4"/>
    <w:next w:val="a4"/>
    <w:autoRedefine/>
    <w:uiPriority w:val="39"/>
    <w:rsid w:val="002B403F"/>
    <w:pPr>
      <w:ind w:left="1920"/>
    </w:pPr>
    <w:rPr>
      <w:szCs w:val="20"/>
    </w:rPr>
  </w:style>
  <w:style w:type="paragraph" w:customStyle="1" w:styleId="aff6">
    <w:name w:val="Подраздел"/>
    <w:basedOn w:val="a4"/>
    <w:rsid w:val="002B403F"/>
    <w:pPr>
      <w:spacing w:before="240"/>
      <w:ind w:left="1701" w:hanging="283"/>
    </w:pPr>
    <w:rPr>
      <w:rFonts w:ascii="PragmaticaTT" w:hAnsi="PragmaticaTT"/>
      <w:szCs w:val="20"/>
    </w:rPr>
  </w:style>
  <w:style w:type="paragraph" w:customStyle="1" w:styleId="aff7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8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4"/>
    <w:qFormat/>
    <w:rsid w:val="007352CA"/>
    <w:pPr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2a">
    <w:name w:val="Пункт_2"/>
    <w:basedOn w:val="a4"/>
    <w:rsid w:val="00B175B8"/>
    <w:pPr>
      <w:tabs>
        <w:tab w:val="num" w:pos="643"/>
        <w:tab w:val="num" w:pos="1701"/>
      </w:tabs>
      <w:ind w:left="643" w:hanging="360"/>
    </w:pPr>
    <w:rPr>
      <w:sz w:val="28"/>
      <w:szCs w:val="20"/>
    </w:rPr>
  </w:style>
  <w:style w:type="paragraph" w:customStyle="1" w:styleId="32">
    <w:name w:val="Пункт_3"/>
    <w:basedOn w:val="a4"/>
    <w:rsid w:val="00B175B8"/>
    <w:pPr>
      <w:numPr>
        <w:ilvl w:val="2"/>
        <w:numId w:val="1"/>
      </w:numPr>
    </w:pPr>
    <w:rPr>
      <w:sz w:val="28"/>
      <w:szCs w:val="28"/>
    </w:rPr>
  </w:style>
  <w:style w:type="paragraph" w:styleId="30">
    <w:name w:val="List Bullet 3"/>
    <w:basedOn w:val="a4"/>
    <w:rsid w:val="00B175B8"/>
    <w:pPr>
      <w:numPr>
        <w:numId w:val="4"/>
      </w:numPr>
    </w:pPr>
  </w:style>
  <w:style w:type="paragraph" w:styleId="3">
    <w:name w:val="List Number 3"/>
    <w:basedOn w:val="a4"/>
    <w:rsid w:val="00B175B8"/>
    <w:pPr>
      <w:numPr>
        <w:numId w:val="5"/>
      </w:numPr>
    </w:pPr>
  </w:style>
  <w:style w:type="paragraph" w:styleId="aff9">
    <w:name w:val="List Continue"/>
    <w:basedOn w:val="a4"/>
    <w:rsid w:val="00B175B8"/>
    <w:pPr>
      <w:spacing w:after="120"/>
      <w:ind w:left="283"/>
    </w:pPr>
  </w:style>
  <w:style w:type="paragraph" w:styleId="a">
    <w:name w:val="List Number"/>
    <w:basedOn w:val="a4"/>
    <w:rsid w:val="003D2F1F"/>
    <w:pPr>
      <w:numPr>
        <w:numId w:val="8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a">
    <w:name w:val="caption"/>
    <w:basedOn w:val="a4"/>
    <w:next w:val="a4"/>
    <w:qFormat/>
    <w:rsid w:val="003D2F1F"/>
    <w:pPr>
      <w:pageBreakBefore/>
      <w:suppressAutoHyphens/>
      <w:spacing w:before="120" w:after="120"/>
    </w:pPr>
    <w:rPr>
      <w:i/>
      <w:snapToGrid w:val="0"/>
      <w:szCs w:val="22"/>
    </w:rPr>
  </w:style>
  <w:style w:type="character" w:customStyle="1" w:styleId="affb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4"/>
    <w:rsid w:val="0066200B"/>
    <w:pPr>
      <w:spacing w:before="12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affc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c"/>
    <w:rsid w:val="00933693"/>
    <w:pPr>
      <w:numPr>
        <w:numId w:val="9"/>
      </w:numPr>
    </w:pPr>
  </w:style>
  <w:style w:type="paragraph" w:customStyle="1" w:styleId="affd">
    <w:name w:val="маркированный"/>
    <w:basedOn w:val="a4"/>
    <w:semiHidden/>
    <w:rsid w:val="00941400"/>
    <w:pPr>
      <w:tabs>
        <w:tab w:val="num" w:pos="1701"/>
      </w:tabs>
      <w:spacing w:line="360" w:lineRule="auto"/>
      <w:ind w:left="1701" w:hanging="567"/>
    </w:pPr>
    <w:rPr>
      <w:bCs/>
      <w:snapToGrid w:val="0"/>
      <w:sz w:val="22"/>
      <w:szCs w:val="22"/>
    </w:rPr>
  </w:style>
  <w:style w:type="paragraph" w:customStyle="1" w:styleId="affe">
    <w:name w:val="Ариал"/>
    <w:basedOn w:val="a4"/>
    <w:link w:val="15"/>
    <w:qFormat/>
    <w:rsid w:val="00741B1F"/>
    <w:pPr>
      <w:spacing w:before="120" w:after="120" w:line="360" w:lineRule="auto"/>
      <w:ind w:firstLine="851"/>
    </w:pPr>
    <w:rPr>
      <w:rFonts w:ascii="Arial" w:hAnsi="Arial" w:cs="Arial"/>
    </w:rPr>
  </w:style>
  <w:style w:type="character" w:customStyle="1" w:styleId="15">
    <w:name w:val="Ариал Знак1"/>
    <w:link w:val="affe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f">
    <w:name w:val="List Paragraph"/>
    <w:basedOn w:val="a4"/>
    <w:link w:val="afff0"/>
    <w:uiPriority w:val="99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4"/>
    <w:rsid w:val="00450864"/>
    <w:pPr>
      <w:numPr>
        <w:numId w:val="11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1">
    <w:name w:val="Пункт б/н"/>
    <w:basedOn w:val="a4"/>
    <w:rsid w:val="00524711"/>
    <w:pPr>
      <w:tabs>
        <w:tab w:val="left" w:pos="1134"/>
      </w:tabs>
      <w:spacing w:line="360" w:lineRule="auto"/>
      <w:ind w:firstLine="567"/>
    </w:pPr>
    <w:rPr>
      <w:bCs/>
      <w:snapToGrid w:val="0"/>
      <w:sz w:val="22"/>
      <w:szCs w:val="22"/>
    </w:rPr>
  </w:style>
  <w:style w:type="paragraph" w:customStyle="1" w:styleId="111">
    <w:name w:val="Обычный11"/>
    <w:link w:val="16"/>
    <w:rsid w:val="00354C76"/>
    <w:pPr>
      <w:widowControl w:val="0"/>
      <w:autoSpaceDE w:val="0"/>
      <w:autoSpaceDN w:val="0"/>
      <w:spacing w:before="120" w:after="120"/>
      <w:ind w:firstLine="567"/>
    </w:pPr>
    <w:rPr>
      <w:szCs w:val="24"/>
    </w:rPr>
  </w:style>
  <w:style w:type="character" w:customStyle="1" w:styleId="16">
    <w:name w:val="Обычный1 Знак"/>
    <w:link w:val="111"/>
    <w:rsid w:val="00354C76"/>
    <w:rPr>
      <w:szCs w:val="24"/>
      <w:lang w:val="ru-RU" w:eastAsia="ru-RU" w:bidi="ar-SA"/>
    </w:rPr>
  </w:style>
  <w:style w:type="paragraph" w:customStyle="1" w:styleId="afff2">
    <w:name w:val="Ариал Таблица"/>
    <w:basedOn w:val="affe"/>
    <w:link w:val="afff3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3">
    <w:name w:val="Ариал Таблица Знак"/>
    <w:link w:val="afff2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4">
    <w:name w:val="АриалТабл"/>
    <w:basedOn w:val="affe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9">
    <w:name w:val="Верхний колонтитул Знак"/>
    <w:aliases w:val="Heder Знак,Titul Знак,Linie Знак,header Знак"/>
    <w:link w:val="a8"/>
    <w:locked/>
    <w:rsid w:val="00F60D29"/>
    <w:rPr>
      <w:rFonts w:ascii="Courier New" w:hAnsi="Courier New" w:cs="Courier New"/>
      <w:lang w:val="ru-RU" w:eastAsia="ru-RU" w:bidi="ar-SA"/>
    </w:rPr>
  </w:style>
  <w:style w:type="paragraph" w:styleId="afff5">
    <w:name w:val="endnote text"/>
    <w:basedOn w:val="a4"/>
    <w:semiHidden/>
    <w:rsid w:val="00F60D29"/>
    <w:rPr>
      <w:sz w:val="20"/>
      <w:szCs w:val="20"/>
    </w:rPr>
  </w:style>
  <w:style w:type="table" w:styleId="afff6">
    <w:name w:val="Table Grid"/>
    <w:basedOn w:val="a6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7">
    <w:name w:val="Основной шрифт"/>
    <w:semiHidden/>
    <w:rsid w:val="00AA5740"/>
  </w:style>
  <w:style w:type="character" w:customStyle="1" w:styleId="afff8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5"/>
      </w:numPr>
    </w:pPr>
  </w:style>
  <w:style w:type="numbering" w:customStyle="1" w:styleId="21">
    <w:name w:val="Стиль2"/>
    <w:uiPriority w:val="99"/>
    <w:rsid w:val="009A46DC"/>
    <w:pPr>
      <w:numPr>
        <w:numId w:val="16"/>
      </w:numPr>
    </w:pPr>
  </w:style>
  <w:style w:type="paragraph" w:customStyle="1" w:styleId="afff9">
    <w:name w:val="Стиль начало"/>
    <w:basedOn w:val="a4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4"/>
    <w:rsid w:val="00F739BB"/>
    <w:pPr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4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a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4"/>
    <w:link w:val="43"/>
    <w:uiPriority w:val="99"/>
    <w:rsid w:val="00C8254D"/>
    <w:pPr>
      <w:numPr>
        <w:ilvl w:val="3"/>
        <w:numId w:val="2"/>
      </w:numPr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b">
    <w:name w:val="Примечание"/>
    <w:basedOn w:val="a4"/>
    <w:link w:val="afffc"/>
    <w:rsid w:val="00FA013F"/>
    <w:pPr>
      <w:spacing w:before="240" w:after="240" w:line="288" w:lineRule="auto"/>
      <w:ind w:left="1134" w:right="1134"/>
    </w:pPr>
    <w:rPr>
      <w:spacing w:val="20"/>
      <w:szCs w:val="28"/>
    </w:rPr>
  </w:style>
  <w:style w:type="character" w:customStyle="1" w:styleId="afffc">
    <w:name w:val="Примечание Знак"/>
    <w:link w:val="afffb"/>
    <w:rsid w:val="00FA013F"/>
    <w:rPr>
      <w:spacing w:val="20"/>
      <w:sz w:val="24"/>
      <w:szCs w:val="28"/>
    </w:rPr>
  </w:style>
  <w:style w:type="character" w:customStyle="1" w:styleId="af5">
    <w:name w:val="Обычный (веб) Знак"/>
    <w:aliases w:val="Обычный (Web) Знак,Обычный (веб) Знак Знак Знак,Обычный (Web) Знак Знак Знак Знак"/>
    <w:link w:val="af4"/>
    <w:uiPriority w:val="99"/>
    <w:rsid w:val="00B67284"/>
    <w:rPr>
      <w:sz w:val="24"/>
      <w:szCs w:val="24"/>
    </w:rPr>
  </w:style>
  <w:style w:type="paragraph" w:customStyle="1" w:styleId="-3">
    <w:name w:val="Пункт-3"/>
    <w:basedOn w:val="a4"/>
    <w:rsid w:val="007449C0"/>
    <w:pPr>
      <w:tabs>
        <w:tab w:val="left" w:pos="1701"/>
      </w:tabs>
      <w:spacing w:line="288" w:lineRule="auto"/>
      <w:ind w:firstLine="567"/>
    </w:pPr>
    <w:rPr>
      <w:sz w:val="28"/>
    </w:rPr>
  </w:style>
  <w:style w:type="paragraph" w:customStyle="1" w:styleId="-4">
    <w:name w:val="Пункт-4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5">
    <w:name w:val="Пункт-5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6">
    <w:name w:val="Пункт-6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7">
    <w:name w:val="Пункт-7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character" w:customStyle="1" w:styleId="Bodytext">
    <w:name w:val="Body text_"/>
    <w:link w:val="17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7">
    <w:name w:val="Основной текст1"/>
    <w:basedOn w:val="a4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0">
    <w:name w:val="Абзац списка Знак"/>
    <w:link w:val="afff"/>
    <w:uiPriority w:val="99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4"/>
    <w:rsid w:val="00E31C94"/>
    <w:pPr>
      <w:widowControl w:val="0"/>
      <w:adjustRightInd w:val="0"/>
      <w:spacing w:line="320" w:lineRule="exact"/>
      <w:textAlignment w:val="baseline"/>
    </w:pPr>
    <w:rPr>
      <w:sz w:val="28"/>
    </w:rPr>
  </w:style>
  <w:style w:type="paragraph" w:customStyle="1" w:styleId="18">
    <w:name w:val="Текст1"/>
    <w:basedOn w:val="a4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4"/>
    <w:rsid w:val="00793983"/>
    <w:pPr>
      <w:widowControl w:val="0"/>
      <w:adjustRightInd w:val="0"/>
      <w:spacing w:before="120" w:after="120" w:line="360" w:lineRule="atLeast"/>
      <w:ind w:firstLine="720"/>
      <w:textAlignment w:val="baseline"/>
    </w:pPr>
    <w:rPr>
      <w:sz w:val="28"/>
      <w:szCs w:val="28"/>
    </w:rPr>
  </w:style>
  <w:style w:type="character" w:customStyle="1" w:styleId="37">
    <w:name w:val="Стиль3 Знак"/>
    <w:basedOn w:val="a5"/>
    <w:link w:val="36"/>
    <w:locked/>
    <w:rsid w:val="00AC4582"/>
    <w:rPr>
      <w:sz w:val="24"/>
    </w:rPr>
  </w:style>
  <w:style w:type="paragraph" w:customStyle="1" w:styleId="afffe">
    <w:name w:val="Заголовок таблицы"/>
    <w:basedOn w:val="a4"/>
    <w:rsid w:val="00BA5A1C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Style6">
    <w:name w:val="Style6"/>
    <w:basedOn w:val="a4"/>
    <w:rsid w:val="00BA5A1C"/>
    <w:pPr>
      <w:widowControl w:val="0"/>
      <w:autoSpaceDE w:val="0"/>
      <w:autoSpaceDN w:val="0"/>
      <w:adjustRightInd w:val="0"/>
      <w:jc w:val="center"/>
    </w:pPr>
  </w:style>
  <w:style w:type="paragraph" w:styleId="affff">
    <w:name w:val="Date"/>
    <w:basedOn w:val="a4"/>
    <w:next w:val="a4"/>
    <w:link w:val="affff0"/>
    <w:semiHidden/>
    <w:rsid w:val="00BA5A1C"/>
    <w:pPr>
      <w:spacing w:after="60"/>
    </w:pPr>
    <w:rPr>
      <w:szCs w:val="20"/>
    </w:rPr>
  </w:style>
  <w:style w:type="character" w:customStyle="1" w:styleId="affff0">
    <w:name w:val="Дата Знак"/>
    <w:basedOn w:val="a5"/>
    <w:link w:val="affff"/>
    <w:semiHidden/>
    <w:rsid w:val="00BA5A1C"/>
    <w:rPr>
      <w:sz w:val="24"/>
    </w:rPr>
  </w:style>
  <w:style w:type="character" w:styleId="affff1">
    <w:name w:val="Strong"/>
    <w:qFormat/>
    <w:rsid w:val="00BA5A1C"/>
    <w:rPr>
      <w:b/>
      <w:bCs/>
    </w:rPr>
  </w:style>
  <w:style w:type="paragraph" w:customStyle="1" w:styleId="2-11">
    <w:name w:val="содержание2-11"/>
    <w:basedOn w:val="a4"/>
    <w:rsid w:val="00BA5A1C"/>
    <w:pPr>
      <w:spacing w:after="60"/>
    </w:pPr>
  </w:style>
  <w:style w:type="paragraph" w:customStyle="1" w:styleId="19">
    <w:name w:val="Обычный_1"/>
    <w:basedOn w:val="a4"/>
    <w:rsid w:val="00BA5A1C"/>
    <w:pPr>
      <w:widowControl w:val="0"/>
      <w:spacing w:before="120"/>
    </w:pPr>
    <w:rPr>
      <w:rFonts w:ascii="Times New Roman CYR" w:hAnsi="Times New Roman CYR"/>
      <w:szCs w:val="20"/>
    </w:rPr>
  </w:style>
  <w:style w:type="paragraph" w:styleId="affff2">
    <w:name w:val="No Spacing"/>
    <w:qFormat/>
    <w:rsid w:val="00DB5099"/>
    <w:pPr>
      <w:suppressAutoHyphens/>
    </w:pPr>
    <w:rPr>
      <w:rFonts w:cs="Calibri"/>
      <w:sz w:val="24"/>
      <w:szCs w:val="24"/>
      <w:lang w:eastAsia="ar-SA"/>
    </w:rPr>
  </w:style>
  <w:style w:type="paragraph" w:customStyle="1" w:styleId="affff3">
    <w:name w:val="Содержимое таблицы"/>
    <w:basedOn w:val="afc"/>
    <w:rsid w:val="007C0E42"/>
    <w:pPr>
      <w:suppressLineNumbers/>
      <w:suppressAutoHyphens/>
    </w:pPr>
    <w:rPr>
      <w:rFonts w:cs="Calibri"/>
      <w:lang w:eastAsia="ar-SA"/>
    </w:rPr>
  </w:style>
  <w:style w:type="paragraph" w:customStyle="1" w:styleId="310">
    <w:name w:val="Основной текст с отступом 31"/>
    <w:basedOn w:val="a4"/>
    <w:rsid w:val="0063698D"/>
    <w:pPr>
      <w:ind w:firstLine="720"/>
    </w:pPr>
    <w:rPr>
      <w:sz w:val="20"/>
      <w:szCs w:val="20"/>
    </w:rPr>
  </w:style>
  <w:style w:type="paragraph" w:customStyle="1" w:styleId="a3">
    <w:name w:val="АриалСписок"/>
    <w:basedOn w:val="a4"/>
    <w:rsid w:val="00E93B7D"/>
    <w:pPr>
      <w:widowControl w:val="0"/>
      <w:numPr>
        <w:numId w:val="37"/>
      </w:numPr>
      <w:tabs>
        <w:tab w:val="num" w:pos="1571"/>
      </w:tabs>
      <w:adjustRightInd w:val="0"/>
      <w:ind w:left="1571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Date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4"/>
    <w:next w:val="a4"/>
    <w:link w:val="11"/>
    <w:qFormat/>
    <w:rsid w:val="002B403F"/>
    <w:pPr>
      <w:keepNext/>
      <w:numPr>
        <w:numId w:val="6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4"/>
    <w:next w:val="a4"/>
    <w:qFormat/>
    <w:rsid w:val="002B403F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4"/>
    <w:next w:val="a4"/>
    <w:qFormat/>
    <w:rsid w:val="002B403F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4"/>
    <w:next w:val="a4"/>
    <w:qFormat/>
    <w:rsid w:val="002B403F"/>
    <w:pPr>
      <w:keepNext/>
      <w:numPr>
        <w:ilvl w:val="3"/>
        <w:numId w:val="7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4"/>
    <w:next w:val="a4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4"/>
    <w:next w:val="a4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4"/>
    <w:next w:val="a4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4"/>
    <w:next w:val="a4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4"/>
    <w:next w:val="a4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aliases w:val="Heder,Titul,Linie,header"/>
    <w:basedOn w:val="a4"/>
    <w:link w:val="a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4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ody Text Indent"/>
    <w:basedOn w:val="a4"/>
    <w:semiHidden/>
    <w:rsid w:val="002B403F"/>
    <w:pPr>
      <w:ind w:firstLine="720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c">
    <w:name w:val="page number"/>
    <w:basedOn w:val="a5"/>
    <w:semiHidden/>
    <w:rsid w:val="002B403F"/>
  </w:style>
  <w:style w:type="character" w:styleId="ad">
    <w:name w:val="annotation reference"/>
    <w:semiHidden/>
    <w:rsid w:val="002B403F"/>
    <w:rPr>
      <w:sz w:val="16"/>
      <w:szCs w:val="16"/>
    </w:rPr>
  </w:style>
  <w:style w:type="paragraph" w:styleId="ae">
    <w:name w:val="annotation text"/>
    <w:basedOn w:val="a4"/>
    <w:semiHidden/>
    <w:rsid w:val="002B403F"/>
    <w:rPr>
      <w:sz w:val="20"/>
      <w:szCs w:val="20"/>
    </w:rPr>
  </w:style>
  <w:style w:type="character" w:customStyle="1" w:styleId="af">
    <w:name w:val="Текст примечания Знак"/>
    <w:basedOn w:val="a5"/>
    <w:rsid w:val="002B403F"/>
  </w:style>
  <w:style w:type="paragraph" w:styleId="af0">
    <w:name w:val="annotation subject"/>
    <w:basedOn w:val="ae"/>
    <w:next w:val="ae"/>
    <w:rsid w:val="002B403F"/>
    <w:rPr>
      <w:b/>
      <w:bCs/>
    </w:rPr>
  </w:style>
  <w:style w:type="character" w:customStyle="1" w:styleId="af1">
    <w:name w:val="Тема примечания Знак"/>
    <w:rsid w:val="002B403F"/>
    <w:rPr>
      <w:b/>
      <w:bCs/>
    </w:rPr>
  </w:style>
  <w:style w:type="paragraph" w:styleId="af2">
    <w:name w:val="Balloon Text"/>
    <w:basedOn w:val="a4"/>
    <w:rsid w:val="002B403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4"/>
    <w:rsid w:val="002B403F"/>
    <w:pPr>
      <w:ind w:firstLine="720"/>
    </w:pPr>
  </w:style>
  <w:style w:type="paragraph" w:styleId="33">
    <w:name w:val="Body Text Indent 3"/>
    <w:basedOn w:val="a4"/>
    <w:semiHidden/>
    <w:rsid w:val="002B403F"/>
    <w:pPr>
      <w:ind w:firstLine="720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4">
    <w:name w:val="Normal (Web)"/>
    <w:aliases w:val="Обычный (Web),Обычный (веб) Знак Знак,Обычный (Web) Знак Знак Знак"/>
    <w:basedOn w:val="a4"/>
    <w:link w:val="af5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4"/>
    <w:semiHidden/>
    <w:rsid w:val="002B403F"/>
    <w:pPr>
      <w:ind w:left="566" w:hanging="283"/>
    </w:pPr>
  </w:style>
  <w:style w:type="paragraph" w:customStyle="1" w:styleId="af6">
    <w:name w:val="Знак"/>
    <w:basedOn w:val="a4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"/>
    <w:basedOn w:val="a4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4"/>
    <w:next w:val="a4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4"/>
    <w:semiHidden/>
    <w:rsid w:val="002B403F"/>
    <w:pPr>
      <w:spacing w:after="120" w:line="480" w:lineRule="auto"/>
    </w:pPr>
  </w:style>
  <w:style w:type="paragraph" w:styleId="34">
    <w:name w:val="Body Text 3"/>
    <w:basedOn w:val="a4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4"/>
    <w:next w:val="a4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4"/>
    <w:next w:val="a4"/>
    <w:rsid w:val="002B403F"/>
    <w:pPr>
      <w:keepNext/>
    </w:pPr>
    <w:rPr>
      <w:szCs w:val="20"/>
      <w:lang w:val="en-GB"/>
    </w:rPr>
  </w:style>
  <w:style w:type="paragraph" w:customStyle="1" w:styleId="af8">
    <w:name w:val="Таблица шапка"/>
    <w:basedOn w:val="a4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9">
    <w:name w:val="Таблица текст"/>
    <w:basedOn w:val="a4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4"/>
    <w:rsid w:val="002B403F"/>
    <w:pPr>
      <w:numPr>
        <w:ilvl w:val="2"/>
        <w:numId w:val="6"/>
      </w:numPr>
      <w:spacing w:line="360" w:lineRule="auto"/>
    </w:pPr>
    <w:rPr>
      <w:snapToGrid w:val="0"/>
      <w:sz w:val="28"/>
      <w:szCs w:val="28"/>
    </w:rPr>
  </w:style>
  <w:style w:type="paragraph" w:styleId="HTML">
    <w:name w:val="HTML Preformatted"/>
    <w:basedOn w:val="a4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a">
    <w:name w:val="Нижний колонтитул Знак"/>
    <w:rsid w:val="002B403F"/>
    <w:rPr>
      <w:rFonts w:ascii="Courier New" w:hAnsi="Courier New" w:cs="Courier New"/>
    </w:rPr>
  </w:style>
  <w:style w:type="character" w:styleId="afb">
    <w:name w:val="Hyperlink"/>
    <w:uiPriority w:val="99"/>
    <w:rsid w:val="002B403F"/>
    <w:rPr>
      <w:color w:val="0000FF"/>
      <w:u w:val="single"/>
    </w:rPr>
  </w:style>
  <w:style w:type="paragraph" w:styleId="afc">
    <w:name w:val="Body Text"/>
    <w:aliases w:val="Основной текст Знак Знак"/>
    <w:basedOn w:val="a4"/>
    <w:semiHidden/>
    <w:rsid w:val="002B403F"/>
    <w:pPr>
      <w:spacing w:after="120"/>
    </w:pPr>
  </w:style>
  <w:style w:type="character" w:customStyle="1" w:styleId="afd">
    <w:name w:val="Основной текст Знак"/>
    <w:rsid w:val="002B403F"/>
    <w:rPr>
      <w:sz w:val="24"/>
      <w:szCs w:val="24"/>
    </w:rPr>
  </w:style>
  <w:style w:type="paragraph" w:styleId="afe">
    <w:name w:val="footnote text"/>
    <w:basedOn w:val="a4"/>
    <w:semiHidden/>
    <w:rsid w:val="002B403F"/>
    <w:pPr>
      <w:spacing w:line="360" w:lineRule="auto"/>
      <w:ind w:firstLine="567"/>
    </w:pPr>
    <w:rPr>
      <w:snapToGrid w:val="0"/>
      <w:szCs w:val="20"/>
    </w:rPr>
  </w:style>
  <w:style w:type="character" w:customStyle="1" w:styleId="aff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4"/>
    <w:rsid w:val="002B403F"/>
    <w:pPr>
      <w:tabs>
        <w:tab w:val="num" w:pos="927"/>
        <w:tab w:val="left" w:pos="993"/>
      </w:tabs>
      <w:spacing w:before="120" w:after="120"/>
      <w:ind w:firstLine="567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0">
    <w:name w:val="Заголовок статьи"/>
    <w:basedOn w:val="a4"/>
    <w:next w:val="a4"/>
    <w:rsid w:val="002B403F"/>
    <w:pPr>
      <w:autoSpaceDE w:val="0"/>
      <w:autoSpaceDN w:val="0"/>
      <w:adjustRightInd w:val="0"/>
      <w:ind w:left="1612" w:hanging="892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4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textAlignment w:val="baseline"/>
    </w:pPr>
    <w:rPr>
      <w:szCs w:val="20"/>
    </w:rPr>
  </w:style>
  <w:style w:type="paragraph" w:customStyle="1" w:styleId="a2">
    <w:name w:val="А_обычный"/>
    <w:basedOn w:val="a4"/>
    <w:rsid w:val="002B403F"/>
    <w:pPr>
      <w:numPr>
        <w:numId w:val="3"/>
      </w:numPr>
    </w:pPr>
  </w:style>
  <w:style w:type="paragraph" w:customStyle="1" w:styleId="36">
    <w:name w:val="Стиль3"/>
    <w:basedOn w:val="22"/>
    <w:link w:val="37"/>
    <w:qFormat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4"/>
    <w:rsid w:val="002B403F"/>
    <w:pPr>
      <w:spacing w:after="60" w:line="288" w:lineRule="auto"/>
    </w:pPr>
    <w:rPr>
      <w:szCs w:val="20"/>
    </w:rPr>
  </w:style>
  <w:style w:type="paragraph" w:customStyle="1" w:styleId="aHeader">
    <w:name w:val="a_Header"/>
    <w:basedOn w:val="a4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1">
    <w:name w:val="Plain Text"/>
    <w:basedOn w:val="a4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2">
    <w:name w:val="Текст Знак"/>
    <w:rsid w:val="002B403F"/>
    <w:rPr>
      <w:rFonts w:ascii="Courier New" w:hAnsi="Courier New"/>
      <w:snapToGrid w:val="0"/>
    </w:rPr>
  </w:style>
  <w:style w:type="paragraph" w:styleId="aff3">
    <w:name w:val="Block Text"/>
    <w:basedOn w:val="a4"/>
    <w:rsid w:val="002B403F"/>
    <w:pPr>
      <w:ind w:left="-5220" w:right="-105"/>
    </w:pPr>
    <w:rPr>
      <w:i/>
      <w:iCs/>
    </w:rPr>
  </w:style>
  <w:style w:type="paragraph" w:styleId="28">
    <w:name w:val="toc 2"/>
    <w:basedOn w:val="a4"/>
    <w:next w:val="a4"/>
    <w:autoRedefine/>
    <w:uiPriority w:val="39"/>
    <w:rsid w:val="00862215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8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4">
    <w:name w:val="Document Map"/>
    <w:basedOn w:val="a4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5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4"/>
    <w:next w:val="a4"/>
    <w:autoRedefine/>
    <w:uiPriority w:val="39"/>
    <w:rsid w:val="00A91048"/>
    <w:pPr>
      <w:tabs>
        <w:tab w:val="left" w:pos="0"/>
        <w:tab w:val="right" w:leader="dot" w:pos="9923"/>
      </w:tabs>
      <w:ind w:left="426" w:hanging="426"/>
    </w:pPr>
    <w:rPr>
      <w:noProof/>
      <w:szCs w:val="20"/>
    </w:rPr>
  </w:style>
  <w:style w:type="paragraph" w:styleId="39">
    <w:name w:val="toc 3"/>
    <w:basedOn w:val="a4"/>
    <w:next w:val="a4"/>
    <w:autoRedefine/>
    <w:uiPriority w:val="39"/>
    <w:rsid w:val="00F10BC6"/>
    <w:rPr>
      <w:vertAlign w:val="superscript"/>
    </w:rPr>
  </w:style>
  <w:style w:type="paragraph" w:styleId="42">
    <w:name w:val="toc 4"/>
    <w:basedOn w:val="a4"/>
    <w:next w:val="a4"/>
    <w:autoRedefine/>
    <w:uiPriority w:val="39"/>
    <w:rsid w:val="002B403F"/>
    <w:pPr>
      <w:ind w:left="720"/>
    </w:pPr>
    <w:rPr>
      <w:szCs w:val="20"/>
    </w:rPr>
  </w:style>
  <w:style w:type="paragraph" w:styleId="51">
    <w:name w:val="toc 5"/>
    <w:basedOn w:val="a4"/>
    <w:next w:val="a4"/>
    <w:autoRedefine/>
    <w:uiPriority w:val="39"/>
    <w:rsid w:val="002B403F"/>
    <w:pPr>
      <w:ind w:left="960"/>
    </w:pPr>
    <w:rPr>
      <w:szCs w:val="20"/>
    </w:rPr>
  </w:style>
  <w:style w:type="paragraph" w:styleId="60">
    <w:name w:val="toc 6"/>
    <w:basedOn w:val="a4"/>
    <w:next w:val="a4"/>
    <w:autoRedefine/>
    <w:uiPriority w:val="39"/>
    <w:rsid w:val="002B403F"/>
    <w:pPr>
      <w:ind w:left="1200"/>
    </w:pPr>
    <w:rPr>
      <w:szCs w:val="20"/>
    </w:rPr>
  </w:style>
  <w:style w:type="paragraph" w:styleId="71">
    <w:name w:val="toc 7"/>
    <w:basedOn w:val="a4"/>
    <w:next w:val="a4"/>
    <w:autoRedefine/>
    <w:uiPriority w:val="39"/>
    <w:rsid w:val="002B403F"/>
    <w:pPr>
      <w:ind w:left="1440"/>
    </w:pPr>
    <w:rPr>
      <w:szCs w:val="20"/>
    </w:rPr>
  </w:style>
  <w:style w:type="paragraph" w:styleId="81">
    <w:name w:val="toc 8"/>
    <w:basedOn w:val="a4"/>
    <w:next w:val="a4"/>
    <w:autoRedefine/>
    <w:uiPriority w:val="39"/>
    <w:rsid w:val="002B403F"/>
    <w:pPr>
      <w:ind w:left="1680"/>
    </w:pPr>
    <w:rPr>
      <w:szCs w:val="20"/>
    </w:rPr>
  </w:style>
  <w:style w:type="paragraph" w:styleId="91">
    <w:name w:val="toc 9"/>
    <w:basedOn w:val="a4"/>
    <w:next w:val="a4"/>
    <w:autoRedefine/>
    <w:uiPriority w:val="39"/>
    <w:rsid w:val="002B403F"/>
    <w:pPr>
      <w:ind w:left="1920"/>
    </w:pPr>
    <w:rPr>
      <w:szCs w:val="20"/>
    </w:rPr>
  </w:style>
  <w:style w:type="paragraph" w:customStyle="1" w:styleId="aff6">
    <w:name w:val="Подраздел"/>
    <w:basedOn w:val="a4"/>
    <w:rsid w:val="002B403F"/>
    <w:pPr>
      <w:spacing w:before="240"/>
      <w:ind w:left="1701" w:hanging="283"/>
    </w:pPr>
    <w:rPr>
      <w:rFonts w:ascii="PragmaticaTT" w:hAnsi="PragmaticaTT"/>
      <w:szCs w:val="20"/>
    </w:rPr>
  </w:style>
  <w:style w:type="paragraph" w:customStyle="1" w:styleId="aff7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8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4"/>
    <w:qFormat/>
    <w:rsid w:val="007352CA"/>
    <w:pPr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2a">
    <w:name w:val="Пункт_2"/>
    <w:basedOn w:val="a4"/>
    <w:rsid w:val="00B175B8"/>
    <w:pPr>
      <w:tabs>
        <w:tab w:val="num" w:pos="643"/>
        <w:tab w:val="num" w:pos="1701"/>
      </w:tabs>
      <w:ind w:left="643" w:hanging="360"/>
    </w:pPr>
    <w:rPr>
      <w:sz w:val="28"/>
      <w:szCs w:val="20"/>
    </w:rPr>
  </w:style>
  <w:style w:type="paragraph" w:customStyle="1" w:styleId="32">
    <w:name w:val="Пункт_3"/>
    <w:basedOn w:val="a4"/>
    <w:rsid w:val="00B175B8"/>
    <w:pPr>
      <w:numPr>
        <w:ilvl w:val="2"/>
        <w:numId w:val="1"/>
      </w:numPr>
    </w:pPr>
    <w:rPr>
      <w:sz w:val="28"/>
      <w:szCs w:val="28"/>
    </w:rPr>
  </w:style>
  <w:style w:type="paragraph" w:styleId="30">
    <w:name w:val="List Bullet 3"/>
    <w:basedOn w:val="a4"/>
    <w:rsid w:val="00B175B8"/>
    <w:pPr>
      <w:numPr>
        <w:numId w:val="4"/>
      </w:numPr>
    </w:pPr>
  </w:style>
  <w:style w:type="paragraph" w:styleId="3">
    <w:name w:val="List Number 3"/>
    <w:basedOn w:val="a4"/>
    <w:rsid w:val="00B175B8"/>
    <w:pPr>
      <w:numPr>
        <w:numId w:val="5"/>
      </w:numPr>
    </w:pPr>
  </w:style>
  <w:style w:type="paragraph" w:styleId="aff9">
    <w:name w:val="List Continue"/>
    <w:basedOn w:val="a4"/>
    <w:rsid w:val="00B175B8"/>
    <w:pPr>
      <w:spacing w:after="120"/>
      <w:ind w:left="283"/>
    </w:pPr>
  </w:style>
  <w:style w:type="paragraph" w:styleId="a">
    <w:name w:val="List Number"/>
    <w:basedOn w:val="a4"/>
    <w:rsid w:val="003D2F1F"/>
    <w:pPr>
      <w:numPr>
        <w:numId w:val="8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a">
    <w:name w:val="caption"/>
    <w:basedOn w:val="a4"/>
    <w:next w:val="a4"/>
    <w:qFormat/>
    <w:rsid w:val="003D2F1F"/>
    <w:pPr>
      <w:pageBreakBefore/>
      <w:suppressAutoHyphens/>
      <w:spacing w:before="120" w:after="120"/>
    </w:pPr>
    <w:rPr>
      <w:i/>
      <w:snapToGrid w:val="0"/>
      <w:szCs w:val="22"/>
    </w:rPr>
  </w:style>
  <w:style w:type="character" w:customStyle="1" w:styleId="affb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4"/>
    <w:rsid w:val="0066200B"/>
    <w:pPr>
      <w:spacing w:before="12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affc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c"/>
    <w:rsid w:val="00933693"/>
    <w:pPr>
      <w:numPr>
        <w:numId w:val="9"/>
      </w:numPr>
    </w:pPr>
  </w:style>
  <w:style w:type="paragraph" w:customStyle="1" w:styleId="affd">
    <w:name w:val="маркированный"/>
    <w:basedOn w:val="a4"/>
    <w:semiHidden/>
    <w:rsid w:val="00941400"/>
    <w:pPr>
      <w:tabs>
        <w:tab w:val="num" w:pos="1701"/>
      </w:tabs>
      <w:spacing w:line="360" w:lineRule="auto"/>
      <w:ind w:left="1701" w:hanging="567"/>
    </w:pPr>
    <w:rPr>
      <w:bCs/>
      <w:snapToGrid w:val="0"/>
      <w:sz w:val="22"/>
      <w:szCs w:val="22"/>
    </w:rPr>
  </w:style>
  <w:style w:type="paragraph" w:customStyle="1" w:styleId="affe">
    <w:name w:val="Ариал"/>
    <w:basedOn w:val="a4"/>
    <w:link w:val="15"/>
    <w:qFormat/>
    <w:rsid w:val="00741B1F"/>
    <w:pPr>
      <w:spacing w:before="120" w:after="120" w:line="360" w:lineRule="auto"/>
      <w:ind w:firstLine="851"/>
    </w:pPr>
    <w:rPr>
      <w:rFonts w:ascii="Arial" w:hAnsi="Arial" w:cs="Arial"/>
    </w:rPr>
  </w:style>
  <w:style w:type="character" w:customStyle="1" w:styleId="15">
    <w:name w:val="Ариал Знак1"/>
    <w:link w:val="affe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f">
    <w:name w:val="List Paragraph"/>
    <w:basedOn w:val="a4"/>
    <w:link w:val="afff0"/>
    <w:uiPriority w:val="99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4"/>
    <w:rsid w:val="00450864"/>
    <w:pPr>
      <w:numPr>
        <w:numId w:val="11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1">
    <w:name w:val="Пункт б/н"/>
    <w:basedOn w:val="a4"/>
    <w:rsid w:val="00524711"/>
    <w:pPr>
      <w:tabs>
        <w:tab w:val="left" w:pos="1134"/>
      </w:tabs>
      <w:spacing w:line="360" w:lineRule="auto"/>
      <w:ind w:firstLine="567"/>
    </w:pPr>
    <w:rPr>
      <w:bCs/>
      <w:snapToGrid w:val="0"/>
      <w:sz w:val="22"/>
      <w:szCs w:val="22"/>
    </w:rPr>
  </w:style>
  <w:style w:type="paragraph" w:customStyle="1" w:styleId="111">
    <w:name w:val="Обычный11"/>
    <w:link w:val="16"/>
    <w:rsid w:val="00354C76"/>
    <w:pPr>
      <w:widowControl w:val="0"/>
      <w:autoSpaceDE w:val="0"/>
      <w:autoSpaceDN w:val="0"/>
      <w:spacing w:before="120" w:after="120"/>
      <w:ind w:firstLine="567"/>
    </w:pPr>
    <w:rPr>
      <w:szCs w:val="24"/>
    </w:rPr>
  </w:style>
  <w:style w:type="character" w:customStyle="1" w:styleId="16">
    <w:name w:val="Обычный1 Знак"/>
    <w:link w:val="111"/>
    <w:rsid w:val="00354C76"/>
    <w:rPr>
      <w:szCs w:val="24"/>
      <w:lang w:val="ru-RU" w:eastAsia="ru-RU" w:bidi="ar-SA"/>
    </w:rPr>
  </w:style>
  <w:style w:type="paragraph" w:customStyle="1" w:styleId="afff2">
    <w:name w:val="Ариал Таблица"/>
    <w:basedOn w:val="affe"/>
    <w:link w:val="afff3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3">
    <w:name w:val="Ариал Таблица Знак"/>
    <w:link w:val="afff2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4">
    <w:name w:val="АриалТабл"/>
    <w:basedOn w:val="affe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9">
    <w:name w:val="Верхний колонтитул Знак"/>
    <w:aliases w:val="Heder Знак,Titul Знак,Linie Знак,header Знак"/>
    <w:link w:val="a8"/>
    <w:locked/>
    <w:rsid w:val="00F60D29"/>
    <w:rPr>
      <w:rFonts w:ascii="Courier New" w:hAnsi="Courier New" w:cs="Courier New"/>
      <w:lang w:val="ru-RU" w:eastAsia="ru-RU" w:bidi="ar-SA"/>
    </w:rPr>
  </w:style>
  <w:style w:type="paragraph" w:styleId="afff5">
    <w:name w:val="endnote text"/>
    <w:basedOn w:val="a4"/>
    <w:semiHidden/>
    <w:rsid w:val="00F60D29"/>
    <w:rPr>
      <w:sz w:val="20"/>
      <w:szCs w:val="20"/>
    </w:rPr>
  </w:style>
  <w:style w:type="table" w:styleId="afff6">
    <w:name w:val="Table Grid"/>
    <w:basedOn w:val="a6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7">
    <w:name w:val="Основной шрифт"/>
    <w:semiHidden/>
    <w:rsid w:val="00AA5740"/>
  </w:style>
  <w:style w:type="character" w:customStyle="1" w:styleId="afff8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5"/>
      </w:numPr>
    </w:pPr>
  </w:style>
  <w:style w:type="numbering" w:customStyle="1" w:styleId="21">
    <w:name w:val="Стиль2"/>
    <w:uiPriority w:val="99"/>
    <w:rsid w:val="009A46DC"/>
    <w:pPr>
      <w:numPr>
        <w:numId w:val="16"/>
      </w:numPr>
    </w:pPr>
  </w:style>
  <w:style w:type="paragraph" w:customStyle="1" w:styleId="afff9">
    <w:name w:val="Стиль начало"/>
    <w:basedOn w:val="a4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4"/>
    <w:rsid w:val="00F739BB"/>
    <w:pPr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4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a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4"/>
    <w:link w:val="43"/>
    <w:uiPriority w:val="99"/>
    <w:rsid w:val="00C8254D"/>
    <w:pPr>
      <w:numPr>
        <w:ilvl w:val="3"/>
        <w:numId w:val="2"/>
      </w:numPr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b">
    <w:name w:val="Примечание"/>
    <w:basedOn w:val="a4"/>
    <w:link w:val="afffc"/>
    <w:rsid w:val="00FA013F"/>
    <w:pPr>
      <w:spacing w:before="240" w:after="240" w:line="288" w:lineRule="auto"/>
      <w:ind w:left="1134" w:right="1134"/>
    </w:pPr>
    <w:rPr>
      <w:spacing w:val="20"/>
      <w:szCs w:val="28"/>
    </w:rPr>
  </w:style>
  <w:style w:type="character" w:customStyle="1" w:styleId="afffc">
    <w:name w:val="Примечание Знак"/>
    <w:link w:val="afffb"/>
    <w:rsid w:val="00FA013F"/>
    <w:rPr>
      <w:spacing w:val="20"/>
      <w:sz w:val="24"/>
      <w:szCs w:val="28"/>
    </w:rPr>
  </w:style>
  <w:style w:type="character" w:customStyle="1" w:styleId="af5">
    <w:name w:val="Обычный (веб) Знак"/>
    <w:aliases w:val="Обычный (Web) Знак,Обычный (веб) Знак Знак Знак,Обычный (Web) Знак Знак Знак Знак"/>
    <w:link w:val="af4"/>
    <w:uiPriority w:val="99"/>
    <w:rsid w:val="00B67284"/>
    <w:rPr>
      <w:sz w:val="24"/>
      <w:szCs w:val="24"/>
    </w:rPr>
  </w:style>
  <w:style w:type="paragraph" w:customStyle="1" w:styleId="-3">
    <w:name w:val="Пункт-3"/>
    <w:basedOn w:val="a4"/>
    <w:rsid w:val="007449C0"/>
    <w:pPr>
      <w:tabs>
        <w:tab w:val="left" w:pos="1701"/>
      </w:tabs>
      <w:spacing w:line="288" w:lineRule="auto"/>
      <w:ind w:firstLine="567"/>
    </w:pPr>
    <w:rPr>
      <w:sz w:val="28"/>
    </w:rPr>
  </w:style>
  <w:style w:type="paragraph" w:customStyle="1" w:styleId="-4">
    <w:name w:val="Пункт-4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5">
    <w:name w:val="Пункт-5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6">
    <w:name w:val="Пункт-6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paragraph" w:customStyle="1" w:styleId="-7">
    <w:name w:val="Пункт-7"/>
    <w:basedOn w:val="a4"/>
    <w:rsid w:val="007449C0"/>
    <w:pPr>
      <w:tabs>
        <w:tab w:val="num" w:pos="1701"/>
      </w:tabs>
      <w:spacing w:line="288" w:lineRule="auto"/>
      <w:ind w:firstLine="567"/>
    </w:pPr>
    <w:rPr>
      <w:sz w:val="28"/>
    </w:rPr>
  </w:style>
  <w:style w:type="character" w:customStyle="1" w:styleId="Bodytext">
    <w:name w:val="Body text_"/>
    <w:link w:val="17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7">
    <w:name w:val="Основной текст1"/>
    <w:basedOn w:val="a4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0">
    <w:name w:val="Абзац списка Знак"/>
    <w:link w:val="afff"/>
    <w:uiPriority w:val="99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4"/>
    <w:rsid w:val="00E31C94"/>
    <w:pPr>
      <w:widowControl w:val="0"/>
      <w:adjustRightInd w:val="0"/>
      <w:spacing w:line="320" w:lineRule="exact"/>
      <w:textAlignment w:val="baseline"/>
    </w:pPr>
    <w:rPr>
      <w:sz w:val="28"/>
    </w:rPr>
  </w:style>
  <w:style w:type="paragraph" w:customStyle="1" w:styleId="18">
    <w:name w:val="Текст1"/>
    <w:basedOn w:val="a4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4"/>
    <w:rsid w:val="00793983"/>
    <w:pPr>
      <w:widowControl w:val="0"/>
      <w:adjustRightInd w:val="0"/>
      <w:spacing w:before="120" w:after="120" w:line="360" w:lineRule="atLeast"/>
      <w:ind w:firstLine="720"/>
      <w:textAlignment w:val="baseline"/>
    </w:pPr>
    <w:rPr>
      <w:sz w:val="28"/>
      <w:szCs w:val="28"/>
    </w:rPr>
  </w:style>
  <w:style w:type="character" w:customStyle="1" w:styleId="37">
    <w:name w:val="Стиль3 Знак"/>
    <w:basedOn w:val="a5"/>
    <w:link w:val="36"/>
    <w:locked/>
    <w:rsid w:val="00AC4582"/>
    <w:rPr>
      <w:sz w:val="24"/>
    </w:rPr>
  </w:style>
  <w:style w:type="paragraph" w:customStyle="1" w:styleId="afffe">
    <w:name w:val="Заголовок таблицы"/>
    <w:basedOn w:val="a4"/>
    <w:rsid w:val="00BA5A1C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Style6">
    <w:name w:val="Style6"/>
    <w:basedOn w:val="a4"/>
    <w:rsid w:val="00BA5A1C"/>
    <w:pPr>
      <w:widowControl w:val="0"/>
      <w:autoSpaceDE w:val="0"/>
      <w:autoSpaceDN w:val="0"/>
      <w:adjustRightInd w:val="0"/>
      <w:jc w:val="center"/>
    </w:pPr>
  </w:style>
  <w:style w:type="paragraph" w:styleId="affff">
    <w:name w:val="Date"/>
    <w:basedOn w:val="a4"/>
    <w:next w:val="a4"/>
    <w:link w:val="affff0"/>
    <w:semiHidden/>
    <w:rsid w:val="00BA5A1C"/>
    <w:pPr>
      <w:spacing w:after="60"/>
    </w:pPr>
    <w:rPr>
      <w:szCs w:val="20"/>
    </w:rPr>
  </w:style>
  <w:style w:type="character" w:customStyle="1" w:styleId="affff0">
    <w:name w:val="Дата Знак"/>
    <w:basedOn w:val="a5"/>
    <w:link w:val="affff"/>
    <w:semiHidden/>
    <w:rsid w:val="00BA5A1C"/>
    <w:rPr>
      <w:sz w:val="24"/>
    </w:rPr>
  </w:style>
  <w:style w:type="character" w:styleId="affff1">
    <w:name w:val="Strong"/>
    <w:qFormat/>
    <w:rsid w:val="00BA5A1C"/>
    <w:rPr>
      <w:b/>
      <w:bCs/>
    </w:rPr>
  </w:style>
  <w:style w:type="paragraph" w:customStyle="1" w:styleId="2-11">
    <w:name w:val="содержание2-11"/>
    <w:basedOn w:val="a4"/>
    <w:rsid w:val="00BA5A1C"/>
    <w:pPr>
      <w:spacing w:after="60"/>
    </w:pPr>
  </w:style>
  <w:style w:type="paragraph" w:customStyle="1" w:styleId="19">
    <w:name w:val="Обычный_1"/>
    <w:basedOn w:val="a4"/>
    <w:rsid w:val="00BA5A1C"/>
    <w:pPr>
      <w:widowControl w:val="0"/>
      <w:spacing w:before="120"/>
    </w:pPr>
    <w:rPr>
      <w:rFonts w:ascii="Times New Roman CYR" w:hAnsi="Times New Roman CYR"/>
      <w:szCs w:val="20"/>
    </w:rPr>
  </w:style>
  <w:style w:type="paragraph" w:styleId="affff2">
    <w:name w:val="No Spacing"/>
    <w:qFormat/>
    <w:rsid w:val="00DB5099"/>
    <w:pPr>
      <w:suppressAutoHyphens/>
    </w:pPr>
    <w:rPr>
      <w:rFonts w:cs="Calibri"/>
      <w:sz w:val="24"/>
      <w:szCs w:val="24"/>
      <w:lang w:eastAsia="ar-SA"/>
    </w:rPr>
  </w:style>
  <w:style w:type="paragraph" w:customStyle="1" w:styleId="affff3">
    <w:name w:val="Содержимое таблицы"/>
    <w:basedOn w:val="afc"/>
    <w:rsid w:val="007C0E42"/>
    <w:pPr>
      <w:suppressLineNumbers/>
      <w:suppressAutoHyphens/>
    </w:pPr>
    <w:rPr>
      <w:rFonts w:cs="Calibri"/>
      <w:lang w:eastAsia="ar-SA"/>
    </w:rPr>
  </w:style>
  <w:style w:type="paragraph" w:customStyle="1" w:styleId="310">
    <w:name w:val="Основной текст с отступом 31"/>
    <w:basedOn w:val="a4"/>
    <w:rsid w:val="0063698D"/>
    <w:pPr>
      <w:ind w:firstLine="720"/>
    </w:pPr>
    <w:rPr>
      <w:sz w:val="20"/>
      <w:szCs w:val="20"/>
    </w:rPr>
  </w:style>
  <w:style w:type="paragraph" w:customStyle="1" w:styleId="a3">
    <w:name w:val="АриалСписок"/>
    <w:basedOn w:val="a4"/>
    <w:rsid w:val="00E93B7D"/>
    <w:pPr>
      <w:widowControl w:val="0"/>
      <w:numPr>
        <w:numId w:val="37"/>
      </w:numPr>
      <w:tabs>
        <w:tab w:val="num" w:pos="1571"/>
      </w:tabs>
      <w:adjustRightInd w:val="0"/>
      <w:ind w:left="157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akupki@vosafe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D59B-2AD6-4839-95D8-81ABE1570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7001</TotalTime>
  <Pages>41</Pages>
  <Words>13656</Words>
  <Characters>77842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91316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Абрамова</cp:lastModifiedBy>
  <cp:revision>68</cp:revision>
  <cp:lastPrinted>2015-09-14T10:40:00Z</cp:lastPrinted>
  <dcterms:created xsi:type="dcterms:W3CDTF">2014-10-27T11:37:00Z</dcterms:created>
  <dcterms:modified xsi:type="dcterms:W3CDTF">2015-09-24T08:23:00Z</dcterms:modified>
</cp:coreProperties>
</file>