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76B" w:rsidRPr="00225DB0" w:rsidRDefault="00A8276B" w:rsidP="00D23C38">
      <w:pPr>
        <w:widowControl w:val="0"/>
        <w:spacing w:before="100" w:after="100"/>
        <w:jc w:val="center"/>
        <w:rPr>
          <w:b/>
        </w:rPr>
      </w:pPr>
      <w:bookmarkStart w:id="0" w:name="_top"/>
      <w:bookmarkEnd w:id="0"/>
      <w:r w:rsidRPr="00225DB0">
        <w:rPr>
          <w:b/>
        </w:rPr>
        <w:t>ФЕДЕРАЛЬНОЕ ГОСУДАРСТВЕННОЕ УНИТАРНОЕ ПРЕДПРИЯТИЕ</w:t>
      </w:r>
    </w:p>
    <w:p w:rsidR="00A8276B" w:rsidRPr="00225DB0" w:rsidRDefault="00F0682F" w:rsidP="00D23C38">
      <w:pPr>
        <w:widowControl w:val="0"/>
        <w:spacing w:before="100" w:after="100"/>
        <w:jc w:val="center"/>
        <w:rPr>
          <w:b/>
        </w:rPr>
      </w:pPr>
      <w:r>
        <w:rPr>
          <w:b/>
        </w:rPr>
        <w:t xml:space="preserve">ВО </w:t>
      </w:r>
      <w:r w:rsidR="00A8276B" w:rsidRPr="00225DB0">
        <w:rPr>
          <w:b/>
        </w:rPr>
        <w:t>«</w:t>
      </w:r>
      <w:r>
        <w:rPr>
          <w:b/>
        </w:rPr>
        <w:t>БЕЗОПАСНОСТЬ</w:t>
      </w:r>
      <w:r w:rsidR="00A8276B" w:rsidRPr="00225DB0">
        <w:rPr>
          <w:b/>
        </w:rPr>
        <w:t>»</w:t>
      </w:r>
    </w:p>
    <w:p w:rsidR="00A8276B" w:rsidRPr="00225DB0" w:rsidRDefault="00FD6A6A" w:rsidP="00D23C38">
      <w:pPr>
        <w:widowControl w:val="0"/>
        <w:spacing w:after="100"/>
        <w:jc w:val="both"/>
      </w:pPr>
      <w:r>
        <w:pict>
          <v:line id="_x0000_s1026" style="position:absolute;left:0;text-align:left;z-index:251657728" from="7.25pt,3.15pt" to="461.65pt,3.15pt" o:allowincell="f" strokeweight="4.5pt">
            <v:stroke linestyle="thickThin"/>
          </v:line>
        </w:pict>
      </w:r>
      <w:r w:rsidR="00A8276B" w:rsidRPr="00225DB0">
        <w:t xml:space="preserve"> </w:t>
      </w:r>
    </w:p>
    <w:tbl>
      <w:tblPr>
        <w:tblW w:w="5272" w:type="dxa"/>
        <w:jc w:val="right"/>
        <w:tblInd w:w="-1443" w:type="dxa"/>
        <w:tblCellMar>
          <w:left w:w="28" w:type="dxa"/>
          <w:right w:w="28" w:type="dxa"/>
        </w:tblCellMar>
        <w:tblLook w:val="04A0"/>
      </w:tblPr>
      <w:tblGrid>
        <w:gridCol w:w="3827"/>
        <w:gridCol w:w="1369"/>
        <w:gridCol w:w="76"/>
      </w:tblGrid>
      <w:tr w:rsidR="00A8276B" w:rsidRPr="00225DB0" w:rsidTr="00FA3649">
        <w:trPr>
          <w:jc w:val="right"/>
        </w:trPr>
        <w:tc>
          <w:tcPr>
            <w:tcW w:w="5272" w:type="dxa"/>
            <w:gridSpan w:val="3"/>
          </w:tcPr>
          <w:p w:rsidR="00A8276B" w:rsidRPr="00225DB0" w:rsidRDefault="00A8276B" w:rsidP="009E59FC">
            <w:pPr>
              <w:widowControl w:val="0"/>
              <w:spacing w:before="100" w:after="100"/>
              <w:jc w:val="right"/>
            </w:pPr>
            <w:r w:rsidRPr="00225DB0">
              <w:rPr>
                <w:b/>
              </w:rPr>
              <w:t>УТВЕРЖДАЮ</w:t>
            </w:r>
          </w:p>
        </w:tc>
      </w:tr>
      <w:tr w:rsidR="00A8276B" w:rsidRPr="00225DB0" w:rsidTr="00F0682F">
        <w:trPr>
          <w:jc w:val="right"/>
        </w:trPr>
        <w:tc>
          <w:tcPr>
            <w:tcW w:w="5272" w:type="dxa"/>
            <w:gridSpan w:val="3"/>
          </w:tcPr>
          <w:p w:rsidR="00A8276B" w:rsidRPr="00225DB0" w:rsidRDefault="00F0682F" w:rsidP="00F0682F">
            <w:pPr>
              <w:widowControl w:val="0"/>
              <w:spacing w:before="100" w:after="100"/>
              <w:jc w:val="right"/>
            </w:pPr>
            <w:r>
              <w:t>Генеральный директор</w:t>
            </w:r>
          </w:p>
        </w:tc>
      </w:tr>
      <w:tr w:rsidR="00A8276B" w:rsidRPr="00225DB0" w:rsidTr="00F0682F">
        <w:trPr>
          <w:jc w:val="right"/>
        </w:trPr>
        <w:tc>
          <w:tcPr>
            <w:tcW w:w="3827" w:type="dxa"/>
            <w:vAlign w:val="bottom"/>
          </w:tcPr>
          <w:p w:rsidR="00A8276B" w:rsidRPr="00225DB0" w:rsidRDefault="00A8276B" w:rsidP="00F0682F">
            <w:pPr>
              <w:widowControl w:val="0"/>
              <w:spacing w:before="100" w:after="100"/>
              <w:jc w:val="right"/>
            </w:pPr>
            <w:r w:rsidRPr="00225DB0">
              <w:t>______________</w:t>
            </w:r>
          </w:p>
        </w:tc>
        <w:tc>
          <w:tcPr>
            <w:tcW w:w="1445" w:type="dxa"/>
            <w:gridSpan w:val="2"/>
            <w:vAlign w:val="bottom"/>
          </w:tcPr>
          <w:p w:rsidR="00A8276B" w:rsidRPr="00225DB0" w:rsidRDefault="00A8276B" w:rsidP="00F0682F">
            <w:pPr>
              <w:widowControl w:val="0"/>
              <w:spacing w:before="100" w:after="100"/>
              <w:jc w:val="right"/>
            </w:pPr>
            <w:r>
              <w:t>В.</w:t>
            </w:r>
            <w:r w:rsidR="00F0682F">
              <w:t>Я</w:t>
            </w:r>
            <w:r>
              <w:t>.</w:t>
            </w:r>
            <w:r w:rsidR="00F0682F">
              <w:t>Потапов</w:t>
            </w:r>
          </w:p>
        </w:tc>
      </w:tr>
      <w:tr w:rsidR="00A8276B" w:rsidRPr="00225DB0" w:rsidTr="00F0682F">
        <w:trPr>
          <w:jc w:val="right"/>
        </w:trPr>
        <w:tc>
          <w:tcPr>
            <w:tcW w:w="5196" w:type="dxa"/>
            <w:gridSpan w:val="2"/>
          </w:tcPr>
          <w:p w:rsidR="00A8276B" w:rsidRPr="00225DB0" w:rsidRDefault="00A8276B" w:rsidP="009E09B0">
            <w:pPr>
              <w:widowControl w:val="0"/>
              <w:spacing w:before="100" w:after="100"/>
              <w:jc w:val="right"/>
            </w:pPr>
            <w:r w:rsidRPr="00225DB0">
              <w:t>«</w:t>
            </w:r>
            <w:r w:rsidR="009E09B0">
              <w:t>29</w:t>
            </w:r>
            <w:r w:rsidRPr="00225DB0">
              <w:t>»</w:t>
            </w:r>
            <w:r w:rsidR="00F657AE">
              <w:t xml:space="preserve"> </w:t>
            </w:r>
            <w:r w:rsidR="00834ED3">
              <w:t>апреля</w:t>
            </w:r>
            <w:r w:rsidRPr="00225DB0">
              <w:t xml:space="preserve"> 201</w:t>
            </w:r>
            <w:r w:rsidR="0074695B">
              <w:t>5</w:t>
            </w:r>
            <w:r w:rsidRPr="00225DB0">
              <w:t xml:space="preserve"> г.</w:t>
            </w:r>
          </w:p>
        </w:tc>
        <w:tc>
          <w:tcPr>
            <w:tcW w:w="76" w:type="dxa"/>
          </w:tcPr>
          <w:p w:rsidR="00A8276B" w:rsidRPr="00225DB0" w:rsidRDefault="00A8276B" w:rsidP="00D23C38">
            <w:pPr>
              <w:widowControl w:val="0"/>
              <w:spacing w:before="100" w:after="100"/>
              <w:jc w:val="both"/>
            </w:pPr>
          </w:p>
        </w:tc>
      </w:tr>
    </w:tbl>
    <w:p w:rsidR="00C87330" w:rsidRPr="00E25B1F" w:rsidRDefault="00C87330" w:rsidP="00D23C38">
      <w:pPr>
        <w:widowControl w:val="0"/>
        <w:jc w:val="center"/>
        <w:rPr>
          <w:bCs/>
          <w:sz w:val="28"/>
        </w:rPr>
      </w:pPr>
    </w:p>
    <w:p w:rsidR="00C87330" w:rsidRPr="00E25B1F" w:rsidRDefault="00C87330" w:rsidP="00D23C38">
      <w:pPr>
        <w:pStyle w:val="110"/>
        <w:keepNext w:val="0"/>
        <w:widowControl w:val="0"/>
        <w:rPr>
          <w:bCs/>
          <w:snapToGrid/>
          <w:sz w:val="28"/>
          <w:szCs w:val="24"/>
        </w:rPr>
      </w:pPr>
    </w:p>
    <w:p w:rsidR="00C87330" w:rsidRPr="00E25B1F" w:rsidRDefault="00C87330" w:rsidP="00D23C38">
      <w:pPr>
        <w:widowControl w:val="0"/>
        <w:jc w:val="center"/>
        <w:rPr>
          <w:bCs/>
          <w:sz w:val="28"/>
        </w:rPr>
      </w:pPr>
    </w:p>
    <w:p w:rsidR="00C87330" w:rsidRPr="00E25B1F" w:rsidRDefault="00C87330" w:rsidP="00D23C38">
      <w:pPr>
        <w:widowControl w:val="0"/>
        <w:jc w:val="center"/>
        <w:rPr>
          <w:bCs/>
          <w:sz w:val="28"/>
        </w:rPr>
      </w:pPr>
    </w:p>
    <w:p w:rsidR="00C87330" w:rsidRPr="00E25B1F" w:rsidRDefault="00C87330" w:rsidP="00D23C38">
      <w:pPr>
        <w:widowControl w:val="0"/>
        <w:jc w:val="center"/>
        <w:rPr>
          <w:bCs/>
          <w:sz w:val="28"/>
        </w:rPr>
      </w:pPr>
    </w:p>
    <w:p w:rsidR="00C87330" w:rsidRPr="00E25B1F" w:rsidRDefault="00C87330" w:rsidP="00D23C38">
      <w:pPr>
        <w:widowControl w:val="0"/>
        <w:jc w:val="center"/>
        <w:rPr>
          <w:bCs/>
          <w:sz w:val="28"/>
          <w:szCs w:val="28"/>
        </w:rPr>
      </w:pPr>
    </w:p>
    <w:p w:rsidR="00CA2886" w:rsidRDefault="00E44662" w:rsidP="00D23C38">
      <w:pPr>
        <w:widowControl w:val="0"/>
        <w:jc w:val="center"/>
        <w:outlineLvl w:val="0"/>
        <w:rPr>
          <w:b/>
          <w:bCs/>
        </w:rPr>
      </w:pPr>
      <w:bookmarkStart w:id="1" w:name="_Toc416264464"/>
      <w:r>
        <w:rPr>
          <w:b/>
          <w:bCs/>
        </w:rPr>
        <w:t>КОНКУРСНАЯ ДОКУМЕНТАЦИЯ</w:t>
      </w:r>
      <w:bookmarkEnd w:id="1"/>
    </w:p>
    <w:p w:rsidR="00F0682F" w:rsidRPr="00A8276B" w:rsidRDefault="00F0682F" w:rsidP="00D23C38">
      <w:pPr>
        <w:widowControl w:val="0"/>
        <w:jc w:val="center"/>
        <w:outlineLvl w:val="0"/>
        <w:rPr>
          <w:b/>
          <w:bCs/>
        </w:rPr>
      </w:pPr>
    </w:p>
    <w:p w:rsidR="00DD3A1A" w:rsidRDefault="00CA2886" w:rsidP="00D23C38">
      <w:pPr>
        <w:widowControl w:val="0"/>
        <w:jc w:val="center"/>
        <w:rPr>
          <w:b/>
        </w:rPr>
      </w:pPr>
      <w:r w:rsidRPr="00A8276B">
        <w:rPr>
          <w:b/>
        </w:rPr>
        <w:t xml:space="preserve">открытый </w:t>
      </w:r>
      <w:r w:rsidR="00E44662">
        <w:rPr>
          <w:b/>
        </w:rPr>
        <w:t>конкурс</w:t>
      </w:r>
      <w:r w:rsidR="00DD3A1A">
        <w:rPr>
          <w:b/>
        </w:rPr>
        <w:t xml:space="preserve"> </w:t>
      </w:r>
      <w:r w:rsidR="00DD3A1A" w:rsidRPr="004C3024">
        <w:rPr>
          <w:b/>
        </w:rPr>
        <w:t>в электронной форме</w:t>
      </w:r>
    </w:p>
    <w:p w:rsidR="00E44662" w:rsidRDefault="0086714B" w:rsidP="00D23C38">
      <w:pPr>
        <w:widowControl w:val="0"/>
        <w:jc w:val="center"/>
        <w:rPr>
          <w:b/>
        </w:rPr>
      </w:pPr>
      <w:r w:rsidRPr="00A8276B">
        <w:rPr>
          <w:b/>
        </w:rPr>
        <w:t xml:space="preserve"> </w:t>
      </w:r>
      <w:r w:rsidR="00CA2886" w:rsidRPr="00A8276B">
        <w:rPr>
          <w:b/>
        </w:rPr>
        <w:t xml:space="preserve">на право заключения договора </w:t>
      </w:r>
      <w:r w:rsidR="00F0682F">
        <w:rPr>
          <w:b/>
        </w:rPr>
        <w:t>по теме «</w:t>
      </w:r>
      <w:r w:rsidR="00A33559">
        <w:rPr>
          <w:b/>
        </w:rPr>
        <w:t>О</w:t>
      </w:r>
      <w:r w:rsidR="00597C70">
        <w:rPr>
          <w:b/>
        </w:rPr>
        <w:t xml:space="preserve">казание </w:t>
      </w:r>
      <w:r w:rsidR="00DD3A1A">
        <w:rPr>
          <w:b/>
        </w:rPr>
        <w:t>услуг</w:t>
      </w:r>
      <w:r w:rsidR="00EB1609">
        <w:rPr>
          <w:b/>
        </w:rPr>
        <w:t xml:space="preserve"> по охране</w:t>
      </w:r>
      <w:r w:rsidR="00E44662">
        <w:rPr>
          <w:b/>
        </w:rPr>
        <w:t xml:space="preserve"> объектов </w:t>
      </w:r>
    </w:p>
    <w:p w:rsidR="00CA2886" w:rsidRPr="00A8276B" w:rsidRDefault="00E44662" w:rsidP="00D23C38">
      <w:pPr>
        <w:widowControl w:val="0"/>
        <w:jc w:val="center"/>
      </w:pPr>
      <w:r>
        <w:rPr>
          <w:b/>
        </w:rPr>
        <w:t>ФГУП ВО «Безопасность»</w:t>
      </w:r>
    </w:p>
    <w:p w:rsidR="00CA2886" w:rsidRPr="00E25B1F" w:rsidRDefault="00CA2886" w:rsidP="00D23C38">
      <w:pPr>
        <w:widowControl w:val="0"/>
        <w:jc w:val="center"/>
        <w:rPr>
          <w:sz w:val="28"/>
          <w:szCs w:val="28"/>
        </w:rPr>
      </w:pPr>
    </w:p>
    <w:p w:rsidR="00CA2886" w:rsidRPr="00E25B1F" w:rsidRDefault="00CA2886" w:rsidP="00D23C38">
      <w:pPr>
        <w:widowControl w:val="0"/>
        <w:jc w:val="center"/>
        <w:rPr>
          <w:sz w:val="28"/>
          <w:szCs w:val="28"/>
        </w:rPr>
      </w:pPr>
    </w:p>
    <w:p w:rsidR="00CA2886" w:rsidRPr="00E25B1F" w:rsidRDefault="00CA2886" w:rsidP="00D23C38">
      <w:pPr>
        <w:widowControl w:val="0"/>
        <w:jc w:val="center"/>
        <w:rPr>
          <w:sz w:val="28"/>
          <w:szCs w:val="28"/>
        </w:rPr>
      </w:pPr>
    </w:p>
    <w:p w:rsidR="00CA2886" w:rsidRPr="00E25B1F" w:rsidRDefault="00CA2886" w:rsidP="00D23C38">
      <w:pPr>
        <w:widowControl w:val="0"/>
        <w:jc w:val="center"/>
        <w:rPr>
          <w:sz w:val="28"/>
          <w:szCs w:val="28"/>
        </w:rPr>
      </w:pPr>
    </w:p>
    <w:p w:rsidR="00CA2886" w:rsidRDefault="00CA2886" w:rsidP="00D23C38">
      <w:pPr>
        <w:widowControl w:val="0"/>
        <w:ind w:left="284" w:right="822"/>
        <w:jc w:val="both"/>
        <w:rPr>
          <w:b/>
          <w:i/>
        </w:rPr>
      </w:pPr>
    </w:p>
    <w:p w:rsidR="003249F0" w:rsidRDefault="003249F0" w:rsidP="00D23C38">
      <w:pPr>
        <w:widowControl w:val="0"/>
        <w:ind w:left="284" w:right="822"/>
        <w:jc w:val="both"/>
        <w:rPr>
          <w:b/>
          <w:i/>
        </w:rPr>
      </w:pPr>
    </w:p>
    <w:p w:rsidR="003249F0" w:rsidRPr="00E25B1F" w:rsidRDefault="003249F0" w:rsidP="00D23C38">
      <w:pPr>
        <w:widowControl w:val="0"/>
        <w:ind w:left="284" w:right="822"/>
        <w:jc w:val="both"/>
        <w:rPr>
          <w:b/>
          <w:i/>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Default="00CA2886" w:rsidP="00D23C38">
      <w:pPr>
        <w:widowControl w:val="0"/>
        <w:jc w:val="center"/>
        <w:rPr>
          <w:sz w:val="28"/>
        </w:rPr>
      </w:pPr>
    </w:p>
    <w:p w:rsidR="00F0682F" w:rsidRDefault="00F0682F" w:rsidP="00D23C38">
      <w:pPr>
        <w:widowControl w:val="0"/>
        <w:jc w:val="center"/>
        <w:rPr>
          <w:sz w:val="28"/>
        </w:rPr>
      </w:pPr>
    </w:p>
    <w:p w:rsidR="00DD3A1A" w:rsidRDefault="00DD3A1A" w:rsidP="00D23C38">
      <w:pPr>
        <w:widowControl w:val="0"/>
        <w:jc w:val="center"/>
        <w:rPr>
          <w:sz w:val="28"/>
        </w:rPr>
      </w:pPr>
    </w:p>
    <w:p w:rsidR="00DD3A1A" w:rsidRDefault="00DD3A1A" w:rsidP="00D23C38">
      <w:pPr>
        <w:widowControl w:val="0"/>
        <w:jc w:val="center"/>
        <w:rPr>
          <w:sz w:val="28"/>
        </w:rPr>
      </w:pPr>
    </w:p>
    <w:p w:rsidR="00F0682F" w:rsidRDefault="00F0682F" w:rsidP="00D23C38">
      <w:pPr>
        <w:widowControl w:val="0"/>
        <w:jc w:val="center"/>
        <w:rPr>
          <w:sz w:val="28"/>
        </w:rPr>
      </w:pPr>
    </w:p>
    <w:p w:rsidR="00F0682F" w:rsidRPr="00E25B1F" w:rsidRDefault="00F0682F" w:rsidP="00D23C38">
      <w:pPr>
        <w:widowControl w:val="0"/>
        <w:jc w:val="center"/>
        <w:rPr>
          <w:sz w:val="28"/>
        </w:rPr>
      </w:pPr>
    </w:p>
    <w:p w:rsidR="00CA2886" w:rsidRPr="00E25B1F" w:rsidRDefault="00CA2886" w:rsidP="00D23C38">
      <w:pPr>
        <w:widowControl w:val="0"/>
        <w:jc w:val="center"/>
      </w:pPr>
    </w:p>
    <w:p w:rsidR="00CA2886" w:rsidRPr="00A8276B" w:rsidRDefault="00F0682F" w:rsidP="00D23C38">
      <w:pPr>
        <w:pStyle w:val="110"/>
        <w:keepNext w:val="0"/>
        <w:widowControl w:val="0"/>
        <w:rPr>
          <w:b/>
          <w:snapToGrid/>
          <w:szCs w:val="24"/>
        </w:rPr>
      </w:pPr>
      <w:r>
        <w:rPr>
          <w:snapToGrid/>
          <w:szCs w:val="24"/>
        </w:rPr>
        <w:t xml:space="preserve">Москва </w:t>
      </w:r>
      <w:r w:rsidR="00CA2886" w:rsidRPr="00A8276B">
        <w:rPr>
          <w:snapToGrid/>
          <w:szCs w:val="24"/>
        </w:rPr>
        <w:t>20</w:t>
      </w:r>
      <w:r w:rsidR="00A8276B" w:rsidRPr="00A8276B">
        <w:rPr>
          <w:snapToGrid/>
          <w:szCs w:val="24"/>
        </w:rPr>
        <w:t>1</w:t>
      </w:r>
      <w:r w:rsidR="0074695B">
        <w:rPr>
          <w:snapToGrid/>
          <w:szCs w:val="24"/>
        </w:rPr>
        <w:t>5</w:t>
      </w:r>
    </w:p>
    <w:p w:rsidR="00CA2886" w:rsidRPr="00E25B1F" w:rsidRDefault="00CA2886" w:rsidP="00D23C38">
      <w:pPr>
        <w:widowControl w:val="0"/>
        <w:sectPr w:rsidR="00CA2886" w:rsidRPr="00E25B1F" w:rsidSect="00A8276B">
          <w:footerReference w:type="even" r:id="rId8"/>
          <w:pgSz w:w="11907" w:h="16840" w:code="9"/>
          <w:pgMar w:top="851" w:right="851" w:bottom="851" w:left="1701" w:header="709" w:footer="1072" w:gutter="0"/>
          <w:cols w:space="708"/>
          <w:docGrid w:linePitch="360"/>
        </w:sectPr>
      </w:pPr>
    </w:p>
    <w:p w:rsidR="00DC151C" w:rsidRPr="00F26038" w:rsidRDefault="00DC151C" w:rsidP="00D23C38">
      <w:pPr>
        <w:pStyle w:val="13"/>
        <w:keepNext w:val="0"/>
        <w:outlineLvl w:val="0"/>
        <w:rPr>
          <w:bCs/>
          <w:snapToGrid/>
          <w:sz w:val="24"/>
          <w:szCs w:val="24"/>
        </w:rPr>
      </w:pPr>
      <w:bookmarkStart w:id="2" w:name="_Toc318388607"/>
      <w:bookmarkStart w:id="3" w:name="_Toc320285820"/>
      <w:bookmarkStart w:id="4" w:name="_Toc416264465"/>
      <w:r w:rsidRPr="00F26038">
        <w:rPr>
          <w:bCs/>
          <w:snapToGrid/>
          <w:sz w:val="24"/>
          <w:szCs w:val="24"/>
        </w:rPr>
        <w:lastRenderedPageBreak/>
        <w:t>СОДЕРЖАНИЕ</w:t>
      </w:r>
      <w:bookmarkEnd w:id="2"/>
      <w:bookmarkEnd w:id="3"/>
      <w:bookmarkEnd w:id="4"/>
    </w:p>
    <w:p w:rsidR="00C87330" w:rsidRPr="00973A1D" w:rsidRDefault="00C87330" w:rsidP="00D23C38">
      <w:pPr>
        <w:pStyle w:val="aff6"/>
        <w:keepNext w:val="0"/>
        <w:keepLines w:val="0"/>
        <w:widowControl w:val="0"/>
        <w:numPr>
          <w:ilvl w:val="0"/>
          <w:numId w:val="0"/>
        </w:numPr>
        <w:spacing w:before="0" w:after="0" w:line="240" w:lineRule="auto"/>
        <w:rPr>
          <w:b w:val="0"/>
          <w:spacing w:val="0"/>
          <w:kern w:val="0"/>
          <w:szCs w:val="24"/>
          <w:lang w:eastAsia="ru-RU"/>
        </w:rPr>
      </w:pPr>
    </w:p>
    <w:p w:rsidR="00862215" w:rsidRDefault="00FD6A6A">
      <w:pPr>
        <w:pStyle w:val="14"/>
        <w:rPr>
          <w:rFonts w:asciiTheme="minorHAnsi" w:eastAsiaTheme="minorEastAsia" w:hAnsiTheme="minorHAnsi" w:cstheme="minorBidi"/>
          <w:sz w:val="22"/>
          <w:szCs w:val="22"/>
        </w:rPr>
      </w:pPr>
      <w:r w:rsidRPr="00091737">
        <w:rPr>
          <w:bCs/>
          <w:szCs w:val="24"/>
        </w:rPr>
        <w:fldChar w:fldCharType="begin"/>
      </w:r>
      <w:r w:rsidR="00C87330" w:rsidRPr="00091737">
        <w:rPr>
          <w:bCs/>
          <w:szCs w:val="24"/>
        </w:rPr>
        <w:instrText xml:space="preserve"> TOC \o "1-3" \h \z \u </w:instrText>
      </w:r>
      <w:r w:rsidRPr="00091737">
        <w:rPr>
          <w:bCs/>
          <w:szCs w:val="24"/>
        </w:rPr>
        <w:fldChar w:fldCharType="separate"/>
      </w:r>
      <w:hyperlink w:anchor="_Toc416264464" w:history="1">
        <w:r w:rsidR="00862215" w:rsidRPr="00DD65F9">
          <w:rPr>
            <w:rStyle w:val="afa"/>
            <w:b/>
            <w:bCs/>
          </w:rPr>
          <w:t>КОНКУРСНАЯ ДОКУМЕНТАЦИЯ</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_Toc416264464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1</w:t>
        </w:r>
        <w:r w:rsidRPr="00862215">
          <w:rPr>
            <w:rFonts w:ascii="Arial" w:hAnsi="Arial" w:cs="Arial"/>
            <w:b/>
            <w:webHidden/>
            <w:sz w:val="20"/>
          </w:rPr>
          <w:fldChar w:fldCharType="end"/>
        </w:r>
      </w:hyperlink>
    </w:p>
    <w:p w:rsidR="00862215" w:rsidRDefault="00FD6A6A">
      <w:pPr>
        <w:pStyle w:val="14"/>
        <w:rPr>
          <w:rFonts w:asciiTheme="minorHAnsi" w:eastAsiaTheme="minorEastAsia" w:hAnsiTheme="minorHAnsi" w:cstheme="minorBidi"/>
          <w:sz w:val="22"/>
          <w:szCs w:val="22"/>
        </w:rPr>
      </w:pPr>
      <w:hyperlink w:anchor="_Toc416264465" w:history="1">
        <w:r w:rsidR="00862215" w:rsidRPr="00DD65F9">
          <w:rPr>
            <w:rStyle w:val="afa"/>
            <w:bCs/>
          </w:rPr>
          <w:t>СОДЕРЖАНИЕ</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_Toc416264465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2</w:t>
        </w:r>
        <w:r w:rsidRPr="00862215">
          <w:rPr>
            <w:rFonts w:ascii="Arial" w:hAnsi="Arial" w:cs="Arial"/>
            <w:b/>
            <w:webHidden/>
            <w:sz w:val="20"/>
          </w:rPr>
          <w:fldChar w:fldCharType="end"/>
        </w:r>
      </w:hyperlink>
    </w:p>
    <w:p w:rsidR="00862215" w:rsidRDefault="00FD6A6A">
      <w:pPr>
        <w:pStyle w:val="14"/>
        <w:rPr>
          <w:rFonts w:asciiTheme="minorHAnsi" w:eastAsiaTheme="minorEastAsia" w:hAnsiTheme="minorHAnsi" w:cstheme="minorBidi"/>
          <w:sz w:val="22"/>
          <w:szCs w:val="22"/>
        </w:rPr>
      </w:pPr>
      <w:hyperlink w:anchor="_Toc416264466" w:history="1">
        <w:r w:rsidR="00862215" w:rsidRPr="00DD65F9">
          <w:rPr>
            <w:rStyle w:val="afa"/>
            <w:b/>
          </w:rPr>
          <w:t>ЧАСТЬ 1</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_Toc416264466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3</w:t>
        </w:r>
        <w:r w:rsidRPr="00862215">
          <w:rPr>
            <w:rFonts w:ascii="Arial" w:hAnsi="Arial" w:cs="Arial"/>
            <w:b/>
            <w:webHidden/>
            <w:sz w:val="20"/>
          </w:rPr>
          <w:fldChar w:fldCharType="end"/>
        </w:r>
      </w:hyperlink>
    </w:p>
    <w:p w:rsidR="00862215" w:rsidRDefault="00FD6A6A">
      <w:pPr>
        <w:pStyle w:val="14"/>
        <w:rPr>
          <w:rFonts w:asciiTheme="minorHAnsi" w:eastAsiaTheme="minorEastAsia" w:hAnsiTheme="minorHAnsi" w:cstheme="minorBidi"/>
          <w:sz w:val="22"/>
          <w:szCs w:val="22"/>
        </w:rPr>
      </w:pPr>
      <w:hyperlink w:anchor="_Toc416264467" w:history="1">
        <w:r w:rsidR="00862215" w:rsidRPr="00DD65F9">
          <w:rPr>
            <w:rStyle w:val="afa"/>
            <w:b/>
          </w:rPr>
          <w:t>1.</w:t>
        </w:r>
        <w:r w:rsidR="00862215">
          <w:rPr>
            <w:rFonts w:asciiTheme="minorHAnsi" w:eastAsiaTheme="minorEastAsia" w:hAnsiTheme="minorHAnsi" w:cstheme="minorBidi"/>
            <w:sz w:val="22"/>
            <w:szCs w:val="22"/>
          </w:rPr>
          <w:tab/>
        </w:r>
        <w:r w:rsidR="00862215" w:rsidRPr="00DD65F9">
          <w:rPr>
            <w:rStyle w:val="afa"/>
            <w:b/>
          </w:rPr>
          <w:t>ОБЩИЕ ПОЛОЖЕНИЯ</w:t>
        </w:r>
        <w:r w:rsidR="00862215">
          <w:rPr>
            <w:webHidden/>
          </w:rPr>
          <w:tab/>
        </w:r>
        <w:r w:rsidRPr="0052134F">
          <w:rPr>
            <w:rFonts w:ascii="Arial" w:hAnsi="Arial" w:cs="Arial"/>
            <w:b/>
            <w:webHidden/>
            <w:sz w:val="20"/>
          </w:rPr>
          <w:fldChar w:fldCharType="begin"/>
        </w:r>
        <w:r w:rsidR="00862215" w:rsidRPr="0052134F">
          <w:rPr>
            <w:rFonts w:ascii="Arial" w:hAnsi="Arial" w:cs="Arial"/>
            <w:b/>
            <w:webHidden/>
            <w:sz w:val="20"/>
          </w:rPr>
          <w:instrText xml:space="preserve"> PAGEREF _Toc416264467 \h </w:instrText>
        </w:r>
        <w:r w:rsidRPr="0052134F">
          <w:rPr>
            <w:rFonts w:ascii="Arial" w:hAnsi="Arial" w:cs="Arial"/>
            <w:b/>
            <w:webHidden/>
            <w:sz w:val="20"/>
          </w:rPr>
        </w:r>
        <w:r w:rsidRPr="0052134F">
          <w:rPr>
            <w:rFonts w:ascii="Arial" w:hAnsi="Arial" w:cs="Arial"/>
            <w:b/>
            <w:webHidden/>
            <w:sz w:val="20"/>
          </w:rPr>
          <w:fldChar w:fldCharType="separate"/>
        </w:r>
        <w:r w:rsidR="00DC1615">
          <w:rPr>
            <w:rFonts w:ascii="Arial" w:hAnsi="Arial" w:cs="Arial"/>
            <w:b/>
            <w:webHidden/>
            <w:sz w:val="20"/>
          </w:rPr>
          <w:t>3</w:t>
        </w:r>
        <w:r w:rsidRPr="0052134F">
          <w:rPr>
            <w:rFonts w:ascii="Arial" w:hAnsi="Arial" w:cs="Arial"/>
            <w:b/>
            <w:webHidden/>
            <w:sz w:val="20"/>
          </w:rPr>
          <w:fldChar w:fldCharType="end"/>
        </w:r>
      </w:hyperlink>
    </w:p>
    <w:p w:rsidR="00862215" w:rsidRDefault="00FD6A6A">
      <w:pPr>
        <w:pStyle w:val="14"/>
        <w:rPr>
          <w:rFonts w:asciiTheme="minorHAnsi" w:eastAsiaTheme="minorEastAsia" w:hAnsiTheme="minorHAnsi" w:cstheme="minorBidi"/>
          <w:sz w:val="22"/>
          <w:szCs w:val="22"/>
        </w:rPr>
      </w:pPr>
      <w:hyperlink w:anchor="_Toc416264468" w:history="1">
        <w:r w:rsidR="00862215" w:rsidRPr="00DD65F9">
          <w:rPr>
            <w:rStyle w:val="afa"/>
            <w:b/>
          </w:rPr>
          <w:t>2.</w:t>
        </w:r>
        <w:r w:rsidR="00862215">
          <w:rPr>
            <w:rFonts w:asciiTheme="minorHAnsi" w:eastAsiaTheme="minorEastAsia" w:hAnsiTheme="minorHAnsi" w:cstheme="minorBidi"/>
            <w:sz w:val="22"/>
            <w:szCs w:val="22"/>
          </w:rPr>
          <w:tab/>
        </w:r>
        <w:r w:rsidR="00862215" w:rsidRPr="00DD65F9">
          <w:rPr>
            <w:rStyle w:val="afa"/>
            <w:b/>
          </w:rPr>
          <w:t>ТРЕБОВАНИЯ К УЧАСТНИКАМ ОТКРЫТОГО КОНКУРСА И ДОКУМЕНТАМ, ПРЕДОСТАВЛЯЕМЫМ В СОСТАВЕ ЗАЯВКИ НА УЧАСТИЕ В ОТКРЫТОМ КОНКУРСЕ</w:t>
        </w:r>
        <w:r w:rsidR="00862215">
          <w:rPr>
            <w:webHidden/>
          </w:rPr>
          <w:tab/>
        </w:r>
        <w:r w:rsidRPr="0052134F">
          <w:rPr>
            <w:rFonts w:ascii="Arial" w:hAnsi="Arial" w:cs="Arial"/>
            <w:b/>
            <w:webHidden/>
            <w:sz w:val="20"/>
          </w:rPr>
          <w:fldChar w:fldCharType="begin"/>
        </w:r>
        <w:r w:rsidR="00862215" w:rsidRPr="0052134F">
          <w:rPr>
            <w:rFonts w:ascii="Arial" w:hAnsi="Arial" w:cs="Arial"/>
            <w:b/>
            <w:webHidden/>
            <w:sz w:val="20"/>
          </w:rPr>
          <w:instrText xml:space="preserve"> PAGEREF _Toc416264468 \h </w:instrText>
        </w:r>
        <w:r w:rsidRPr="0052134F">
          <w:rPr>
            <w:rFonts w:ascii="Arial" w:hAnsi="Arial" w:cs="Arial"/>
            <w:b/>
            <w:webHidden/>
            <w:sz w:val="20"/>
          </w:rPr>
        </w:r>
        <w:r w:rsidRPr="0052134F">
          <w:rPr>
            <w:rFonts w:ascii="Arial" w:hAnsi="Arial" w:cs="Arial"/>
            <w:b/>
            <w:webHidden/>
            <w:sz w:val="20"/>
          </w:rPr>
          <w:fldChar w:fldCharType="separate"/>
        </w:r>
        <w:r w:rsidR="00DC1615">
          <w:rPr>
            <w:rFonts w:ascii="Arial" w:hAnsi="Arial" w:cs="Arial"/>
            <w:b/>
            <w:webHidden/>
            <w:sz w:val="20"/>
          </w:rPr>
          <w:t>4</w:t>
        </w:r>
        <w:r w:rsidRPr="0052134F">
          <w:rPr>
            <w:rFonts w:ascii="Arial" w:hAnsi="Arial" w:cs="Arial"/>
            <w:b/>
            <w:webHidden/>
            <w:sz w:val="20"/>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69" w:history="1">
        <w:r w:rsidR="00862215" w:rsidRPr="00DD65F9">
          <w:rPr>
            <w:rStyle w:val="afa"/>
          </w:rPr>
          <w:t>2.1.</w:t>
        </w:r>
        <w:r w:rsidR="00862215">
          <w:rPr>
            <w:rFonts w:asciiTheme="minorHAnsi" w:eastAsiaTheme="minorEastAsia" w:hAnsiTheme="minorHAnsi" w:cstheme="minorBidi"/>
            <w:sz w:val="22"/>
            <w:szCs w:val="22"/>
          </w:rPr>
          <w:tab/>
        </w:r>
        <w:r w:rsidR="00862215" w:rsidRPr="00862215">
          <w:rPr>
            <w:rStyle w:val="afa"/>
            <w:sz w:val="20"/>
          </w:rPr>
          <w:t>Требования к участникам открытого конкурса.</w:t>
        </w:r>
        <w:r w:rsidR="00862215">
          <w:rPr>
            <w:webHidden/>
          </w:rPr>
          <w:tab/>
        </w:r>
        <w:r>
          <w:rPr>
            <w:webHidden/>
          </w:rPr>
          <w:fldChar w:fldCharType="begin"/>
        </w:r>
        <w:r w:rsidR="00862215">
          <w:rPr>
            <w:webHidden/>
          </w:rPr>
          <w:instrText xml:space="preserve"> PAGEREF _Toc416264469 \h </w:instrText>
        </w:r>
        <w:r>
          <w:rPr>
            <w:webHidden/>
          </w:rPr>
        </w:r>
        <w:r>
          <w:rPr>
            <w:webHidden/>
          </w:rPr>
          <w:fldChar w:fldCharType="separate"/>
        </w:r>
        <w:r w:rsidR="00DC1615">
          <w:rPr>
            <w:webHidden/>
          </w:rPr>
          <w:t>4</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0" w:history="1">
        <w:r w:rsidR="00862215" w:rsidRPr="00DD65F9">
          <w:rPr>
            <w:rStyle w:val="afa"/>
          </w:rPr>
          <w:t>2.2.</w:t>
        </w:r>
        <w:r w:rsidR="00862215">
          <w:rPr>
            <w:rFonts w:asciiTheme="minorHAnsi" w:eastAsiaTheme="minorEastAsia" w:hAnsiTheme="minorHAnsi" w:cstheme="minorBidi"/>
            <w:sz w:val="22"/>
            <w:szCs w:val="22"/>
          </w:rPr>
          <w:tab/>
        </w:r>
        <w:r w:rsidR="00862215" w:rsidRPr="00862215">
          <w:rPr>
            <w:rStyle w:val="afa"/>
            <w:sz w:val="20"/>
          </w:rPr>
          <w:t>Документы, предоставляемые в составе заявки на участие в открытом конкурсе.</w:t>
        </w:r>
        <w:r w:rsidR="00862215">
          <w:rPr>
            <w:webHidden/>
          </w:rPr>
          <w:tab/>
        </w:r>
        <w:r>
          <w:rPr>
            <w:webHidden/>
          </w:rPr>
          <w:fldChar w:fldCharType="begin"/>
        </w:r>
        <w:r w:rsidR="00862215">
          <w:rPr>
            <w:webHidden/>
          </w:rPr>
          <w:instrText xml:space="preserve"> PAGEREF _Toc416264470 \h </w:instrText>
        </w:r>
        <w:r>
          <w:rPr>
            <w:webHidden/>
          </w:rPr>
        </w:r>
        <w:r>
          <w:rPr>
            <w:webHidden/>
          </w:rPr>
          <w:fldChar w:fldCharType="separate"/>
        </w:r>
        <w:r w:rsidR="00DC1615">
          <w:rPr>
            <w:webHidden/>
          </w:rPr>
          <w:t>5</w:t>
        </w:r>
        <w:r>
          <w:rPr>
            <w:webHidden/>
          </w:rPr>
          <w:fldChar w:fldCharType="end"/>
        </w:r>
      </w:hyperlink>
    </w:p>
    <w:p w:rsidR="00862215" w:rsidRDefault="00FD6A6A">
      <w:pPr>
        <w:pStyle w:val="14"/>
        <w:rPr>
          <w:rFonts w:asciiTheme="minorHAnsi" w:eastAsiaTheme="minorEastAsia" w:hAnsiTheme="minorHAnsi" w:cstheme="minorBidi"/>
          <w:sz w:val="22"/>
          <w:szCs w:val="22"/>
        </w:rPr>
      </w:pPr>
      <w:hyperlink w:anchor="_Toc416264471" w:history="1">
        <w:r w:rsidR="00862215" w:rsidRPr="00DD65F9">
          <w:rPr>
            <w:rStyle w:val="afa"/>
            <w:b/>
          </w:rPr>
          <w:t>3.</w:t>
        </w:r>
        <w:r w:rsidR="00862215">
          <w:rPr>
            <w:rFonts w:asciiTheme="minorHAnsi" w:eastAsiaTheme="minorEastAsia" w:hAnsiTheme="minorHAnsi" w:cstheme="minorBidi"/>
            <w:sz w:val="22"/>
            <w:szCs w:val="22"/>
          </w:rPr>
          <w:tab/>
        </w:r>
        <w:r w:rsidR="00862215" w:rsidRPr="00DD65F9">
          <w:rPr>
            <w:rStyle w:val="afa"/>
            <w:b/>
          </w:rPr>
          <w:t>ПОРЯДОК ПРОВЕДЕНИЯ ОТКРЫТОГО КОНКУРСА</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_Toc416264471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6</w:t>
        </w:r>
        <w:r w:rsidRPr="00862215">
          <w:rPr>
            <w:rFonts w:ascii="Arial" w:hAnsi="Arial" w:cs="Arial"/>
            <w:b/>
            <w:webHidden/>
            <w:sz w:val="20"/>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2" w:history="1">
        <w:r w:rsidR="00862215" w:rsidRPr="00DD65F9">
          <w:rPr>
            <w:rStyle w:val="afa"/>
          </w:rPr>
          <w:t>3.1.</w:t>
        </w:r>
        <w:r w:rsidR="00862215">
          <w:rPr>
            <w:rFonts w:asciiTheme="minorHAnsi" w:eastAsiaTheme="minorEastAsia" w:hAnsiTheme="minorHAnsi" w:cstheme="minorBidi"/>
            <w:sz w:val="22"/>
            <w:szCs w:val="22"/>
          </w:rPr>
          <w:tab/>
        </w:r>
        <w:r w:rsidR="00862215" w:rsidRPr="00862215">
          <w:rPr>
            <w:rStyle w:val="afa"/>
            <w:sz w:val="20"/>
          </w:rPr>
          <w:t>Получение конкурсной документации.</w:t>
        </w:r>
        <w:r w:rsidR="00862215">
          <w:rPr>
            <w:webHidden/>
          </w:rPr>
          <w:tab/>
        </w:r>
        <w:r>
          <w:rPr>
            <w:webHidden/>
          </w:rPr>
          <w:fldChar w:fldCharType="begin"/>
        </w:r>
        <w:r w:rsidR="00862215">
          <w:rPr>
            <w:webHidden/>
          </w:rPr>
          <w:instrText xml:space="preserve"> PAGEREF _Toc416264472 \h </w:instrText>
        </w:r>
        <w:r>
          <w:rPr>
            <w:webHidden/>
          </w:rPr>
        </w:r>
        <w:r>
          <w:rPr>
            <w:webHidden/>
          </w:rPr>
          <w:fldChar w:fldCharType="separate"/>
        </w:r>
        <w:r w:rsidR="00DC1615">
          <w:rPr>
            <w:webHidden/>
          </w:rPr>
          <w:t>6</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3" w:history="1">
        <w:r w:rsidR="00862215" w:rsidRPr="00DD65F9">
          <w:rPr>
            <w:rStyle w:val="afa"/>
          </w:rPr>
          <w:t>3.2.</w:t>
        </w:r>
        <w:r w:rsidR="00862215">
          <w:rPr>
            <w:rFonts w:asciiTheme="minorHAnsi" w:eastAsiaTheme="minorEastAsia" w:hAnsiTheme="minorHAnsi" w:cstheme="minorBidi"/>
            <w:sz w:val="22"/>
            <w:szCs w:val="22"/>
          </w:rPr>
          <w:tab/>
        </w:r>
        <w:r w:rsidR="00862215" w:rsidRPr="00862215">
          <w:rPr>
            <w:rStyle w:val="afa"/>
            <w:sz w:val="20"/>
          </w:rPr>
          <w:t>Разъяснение положений конкурсной документации.</w:t>
        </w:r>
        <w:r w:rsidR="00862215">
          <w:rPr>
            <w:webHidden/>
          </w:rPr>
          <w:tab/>
        </w:r>
        <w:r>
          <w:rPr>
            <w:webHidden/>
          </w:rPr>
          <w:fldChar w:fldCharType="begin"/>
        </w:r>
        <w:r w:rsidR="00862215">
          <w:rPr>
            <w:webHidden/>
          </w:rPr>
          <w:instrText xml:space="preserve"> PAGEREF _Toc416264473 \h </w:instrText>
        </w:r>
        <w:r>
          <w:rPr>
            <w:webHidden/>
          </w:rPr>
        </w:r>
        <w:r>
          <w:rPr>
            <w:webHidden/>
          </w:rPr>
          <w:fldChar w:fldCharType="separate"/>
        </w:r>
        <w:r w:rsidR="00DC1615">
          <w:rPr>
            <w:webHidden/>
          </w:rPr>
          <w:t>6</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4" w:history="1">
        <w:r w:rsidR="00862215" w:rsidRPr="00DD65F9">
          <w:rPr>
            <w:rStyle w:val="afa"/>
            <w:rFonts w:ascii="Times New Roman" w:hAnsi="Times New Roman" w:cs="Times New Roman"/>
          </w:rPr>
          <w:t>3.3.</w:t>
        </w:r>
        <w:r w:rsidR="00862215">
          <w:rPr>
            <w:rFonts w:asciiTheme="minorHAnsi" w:eastAsiaTheme="minorEastAsia" w:hAnsiTheme="minorHAnsi" w:cstheme="minorBidi"/>
            <w:sz w:val="22"/>
            <w:szCs w:val="22"/>
          </w:rPr>
          <w:tab/>
        </w:r>
        <w:r w:rsidR="00862215" w:rsidRPr="00862215">
          <w:rPr>
            <w:rStyle w:val="afa"/>
            <w:sz w:val="20"/>
          </w:rPr>
          <w:t>Внесение изменений в извещение о проведении открытого конкурса и конкурсную документацию.</w:t>
        </w:r>
        <w:r w:rsidR="00862215">
          <w:rPr>
            <w:webHidden/>
          </w:rPr>
          <w:tab/>
        </w:r>
        <w:r>
          <w:rPr>
            <w:webHidden/>
          </w:rPr>
          <w:fldChar w:fldCharType="begin"/>
        </w:r>
        <w:r w:rsidR="00862215">
          <w:rPr>
            <w:webHidden/>
          </w:rPr>
          <w:instrText xml:space="preserve"> PAGEREF _Toc416264474 \h </w:instrText>
        </w:r>
        <w:r>
          <w:rPr>
            <w:webHidden/>
          </w:rPr>
        </w:r>
        <w:r>
          <w:rPr>
            <w:webHidden/>
          </w:rPr>
          <w:fldChar w:fldCharType="separate"/>
        </w:r>
        <w:r w:rsidR="00DC1615">
          <w:rPr>
            <w:webHidden/>
          </w:rPr>
          <w:t>6</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5" w:history="1">
        <w:r w:rsidR="00862215" w:rsidRPr="00DD65F9">
          <w:rPr>
            <w:rStyle w:val="afa"/>
            <w:rFonts w:ascii="Times New Roman" w:hAnsi="Times New Roman" w:cs="Times New Roman"/>
          </w:rPr>
          <w:t>3.4.</w:t>
        </w:r>
        <w:r w:rsidR="00862215">
          <w:rPr>
            <w:rFonts w:asciiTheme="minorHAnsi" w:eastAsiaTheme="minorEastAsia" w:hAnsiTheme="minorHAnsi" w:cstheme="minorBidi"/>
            <w:sz w:val="22"/>
            <w:szCs w:val="22"/>
          </w:rPr>
          <w:tab/>
        </w:r>
        <w:r w:rsidR="00862215" w:rsidRPr="00862215">
          <w:rPr>
            <w:rStyle w:val="afa"/>
            <w:sz w:val="20"/>
          </w:rPr>
          <w:t>Отказ от проведения открытого конкурса.</w:t>
        </w:r>
        <w:r w:rsidR="00862215">
          <w:rPr>
            <w:webHidden/>
          </w:rPr>
          <w:tab/>
        </w:r>
        <w:r>
          <w:rPr>
            <w:webHidden/>
          </w:rPr>
          <w:fldChar w:fldCharType="begin"/>
        </w:r>
        <w:r w:rsidR="00862215">
          <w:rPr>
            <w:webHidden/>
          </w:rPr>
          <w:instrText xml:space="preserve"> PAGEREF _Toc416264475 \h </w:instrText>
        </w:r>
        <w:r>
          <w:rPr>
            <w:webHidden/>
          </w:rPr>
        </w:r>
        <w:r>
          <w:rPr>
            <w:webHidden/>
          </w:rPr>
          <w:fldChar w:fldCharType="separate"/>
        </w:r>
        <w:r w:rsidR="00DC1615">
          <w:rPr>
            <w:webHidden/>
          </w:rPr>
          <w:t>7</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6" w:history="1">
        <w:r w:rsidR="00862215" w:rsidRPr="00DD65F9">
          <w:rPr>
            <w:rStyle w:val="afa"/>
            <w:rFonts w:ascii="Times New Roman" w:hAnsi="Times New Roman" w:cs="Times New Roman"/>
          </w:rPr>
          <w:t>3.5.</w:t>
        </w:r>
        <w:r w:rsidR="00862215">
          <w:rPr>
            <w:rFonts w:asciiTheme="minorHAnsi" w:eastAsiaTheme="minorEastAsia" w:hAnsiTheme="minorHAnsi" w:cstheme="minorBidi"/>
            <w:sz w:val="22"/>
            <w:szCs w:val="22"/>
          </w:rPr>
          <w:tab/>
        </w:r>
        <w:r w:rsidR="00862215" w:rsidRPr="00862215">
          <w:rPr>
            <w:rStyle w:val="afa"/>
            <w:sz w:val="20"/>
          </w:rPr>
          <w:t>Общие требования к заявке на участие в открытом конкурсе.</w:t>
        </w:r>
        <w:r w:rsidR="00862215">
          <w:rPr>
            <w:webHidden/>
          </w:rPr>
          <w:tab/>
        </w:r>
        <w:r>
          <w:rPr>
            <w:webHidden/>
          </w:rPr>
          <w:fldChar w:fldCharType="begin"/>
        </w:r>
        <w:r w:rsidR="00862215">
          <w:rPr>
            <w:webHidden/>
          </w:rPr>
          <w:instrText xml:space="preserve"> PAGEREF _Toc416264476 \h </w:instrText>
        </w:r>
        <w:r>
          <w:rPr>
            <w:webHidden/>
          </w:rPr>
        </w:r>
        <w:r>
          <w:rPr>
            <w:webHidden/>
          </w:rPr>
          <w:fldChar w:fldCharType="separate"/>
        </w:r>
        <w:r w:rsidR="00DC1615">
          <w:rPr>
            <w:webHidden/>
          </w:rPr>
          <w:t>7</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7" w:history="1">
        <w:r w:rsidR="00862215" w:rsidRPr="00DD65F9">
          <w:rPr>
            <w:rStyle w:val="afa"/>
            <w:rFonts w:ascii="Times New Roman" w:hAnsi="Times New Roman" w:cs="Times New Roman"/>
          </w:rPr>
          <w:t>3.6.</w:t>
        </w:r>
        <w:r w:rsidR="00862215">
          <w:rPr>
            <w:rFonts w:asciiTheme="minorHAnsi" w:eastAsiaTheme="minorEastAsia" w:hAnsiTheme="minorHAnsi" w:cstheme="minorBidi"/>
            <w:sz w:val="22"/>
            <w:szCs w:val="22"/>
          </w:rPr>
          <w:tab/>
        </w:r>
        <w:r w:rsidR="00862215" w:rsidRPr="00862215">
          <w:rPr>
            <w:rStyle w:val="afa"/>
            <w:sz w:val="20"/>
          </w:rPr>
          <w:t>Срок действия заявки на участие в открытом конкурсе.</w:t>
        </w:r>
        <w:r w:rsidR="00862215">
          <w:rPr>
            <w:webHidden/>
          </w:rPr>
          <w:tab/>
        </w:r>
        <w:r>
          <w:rPr>
            <w:webHidden/>
          </w:rPr>
          <w:fldChar w:fldCharType="begin"/>
        </w:r>
        <w:r w:rsidR="00862215">
          <w:rPr>
            <w:webHidden/>
          </w:rPr>
          <w:instrText xml:space="preserve"> PAGEREF _Toc416264477 \h </w:instrText>
        </w:r>
        <w:r>
          <w:rPr>
            <w:webHidden/>
          </w:rPr>
        </w:r>
        <w:r>
          <w:rPr>
            <w:webHidden/>
          </w:rPr>
          <w:fldChar w:fldCharType="separate"/>
        </w:r>
        <w:r w:rsidR="00DC1615">
          <w:rPr>
            <w:webHidden/>
          </w:rPr>
          <w:t>8</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8" w:history="1">
        <w:r w:rsidR="00862215" w:rsidRPr="00DD65F9">
          <w:rPr>
            <w:rStyle w:val="afa"/>
            <w:rFonts w:ascii="Times New Roman" w:hAnsi="Times New Roman" w:cs="Times New Roman"/>
          </w:rPr>
          <w:t>3.7.</w:t>
        </w:r>
        <w:r w:rsidR="00862215">
          <w:rPr>
            <w:rFonts w:asciiTheme="minorHAnsi" w:eastAsiaTheme="minorEastAsia" w:hAnsiTheme="minorHAnsi" w:cstheme="minorBidi"/>
            <w:sz w:val="22"/>
            <w:szCs w:val="22"/>
          </w:rPr>
          <w:tab/>
        </w:r>
        <w:r w:rsidR="00862215" w:rsidRPr="00862215">
          <w:rPr>
            <w:rStyle w:val="afa"/>
            <w:sz w:val="20"/>
          </w:rPr>
          <w:t>Обеспечение заявки на участие в открытом конкурсе.</w:t>
        </w:r>
        <w:r w:rsidR="00862215">
          <w:rPr>
            <w:webHidden/>
          </w:rPr>
          <w:tab/>
        </w:r>
        <w:r>
          <w:rPr>
            <w:webHidden/>
          </w:rPr>
          <w:fldChar w:fldCharType="begin"/>
        </w:r>
        <w:r w:rsidR="00862215">
          <w:rPr>
            <w:webHidden/>
          </w:rPr>
          <w:instrText xml:space="preserve"> PAGEREF _Toc416264478 \h </w:instrText>
        </w:r>
        <w:r>
          <w:rPr>
            <w:webHidden/>
          </w:rPr>
        </w:r>
        <w:r>
          <w:rPr>
            <w:webHidden/>
          </w:rPr>
          <w:fldChar w:fldCharType="separate"/>
        </w:r>
        <w:r w:rsidR="00DC1615">
          <w:rPr>
            <w:webHidden/>
          </w:rPr>
          <w:t>8</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79" w:history="1">
        <w:r w:rsidR="00862215" w:rsidRPr="00DD65F9">
          <w:rPr>
            <w:rStyle w:val="afa"/>
            <w:rFonts w:ascii="Times New Roman" w:hAnsi="Times New Roman" w:cs="Times New Roman"/>
          </w:rPr>
          <w:t>3.8.</w:t>
        </w:r>
        <w:r w:rsidR="00862215">
          <w:rPr>
            <w:rFonts w:asciiTheme="minorHAnsi" w:eastAsiaTheme="minorEastAsia" w:hAnsiTheme="minorHAnsi" w:cstheme="minorBidi"/>
            <w:sz w:val="22"/>
            <w:szCs w:val="22"/>
          </w:rPr>
          <w:tab/>
        </w:r>
        <w:r w:rsidR="00862215" w:rsidRPr="00862215">
          <w:rPr>
            <w:rStyle w:val="afa"/>
            <w:sz w:val="20"/>
          </w:rPr>
          <w:t>Подача и прием заявок на участие в открытом конкурсе.</w:t>
        </w:r>
        <w:r w:rsidR="00862215">
          <w:rPr>
            <w:webHidden/>
          </w:rPr>
          <w:tab/>
        </w:r>
        <w:r>
          <w:rPr>
            <w:webHidden/>
          </w:rPr>
          <w:fldChar w:fldCharType="begin"/>
        </w:r>
        <w:r w:rsidR="00862215">
          <w:rPr>
            <w:webHidden/>
          </w:rPr>
          <w:instrText xml:space="preserve"> PAGEREF _Toc416264479 \h </w:instrText>
        </w:r>
        <w:r>
          <w:rPr>
            <w:webHidden/>
          </w:rPr>
        </w:r>
        <w:r>
          <w:rPr>
            <w:webHidden/>
          </w:rPr>
          <w:fldChar w:fldCharType="separate"/>
        </w:r>
        <w:r w:rsidR="00DC1615">
          <w:rPr>
            <w:webHidden/>
          </w:rPr>
          <w:t>9</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80" w:history="1">
        <w:r w:rsidR="00862215" w:rsidRPr="00DD65F9">
          <w:rPr>
            <w:rStyle w:val="afa"/>
            <w:rFonts w:ascii="Times New Roman" w:hAnsi="Times New Roman" w:cs="Times New Roman"/>
          </w:rPr>
          <w:t>3.9.</w:t>
        </w:r>
        <w:r w:rsidR="00862215">
          <w:rPr>
            <w:rFonts w:asciiTheme="minorHAnsi" w:eastAsiaTheme="minorEastAsia" w:hAnsiTheme="minorHAnsi" w:cstheme="minorBidi"/>
            <w:sz w:val="22"/>
            <w:szCs w:val="22"/>
          </w:rPr>
          <w:tab/>
        </w:r>
        <w:r w:rsidR="00862215" w:rsidRPr="00862215">
          <w:rPr>
            <w:rStyle w:val="afa"/>
            <w:sz w:val="20"/>
          </w:rPr>
          <w:t>Изменение заявок на участие в открытом конкурсе или их отзыв.</w:t>
        </w:r>
        <w:r w:rsidR="00862215">
          <w:rPr>
            <w:webHidden/>
          </w:rPr>
          <w:tab/>
        </w:r>
        <w:r>
          <w:rPr>
            <w:webHidden/>
          </w:rPr>
          <w:fldChar w:fldCharType="begin"/>
        </w:r>
        <w:r w:rsidR="00862215">
          <w:rPr>
            <w:webHidden/>
          </w:rPr>
          <w:instrText xml:space="preserve"> PAGEREF _Toc416264480 \h </w:instrText>
        </w:r>
        <w:r>
          <w:rPr>
            <w:webHidden/>
          </w:rPr>
        </w:r>
        <w:r>
          <w:rPr>
            <w:webHidden/>
          </w:rPr>
          <w:fldChar w:fldCharType="separate"/>
        </w:r>
        <w:r w:rsidR="00DC1615">
          <w:rPr>
            <w:webHidden/>
          </w:rPr>
          <w:t>9</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81" w:history="1">
        <w:r w:rsidR="00862215" w:rsidRPr="00DD65F9">
          <w:rPr>
            <w:rStyle w:val="afa"/>
            <w:rFonts w:ascii="Times New Roman" w:hAnsi="Times New Roman" w:cs="Times New Roman"/>
          </w:rPr>
          <w:t>3.10.</w:t>
        </w:r>
        <w:r w:rsidR="00862215">
          <w:rPr>
            <w:rFonts w:asciiTheme="minorHAnsi" w:eastAsiaTheme="minorEastAsia" w:hAnsiTheme="minorHAnsi" w:cstheme="minorBidi"/>
            <w:sz w:val="22"/>
            <w:szCs w:val="22"/>
          </w:rPr>
          <w:tab/>
        </w:r>
        <w:r w:rsidR="00862215" w:rsidRPr="00862215">
          <w:rPr>
            <w:rStyle w:val="afa"/>
            <w:sz w:val="20"/>
          </w:rPr>
          <w:t>Открытие доступа к поданным заявкам на участие в открытом конкурсе.</w:t>
        </w:r>
        <w:r w:rsidR="00862215">
          <w:rPr>
            <w:webHidden/>
          </w:rPr>
          <w:tab/>
        </w:r>
        <w:r>
          <w:rPr>
            <w:webHidden/>
          </w:rPr>
          <w:fldChar w:fldCharType="begin"/>
        </w:r>
        <w:r w:rsidR="00862215">
          <w:rPr>
            <w:webHidden/>
          </w:rPr>
          <w:instrText xml:space="preserve"> PAGEREF _Toc416264481 \h </w:instrText>
        </w:r>
        <w:r>
          <w:rPr>
            <w:webHidden/>
          </w:rPr>
        </w:r>
        <w:r>
          <w:rPr>
            <w:webHidden/>
          </w:rPr>
          <w:fldChar w:fldCharType="separate"/>
        </w:r>
        <w:r w:rsidR="00DC1615">
          <w:rPr>
            <w:webHidden/>
          </w:rPr>
          <w:t>9</w:t>
        </w:r>
        <w:r>
          <w:rPr>
            <w:webHidden/>
          </w:rPr>
          <w:fldChar w:fldCharType="end"/>
        </w:r>
      </w:hyperlink>
    </w:p>
    <w:p w:rsidR="00862215" w:rsidRPr="00862215" w:rsidRDefault="00FD6A6A" w:rsidP="00862215">
      <w:pPr>
        <w:pStyle w:val="28"/>
        <w:rPr>
          <w:rFonts w:eastAsiaTheme="minorEastAsia"/>
          <w:sz w:val="22"/>
          <w:szCs w:val="22"/>
        </w:rPr>
      </w:pPr>
      <w:hyperlink w:anchor="_Toc416264482" w:history="1">
        <w:r w:rsidR="00862215" w:rsidRPr="00862215">
          <w:rPr>
            <w:rStyle w:val="afa"/>
          </w:rPr>
          <w:t>3.11.</w:t>
        </w:r>
        <w:r w:rsidR="00862215" w:rsidRPr="00862215">
          <w:rPr>
            <w:rFonts w:eastAsiaTheme="minorEastAsia"/>
            <w:sz w:val="22"/>
            <w:szCs w:val="22"/>
          </w:rPr>
          <w:tab/>
        </w:r>
        <w:r w:rsidR="00862215">
          <w:rPr>
            <w:rFonts w:eastAsiaTheme="minorEastAsia"/>
            <w:sz w:val="22"/>
            <w:szCs w:val="22"/>
          </w:rPr>
          <w:t xml:space="preserve"> </w:t>
        </w:r>
        <w:r w:rsidR="00862215" w:rsidRPr="00862215">
          <w:rPr>
            <w:rStyle w:val="afa"/>
          </w:rPr>
          <w:t>Рассмотрение заявок на участие в открытом конкурсе.</w:t>
        </w:r>
        <w:r w:rsidR="00862215" w:rsidRPr="00862215">
          <w:rPr>
            <w:webHidden/>
          </w:rPr>
          <w:tab/>
        </w:r>
        <w:r w:rsidRPr="00862215">
          <w:rPr>
            <w:webHidden/>
          </w:rPr>
          <w:fldChar w:fldCharType="begin"/>
        </w:r>
        <w:r w:rsidR="00862215" w:rsidRPr="00862215">
          <w:rPr>
            <w:webHidden/>
          </w:rPr>
          <w:instrText xml:space="preserve"> PAGEREF _Toc416264482 \h </w:instrText>
        </w:r>
        <w:r w:rsidRPr="00862215">
          <w:rPr>
            <w:webHidden/>
          </w:rPr>
        </w:r>
        <w:r w:rsidRPr="00862215">
          <w:rPr>
            <w:webHidden/>
          </w:rPr>
          <w:fldChar w:fldCharType="separate"/>
        </w:r>
        <w:r w:rsidR="00DC1615">
          <w:rPr>
            <w:webHidden/>
          </w:rPr>
          <w:t>10</w:t>
        </w:r>
        <w:r w:rsidRPr="00862215">
          <w:rPr>
            <w:webHidden/>
          </w:rPr>
          <w:fldChar w:fldCharType="end"/>
        </w:r>
      </w:hyperlink>
    </w:p>
    <w:p w:rsidR="00862215" w:rsidRDefault="00FD6A6A">
      <w:pPr>
        <w:pStyle w:val="14"/>
        <w:rPr>
          <w:rFonts w:asciiTheme="minorHAnsi" w:eastAsiaTheme="minorEastAsia" w:hAnsiTheme="minorHAnsi" w:cstheme="minorBidi"/>
          <w:sz w:val="22"/>
          <w:szCs w:val="22"/>
        </w:rPr>
      </w:pPr>
      <w:hyperlink w:anchor="_Toc416264483" w:history="1">
        <w:r w:rsidR="00862215" w:rsidRPr="00DD65F9">
          <w:rPr>
            <w:rStyle w:val="afa"/>
            <w:b/>
          </w:rPr>
          <w:t>4.</w:t>
        </w:r>
        <w:r w:rsidR="00862215">
          <w:rPr>
            <w:rFonts w:asciiTheme="minorHAnsi" w:eastAsiaTheme="minorEastAsia" w:hAnsiTheme="minorHAnsi" w:cstheme="minorBidi"/>
            <w:sz w:val="22"/>
            <w:szCs w:val="22"/>
          </w:rPr>
          <w:tab/>
        </w:r>
        <w:r w:rsidR="00862215" w:rsidRPr="00DD65F9">
          <w:rPr>
            <w:rStyle w:val="afa"/>
            <w:b/>
          </w:rPr>
          <w:t>ИНФОРМАЦИОННАЯ КАРТА ОТКРЫТОГО КОНКУРСА</w:t>
        </w:r>
        <w:r w:rsidR="00862215">
          <w:rPr>
            <w:webHidden/>
          </w:rPr>
          <w:tab/>
        </w:r>
        <w:r w:rsidRPr="00862215">
          <w:rPr>
            <w:rFonts w:ascii="Arial" w:hAnsi="Arial" w:cs="Arial"/>
            <w:b/>
            <w:webHidden/>
            <w:sz w:val="18"/>
            <w:szCs w:val="18"/>
          </w:rPr>
          <w:fldChar w:fldCharType="begin"/>
        </w:r>
        <w:r w:rsidR="00862215" w:rsidRPr="00862215">
          <w:rPr>
            <w:rFonts w:ascii="Arial" w:hAnsi="Arial" w:cs="Arial"/>
            <w:b/>
            <w:webHidden/>
            <w:sz w:val="18"/>
            <w:szCs w:val="18"/>
          </w:rPr>
          <w:instrText xml:space="preserve"> PAGEREF _Toc416264483 \h </w:instrText>
        </w:r>
        <w:r w:rsidRPr="00862215">
          <w:rPr>
            <w:rFonts w:ascii="Arial" w:hAnsi="Arial" w:cs="Arial"/>
            <w:b/>
            <w:webHidden/>
            <w:sz w:val="18"/>
            <w:szCs w:val="18"/>
          </w:rPr>
        </w:r>
        <w:r w:rsidRPr="00862215">
          <w:rPr>
            <w:rFonts w:ascii="Arial" w:hAnsi="Arial" w:cs="Arial"/>
            <w:b/>
            <w:webHidden/>
            <w:sz w:val="18"/>
            <w:szCs w:val="18"/>
          </w:rPr>
          <w:fldChar w:fldCharType="separate"/>
        </w:r>
        <w:r w:rsidR="00DC1615">
          <w:rPr>
            <w:rFonts w:ascii="Arial" w:hAnsi="Arial" w:cs="Arial"/>
            <w:b/>
            <w:webHidden/>
            <w:sz w:val="18"/>
            <w:szCs w:val="18"/>
          </w:rPr>
          <w:t>14</w:t>
        </w:r>
        <w:r w:rsidRPr="00862215">
          <w:rPr>
            <w:rFonts w:ascii="Arial" w:hAnsi="Arial" w:cs="Arial"/>
            <w:b/>
            <w:webHidden/>
            <w:sz w:val="18"/>
            <w:szCs w:val="18"/>
          </w:rPr>
          <w:fldChar w:fldCharType="end"/>
        </w:r>
      </w:hyperlink>
    </w:p>
    <w:p w:rsidR="00862215" w:rsidRDefault="00FD6A6A">
      <w:pPr>
        <w:pStyle w:val="14"/>
        <w:rPr>
          <w:rFonts w:asciiTheme="minorHAnsi" w:eastAsiaTheme="minorEastAsia" w:hAnsiTheme="minorHAnsi" w:cstheme="minorBidi"/>
          <w:sz w:val="22"/>
          <w:szCs w:val="22"/>
        </w:rPr>
      </w:pPr>
      <w:hyperlink w:anchor="_Toc416264484" w:history="1">
        <w:r w:rsidR="00862215" w:rsidRPr="00DD65F9">
          <w:rPr>
            <w:rStyle w:val="afa"/>
            <w:b/>
          </w:rPr>
          <w:t>5.</w:t>
        </w:r>
        <w:r w:rsidR="00862215">
          <w:rPr>
            <w:rFonts w:asciiTheme="minorHAnsi" w:eastAsiaTheme="minorEastAsia" w:hAnsiTheme="minorHAnsi" w:cstheme="minorBidi"/>
            <w:sz w:val="22"/>
            <w:szCs w:val="22"/>
          </w:rPr>
          <w:tab/>
        </w:r>
        <w:r w:rsidR="00862215" w:rsidRPr="00DD65F9">
          <w:rPr>
            <w:rStyle w:val="afa"/>
            <w:b/>
          </w:rPr>
          <w:t>ОБРАЗЦЫ ФОРМ ОСНОВНЫХ ДОКУМЕНТОВ, ВКЛЮЧАЕМЫХ В ЗАЯВКУ НА УЧАСТИЕ В ОТКРЫТОМ КОНКУРСЕ</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_Toc416264484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22</w:t>
        </w:r>
        <w:r w:rsidRPr="00862215">
          <w:rPr>
            <w:rFonts w:ascii="Arial" w:hAnsi="Arial" w:cs="Arial"/>
            <w:b/>
            <w:webHidden/>
            <w:sz w:val="20"/>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85" w:history="1">
        <w:r w:rsidR="00862215" w:rsidRPr="00DD65F9">
          <w:rPr>
            <w:rStyle w:val="afa"/>
            <w:rFonts w:ascii="Times New Roman" w:hAnsi="Times New Roman" w:cs="Times New Roman"/>
          </w:rPr>
          <w:t>ЗАЯВКА НА УЧАСТИЕ В ОТКРЫТОМ КОНКУРСЕ (Форма 1)</w:t>
        </w:r>
        <w:r w:rsidR="00862215">
          <w:rPr>
            <w:webHidden/>
          </w:rPr>
          <w:tab/>
        </w:r>
        <w:r>
          <w:rPr>
            <w:webHidden/>
          </w:rPr>
          <w:fldChar w:fldCharType="begin"/>
        </w:r>
        <w:r w:rsidR="00862215">
          <w:rPr>
            <w:webHidden/>
          </w:rPr>
          <w:instrText xml:space="preserve"> PAGEREF _Toc416264485 \h </w:instrText>
        </w:r>
        <w:r>
          <w:rPr>
            <w:webHidden/>
          </w:rPr>
        </w:r>
        <w:r>
          <w:rPr>
            <w:webHidden/>
          </w:rPr>
          <w:fldChar w:fldCharType="separate"/>
        </w:r>
        <w:r w:rsidR="00DC1615">
          <w:rPr>
            <w:webHidden/>
          </w:rPr>
          <w:t>22</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86" w:history="1">
        <w:r w:rsidR="00862215" w:rsidRPr="00DD65F9">
          <w:rPr>
            <w:rStyle w:val="afa"/>
            <w:rFonts w:ascii="Times New Roman" w:hAnsi="Times New Roman" w:cs="Times New Roman"/>
          </w:rPr>
          <w:t>АНКЕТА УЧАСТНИКА ОТКРЫТОГО КОНКУРСА (Форма 2)</w:t>
        </w:r>
        <w:r w:rsidR="00862215">
          <w:rPr>
            <w:webHidden/>
          </w:rPr>
          <w:tab/>
        </w:r>
        <w:r>
          <w:rPr>
            <w:webHidden/>
          </w:rPr>
          <w:fldChar w:fldCharType="begin"/>
        </w:r>
        <w:r w:rsidR="00862215">
          <w:rPr>
            <w:webHidden/>
          </w:rPr>
          <w:instrText xml:space="preserve"> PAGEREF _Toc416264486 \h </w:instrText>
        </w:r>
        <w:r>
          <w:rPr>
            <w:webHidden/>
          </w:rPr>
        </w:r>
        <w:r>
          <w:rPr>
            <w:webHidden/>
          </w:rPr>
          <w:fldChar w:fldCharType="separate"/>
        </w:r>
        <w:r w:rsidR="00DC1615">
          <w:rPr>
            <w:webHidden/>
          </w:rPr>
          <w:t>25</w:t>
        </w:r>
        <w:r>
          <w:rPr>
            <w:webHidden/>
          </w:rPr>
          <w:fldChar w:fldCharType="end"/>
        </w:r>
      </w:hyperlink>
    </w:p>
    <w:p w:rsidR="00862215" w:rsidRDefault="00FD6A6A">
      <w:pPr>
        <w:pStyle w:val="14"/>
        <w:rPr>
          <w:rFonts w:asciiTheme="minorHAnsi" w:eastAsiaTheme="minorEastAsia" w:hAnsiTheme="minorHAnsi" w:cstheme="minorBidi"/>
          <w:sz w:val="22"/>
          <w:szCs w:val="22"/>
        </w:rPr>
      </w:pPr>
      <w:hyperlink w:anchor="_Toc416264487" w:history="1">
        <w:r w:rsidR="00862215" w:rsidRPr="00DD65F9">
          <w:rPr>
            <w:rStyle w:val="afa"/>
            <w:b/>
          </w:rPr>
          <w:t>Таблица 1.1. ПРИНАДЛЕЖНОСТЬ УЧАСТНИКА ОТКРЫТОГО КОНКУРСА К СУБЪЕКТАМ МАЛОГО И СРЕДНЕГО ПРЕДПРИНИМАТЕЛЬСТВА.</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_Toc416264487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27</w:t>
        </w:r>
        <w:r w:rsidRPr="00862215">
          <w:rPr>
            <w:rFonts w:ascii="Arial" w:hAnsi="Arial" w:cs="Arial"/>
            <w:b/>
            <w:webHidden/>
            <w:sz w:val="20"/>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88" w:history="1">
        <w:r w:rsidR="00862215" w:rsidRPr="00DD65F9">
          <w:rPr>
            <w:rStyle w:val="afa"/>
            <w:rFonts w:ascii="Times New Roman" w:hAnsi="Times New Roman" w:cs="Times New Roman"/>
          </w:rPr>
          <w:t>Таблица 2. СВЕДЕНИЯ О ЦЕПОЧКЕ СОБСТВЕННИКОВ, ВКЛЮЧАЯ БЕНЕФИЦИАРОВ (В ТОМ ЧИСЛЕ КОНЕЧНЫХ)</w:t>
        </w:r>
        <w:r w:rsidR="00862215">
          <w:rPr>
            <w:webHidden/>
          </w:rPr>
          <w:tab/>
        </w:r>
        <w:r>
          <w:rPr>
            <w:webHidden/>
          </w:rPr>
          <w:fldChar w:fldCharType="begin"/>
        </w:r>
        <w:r w:rsidR="00862215">
          <w:rPr>
            <w:webHidden/>
          </w:rPr>
          <w:instrText xml:space="preserve"> PAGEREF _Toc416264488 \h </w:instrText>
        </w:r>
        <w:r>
          <w:rPr>
            <w:webHidden/>
          </w:rPr>
        </w:r>
        <w:r>
          <w:rPr>
            <w:webHidden/>
          </w:rPr>
          <w:fldChar w:fldCharType="separate"/>
        </w:r>
        <w:r w:rsidR="00DC1615">
          <w:rPr>
            <w:webHidden/>
          </w:rPr>
          <w:t>28</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89" w:history="1">
        <w:r w:rsidR="00862215" w:rsidRPr="00DD65F9">
          <w:rPr>
            <w:rStyle w:val="afa"/>
            <w:rFonts w:ascii="Times New Roman" w:hAnsi="Times New Roman" w:cs="Times New Roman"/>
          </w:rPr>
          <w:t>ТЕХНИЧЕСКОЕ ПРЕДЛОЖЕНИЕ (Форма 3)</w:t>
        </w:r>
        <w:r w:rsidR="00862215">
          <w:rPr>
            <w:webHidden/>
          </w:rPr>
          <w:tab/>
        </w:r>
        <w:r>
          <w:rPr>
            <w:webHidden/>
          </w:rPr>
          <w:fldChar w:fldCharType="begin"/>
        </w:r>
        <w:r w:rsidR="00862215">
          <w:rPr>
            <w:webHidden/>
          </w:rPr>
          <w:instrText xml:space="preserve"> PAGEREF _Toc416264489 \h </w:instrText>
        </w:r>
        <w:r>
          <w:rPr>
            <w:webHidden/>
          </w:rPr>
        </w:r>
        <w:r>
          <w:rPr>
            <w:webHidden/>
          </w:rPr>
          <w:fldChar w:fldCharType="separate"/>
        </w:r>
        <w:r w:rsidR="00DC1615">
          <w:rPr>
            <w:webHidden/>
          </w:rPr>
          <w:t>32</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90" w:history="1">
        <w:r w:rsidR="00862215" w:rsidRPr="00DD65F9">
          <w:rPr>
            <w:rStyle w:val="afa"/>
            <w:rFonts w:ascii="Times New Roman" w:hAnsi="Times New Roman" w:cs="Times New Roman"/>
          </w:rPr>
          <w:t>СПРАВКА ОБ ОПЫТЕ ВЫПОЛНЕНИЯ РАБОТ, ОКАЗАНИЯ УСЛУГ (Форма 4)</w:t>
        </w:r>
        <w:r w:rsidR="00862215">
          <w:rPr>
            <w:webHidden/>
          </w:rPr>
          <w:tab/>
        </w:r>
        <w:r>
          <w:rPr>
            <w:webHidden/>
          </w:rPr>
          <w:fldChar w:fldCharType="begin"/>
        </w:r>
        <w:r w:rsidR="00862215">
          <w:rPr>
            <w:webHidden/>
          </w:rPr>
          <w:instrText xml:space="preserve"> PAGEREF _Toc416264490 \h </w:instrText>
        </w:r>
        <w:r>
          <w:rPr>
            <w:webHidden/>
          </w:rPr>
        </w:r>
        <w:r>
          <w:rPr>
            <w:webHidden/>
          </w:rPr>
          <w:fldChar w:fldCharType="separate"/>
        </w:r>
        <w:r w:rsidR="00DC1615">
          <w:rPr>
            <w:webHidden/>
          </w:rPr>
          <w:t>33</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91" w:history="1">
        <w:r w:rsidR="00862215" w:rsidRPr="00DD65F9">
          <w:rPr>
            <w:rStyle w:val="afa"/>
            <w:rFonts w:ascii="Times New Roman" w:hAnsi="Times New Roman" w:cs="Times New Roman"/>
          </w:rPr>
          <w:t>СПРАВКА О КАДРОВЫХ РЕСУРСАХ (Форма 5)</w:t>
        </w:r>
        <w:r w:rsidR="00862215">
          <w:rPr>
            <w:webHidden/>
          </w:rPr>
          <w:tab/>
        </w:r>
        <w:r>
          <w:rPr>
            <w:webHidden/>
          </w:rPr>
          <w:fldChar w:fldCharType="begin"/>
        </w:r>
        <w:r w:rsidR="00862215">
          <w:rPr>
            <w:webHidden/>
          </w:rPr>
          <w:instrText xml:space="preserve"> PAGEREF _Toc416264491 \h </w:instrText>
        </w:r>
        <w:r>
          <w:rPr>
            <w:webHidden/>
          </w:rPr>
        </w:r>
        <w:r>
          <w:rPr>
            <w:webHidden/>
          </w:rPr>
          <w:fldChar w:fldCharType="separate"/>
        </w:r>
        <w:r w:rsidR="00DC1615">
          <w:rPr>
            <w:webHidden/>
          </w:rPr>
          <w:t>35</w:t>
        </w:r>
        <w:r>
          <w:rPr>
            <w:webHidden/>
          </w:rPr>
          <w:fldChar w:fldCharType="end"/>
        </w:r>
      </w:hyperlink>
    </w:p>
    <w:p w:rsidR="00862215" w:rsidRDefault="00FD6A6A" w:rsidP="00862215">
      <w:pPr>
        <w:pStyle w:val="28"/>
        <w:rPr>
          <w:rFonts w:asciiTheme="minorHAnsi" w:eastAsiaTheme="minorEastAsia" w:hAnsiTheme="minorHAnsi" w:cstheme="minorBidi"/>
          <w:sz w:val="22"/>
          <w:szCs w:val="22"/>
        </w:rPr>
      </w:pPr>
      <w:hyperlink w:anchor="_Toc416264492" w:history="1">
        <w:r w:rsidR="00862215" w:rsidRPr="00DD65F9">
          <w:rPr>
            <w:rStyle w:val="afa"/>
            <w:rFonts w:ascii="Times New Roman" w:hAnsi="Times New Roman" w:cs="Times New Roman"/>
          </w:rPr>
          <w:t>ЗАПРОС О РАЗЪЯСНЕНИИ ПОЛОЖЕНИЙ КОНКУРСНОЙ ДОКУМЕНТАЦИИ (Форма 6)</w:t>
        </w:r>
        <w:r w:rsidR="00862215">
          <w:rPr>
            <w:webHidden/>
          </w:rPr>
          <w:tab/>
        </w:r>
        <w:r>
          <w:rPr>
            <w:webHidden/>
          </w:rPr>
          <w:fldChar w:fldCharType="begin"/>
        </w:r>
        <w:r w:rsidR="00862215">
          <w:rPr>
            <w:webHidden/>
          </w:rPr>
          <w:instrText xml:space="preserve"> PAGEREF _Toc416264492 \h </w:instrText>
        </w:r>
        <w:r>
          <w:rPr>
            <w:webHidden/>
          </w:rPr>
        </w:r>
        <w:r>
          <w:rPr>
            <w:webHidden/>
          </w:rPr>
          <w:fldChar w:fldCharType="separate"/>
        </w:r>
        <w:r w:rsidR="00DC1615">
          <w:rPr>
            <w:webHidden/>
          </w:rPr>
          <w:t>37</w:t>
        </w:r>
        <w:r>
          <w:rPr>
            <w:webHidden/>
          </w:rPr>
          <w:fldChar w:fldCharType="end"/>
        </w:r>
      </w:hyperlink>
    </w:p>
    <w:p w:rsidR="00862215" w:rsidRDefault="00FD6A6A">
      <w:pPr>
        <w:pStyle w:val="14"/>
        <w:rPr>
          <w:rFonts w:asciiTheme="minorHAnsi" w:eastAsiaTheme="minorEastAsia" w:hAnsiTheme="minorHAnsi" w:cstheme="minorBidi"/>
          <w:sz w:val="22"/>
          <w:szCs w:val="22"/>
        </w:rPr>
      </w:pPr>
      <w:hyperlink w:anchor="_Toc416264493" w:history="1">
        <w:r w:rsidR="00862215" w:rsidRPr="00DD65F9">
          <w:rPr>
            <w:rStyle w:val="afa"/>
            <w:b/>
          </w:rPr>
          <w:t>ЧАСТЬ 2.  «ПРОЕКТ ДОГОВОРА»</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_Toc416264493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38</w:t>
        </w:r>
        <w:r w:rsidRPr="00862215">
          <w:rPr>
            <w:rFonts w:ascii="Arial" w:hAnsi="Arial" w:cs="Arial"/>
            <w:b/>
            <w:webHidden/>
            <w:sz w:val="20"/>
          </w:rPr>
          <w:fldChar w:fldCharType="end"/>
        </w:r>
      </w:hyperlink>
    </w:p>
    <w:p w:rsidR="00862215" w:rsidRDefault="00FD6A6A">
      <w:pPr>
        <w:pStyle w:val="14"/>
        <w:rPr>
          <w:rFonts w:asciiTheme="minorHAnsi" w:eastAsiaTheme="minorEastAsia" w:hAnsiTheme="minorHAnsi" w:cstheme="minorBidi"/>
          <w:sz w:val="22"/>
          <w:szCs w:val="22"/>
        </w:rPr>
      </w:pPr>
      <w:hyperlink w:anchor="_Toc416264494" w:history="1">
        <w:r w:rsidR="00862215" w:rsidRPr="00DD65F9">
          <w:rPr>
            <w:rStyle w:val="afa"/>
            <w:b/>
          </w:rPr>
          <w:t>ЧАСТЬ 3.  «ТЕХНИЧЕСКОЕ ЗАДАНИЕ»</w:t>
        </w:r>
        <w:r w:rsidR="00862215">
          <w:rPr>
            <w:webHidden/>
          </w:rPr>
          <w:tab/>
        </w:r>
        <w:r w:rsidRPr="00862215">
          <w:rPr>
            <w:rFonts w:ascii="Arial" w:hAnsi="Arial" w:cs="Arial"/>
            <w:b/>
            <w:webHidden/>
            <w:sz w:val="20"/>
          </w:rPr>
          <w:fldChar w:fldCharType="begin"/>
        </w:r>
        <w:r w:rsidR="00862215" w:rsidRPr="00862215">
          <w:rPr>
            <w:rFonts w:ascii="Arial" w:hAnsi="Arial" w:cs="Arial"/>
            <w:b/>
            <w:webHidden/>
            <w:sz w:val="20"/>
          </w:rPr>
          <w:instrText xml:space="preserve"> PAGEREF _Toc416264494 \h </w:instrText>
        </w:r>
        <w:r w:rsidRPr="00862215">
          <w:rPr>
            <w:rFonts w:ascii="Arial" w:hAnsi="Arial" w:cs="Arial"/>
            <w:b/>
            <w:webHidden/>
            <w:sz w:val="20"/>
          </w:rPr>
        </w:r>
        <w:r w:rsidRPr="00862215">
          <w:rPr>
            <w:rFonts w:ascii="Arial" w:hAnsi="Arial" w:cs="Arial"/>
            <w:b/>
            <w:webHidden/>
            <w:sz w:val="20"/>
          </w:rPr>
          <w:fldChar w:fldCharType="separate"/>
        </w:r>
        <w:r w:rsidR="00DC1615">
          <w:rPr>
            <w:rFonts w:ascii="Arial" w:hAnsi="Arial" w:cs="Arial"/>
            <w:b/>
            <w:webHidden/>
            <w:sz w:val="20"/>
          </w:rPr>
          <w:t>47</w:t>
        </w:r>
        <w:r w:rsidRPr="00862215">
          <w:rPr>
            <w:rFonts w:ascii="Arial" w:hAnsi="Arial" w:cs="Arial"/>
            <w:b/>
            <w:webHidden/>
            <w:sz w:val="20"/>
          </w:rPr>
          <w:fldChar w:fldCharType="end"/>
        </w:r>
      </w:hyperlink>
    </w:p>
    <w:p w:rsidR="00C87330" w:rsidRPr="00E25B1F" w:rsidRDefault="00FD6A6A" w:rsidP="00091737">
      <w:pPr>
        <w:widowControl w:val="0"/>
        <w:tabs>
          <w:tab w:val="right" w:leader="dot" w:pos="9356"/>
          <w:tab w:val="right" w:leader="dot" w:pos="9639"/>
        </w:tabs>
        <w:rPr>
          <w:bCs/>
          <w:sz w:val="28"/>
          <w:szCs w:val="28"/>
        </w:rPr>
        <w:sectPr w:rsidR="00C87330" w:rsidRPr="00E25B1F" w:rsidSect="00FD7CCF">
          <w:headerReference w:type="default" r:id="rId9"/>
          <w:footerReference w:type="default" r:id="rId10"/>
          <w:pgSz w:w="11907" w:h="16840" w:code="9"/>
          <w:pgMar w:top="851" w:right="851" w:bottom="851" w:left="1701" w:header="709" w:footer="624" w:gutter="0"/>
          <w:cols w:space="708"/>
          <w:docGrid w:linePitch="360"/>
        </w:sectPr>
      </w:pPr>
      <w:r w:rsidRPr="00091737">
        <w:rPr>
          <w:bCs/>
        </w:rPr>
        <w:fldChar w:fldCharType="end"/>
      </w:r>
    </w:p>
    <w:p w:rsidR="00456DF2" w:rsidRPr="007B74B9" w:rsidRDefault="003249F0" w:rsidP="007B74B9">
      <w:pPr>
        <w:pStyle w:val="10"/>
        <w:keepNext w:val="0"/>
        <w:widowControl w:val="0"/>
        <w:numPr>
          <w:ilvl w:val="0"/>
          <w:numId w:val="0"/>
        </w:numPr>
        <w:jc w:val="center"/>
        <w:rPr>
          <w:b/>
          <w:iCs w:val="0"/>
        </w:rPr>
      </w:pPr>
      <w:bookmarkStart w:id="5" w:name="_Toc416264466"/>
      <w:r>
        <w:rPr>
          <w:b/>
          <w:iCs w:val="0"/>
        </w:rPr>
        <w:lastRenderedPageBreak/>
        <w:t>ЧАСТЬ 1</w:t>
      </w:r>
      <w:bookmarkEnd w:id="5"/>
    </w:p>
    <w:p w:rsidR="00456DF2" w:rsidRDefault="00456DF2" w:rsidP="00456DF2">
      <w:pPr>
        <w:pStyle w:val="10"/>
        <w:keepNext w:val="0"/>
        <w:widowControl w:val="0"/>
        <w:numPr>
          <w:ilvl w:val="0"/>
          <w:numId w:val="0"/>
        </w:numPr>
        <w:jc w:val="left"/>
        <w:rPr>
          <w:iCs w:val="0"/>
        </w:rPr>
      </w:pPr>
    </w:p>
    <w:p w:rsidR="00C87330" w:rsidRPr="00456DF2" w:rsidRDefault="00C87330" w:rsidP="00A62BC5">
      <w:pPr>
        <w:pStyle w:val="10"/>
        <w:keepNext w:val="0"/>
        <w:widowControl w:val="0"/>
        <w:numPr>
          <w:ilvl w:val="0"/>
          <w:numId w:val="27"/>
        </w:numPr>
        <w:jc w:val="center"/>
        <w:rPr>
          <w:b/>
        </w:rPr>
      </w:pPr>
      <w:bookmarkStart w:id="6" w:name="_Toc416264467"/>
      <w:r w:rsidRPr="00456DF2">
        <w:rPr>
          <w:b/>
        </w:rPr>
        <w:t>ОБЩИЕ ПОЛОЖЕНИЯ</w:t>
      </w:r>
      <w:bookmarkEnd w:id="6"/>
    </w:p>
    <w:p w:rsidR="00D0552A" w:rsidRDefault="00D0552A" w:rsidP="00456DF2">
      <w:pPr>
        <w:pStyle w:val="af3"/>
        <w:widowControl w:val="0"/>
        <w:tabs>
          <w:tab w:val="num" w:pos="1418"/>
        </w:tabs>
        <w:spacing w:before="0" w:beforeAutospacing="0" w:after="0" w:afterAutospacing="0"/>
        <w:ind w:left="709"/>
        <w:jc w:val="center"/>
      </w:pPr>
      <w:bookmarkStart w:id="7" w:name="_Ref126000848"/>
    </w:p>
    <w:p w:rsidR="00C87330" w:rsidRDefault="00D0552A" w:rsidP="00A62BC5">
      <w:pPr>
        <w:pStyle w:val="af3"/>
        <w:widowControl w:val="0"/>
        <w:numPr>
          <w:ilvl w:val="1"/>
          <w:numId w:val="27"/>
        </w:numPr>
        <w:tabs>
          <w:tab w:val="num" w:pos="1418"/>
        </w:tabs>
        <w:spacing w:before="0" w:beforeAutospacing="0" w:after="0" w:afterAutospacing="0"/>
        <w:ind w:left="0" w:firstLine="709"/>
        <w:jc w:val="both"/>
      </w:pPr>
      <w:r>
        <w:t xml:space="preserve"> </w:t>
      </w:r>
      <w:r w:rsidR="00C87330" w:rsidRPr="00BB174F">
        <w:t xml:space="preserve">Открытый </w:t>
      </w:r>
      <w:r w:rsidR="00E44662">
        <w:t>конкурс</w:t>
      </w:r>
      <w:r w:rsidR="00BD2F75">
        <w:t xml:space="preserve"> </w:t>
      </w:r>
      <w:r w:rsidR="00BD2F75" w:rsidRPr="005E7B42">
        <w:t>в электронной форме</w:t>
      </w:r>
      <w:r>
        <w:t xml:space="preserve"> </w:t>
      </w:r>
      <w:bookmarkEnd w:id="7"/>
      <w:r w:rsidR="00C87330" w:rsidRPr="00BB174F">
        <w:t>на право заключения договора на поставку товаров, выполнение работ</w:t>
      </w:r>
      <w:r w:rsidR="00631B96">
        <w:t>,</w:t>
      </w:r>
      <w:r w:rsidR="00C87330" w:rsidRPr="00BB174F">
        <w:t xml:space="preserve"> оказание услуг.</w:t>
      </w:r>
    </w:p>
    <w:p w:rsidR="00E11C99" w:rsidRPr="00BB174F" w:rsidRDefault="00E11C99" w:rsidP="00E11C99">
      <w:pPr>
        <w:pStyle w:val="af3"/>
        <w:widowControl w:val="0"/>
        <w:spacing w:before="0" w:beforeAutospacing="0" w:after="0" w:afterAutospacing="0"/>
        <w:ind w:firstLine="709"/>
        <w:jc w:val="both"/>
      </w:pPr>
      <w:r>
        <w:t xml:space="preserve">Настоящий </w:t>
      </w:r>
      <w:r w:rsidR="00E44662">
        <w:t>открытый конкурс</w:t>
      </w:r>
      <w:r>
        <w:t xml:space="preserve"> проводится в соответствии с федеральным законом от 18 июля 2011 г. № 223-ФЗ «О закупках товаров, работ, услуг отдельными видами юридических лиц», Положением о закупках товаров, работ, услуг </w:t>
      </w:r>
      <w:r w:rsidR="00E44662">
        <w:t xml:space="preserve">ФГУП </w:t>
      </w:r>
      <w:proofErr w:type="gramStart"/>
      <w:r w:rsidR="00E44662">
        <w:t>ВО</w:t>
      </w:r>
      <w:proofErr w:type="gramEnd"/>
      <w:r w:rsidR="00E44662">
        <w:t xml:space="preserve"> «Безопасность»</w:t>
      </w:r>
      <w:r>
        <w:t xml:space="preserve"> и в соответствии с </w:t>
      </w:r>
      <w:r w:rsidRPr="00BB174F">
        <w:t>правилами и с использованием функционала</w:t>
      </w:r>
      <w:r w:rsidRPr="00BB174F">
        <w:rPr>
          <w:spacing w:val="-6"/>
        </w:rPr>
        <w:t xml:space="preserve"> </w:t>
      </w:r>
      <w:r>
        <w:rPr>
          <w:spacing w:val="-6"/>
        </w:rPr>
        <w:t>электронной торговой площадк</w:t>
      </w:r>
      <w:r w:rsidR="004E4911">
        <w:rPr>
          <w:spacing w:val="-6"/>
        </w:rPr>
        <w:t>и</w:t>
      </w:r>
      <w:r>
        <w:rPr>
          <w:spacing w:val="-6"/>
        </w:rPr>
        <w:t xml:space="preserve"> (далее – ЭТП)</w:t>
      </w:r>
      <w:r w:rsidRPr="00BB174F">
        <w:rPr>
          <w:spacing w:val="-6"/>
        </w:rPr>
        <w:t>, указанной в </w:t>
      </w:r>
      <w:r>
        <w:rPr>
          <w:spacing w:val="-6"/>
        </w:rPr>
        <w:t xml:space="preserve">пункте </w:t>
      </w:r>
      <w:r w:rsidRPr="005E7B42">
        <w:rPr>
          <w:spacing w:val="-6"/>
        </w:rPr>
        <w:t>6</w:t>
      </w:r>
      <w:r w:rsidRPr="005E7B42">
        <w:t xml:space="preserve"> раздела  4</w:t>
      </w:r>
      <w:r>
        <w:t xml:space="preserve"> </w:t>
      </w:r>
      <w:r w:rsidRPr="00BB174F">
        <w:t xml:space="preserve">«Информационная карта </w:t>
      </w:r>
      <w:r w:rsidR="005E7B42">
        <w:t>открытого конкурса</w:t>
      </w:r>
      <w:r w:rsidRPr="00BB174F">
        <w:t>».</w:t>
      </w:r>
    </w:p>
    <w:p w:rsidR="00FC37F4" w:rsidRPr="00BB174F" w:rsidRDefault="00FC37F4" w:rsidP="00A62BC5">
      <w:pPr>
        <w:pStyle w:val="af3"/>
        <w:widowControl w:val="0"/>
        <w:numPr>
          <w:ilvl w:val="1"/>
          <w:numId w:val="27"/>
        </w:numPr>
        <w:tabs>
          <w:tab w:val="num" w:pos="1418"/>
        </w:tabs>
        <w:spacing w:before="0" w:beforeAutospacing="0" w:after="0" w:afterAutospacing="0"/>
        <w:ind w:left="0" w:firstLine="709"/>
        <w:jc w:val="both"/>
      </w:pPr>
      <w:r w:rsidRPr="00BB174F">
        <w:t xml:space="preserve">Требования к количеству, качеству, функциональным характеристикам (потребительским свойствам) и техническим характеристикам продукции, требования к безопасности продукции и иные показатели, связанные с определением соответствия поставляемого товара, выполняемых работ, оказываемых услуг потребностям заказчика указаны в </w:t>
      </w:r>
      <w:r w:rsidR="00177FEA">
        <w:rPr>
          <w:bCs/>
        </w:rPr>
        <w:t>Ч</w:t>
      </w:r>
      <w:r w:rsidR="00BB3016">
        <w:rPr>
          <w:bCs/>
        </w:rPr>
        <w:t>асти 3</w:t>
      </w:r>
      <w:r w:rsidRPr="00BB174F">
        <w:t xml:space="preserve"> «</w:t>
      </w:r>
      <w:r w:rsidR="00BB3016">
        <w:t>Техническое задание</w:t>
      </w:r>
      <w:r w:rsidRPr="00BB174F">
        <w:t>».</w:t>
      </w:r>
      <w:r w:rsidR="0091532F" w:rsidRPr="00BB174F">
        <w:t xml:space="preserve"> Проект договора, который будет заключен по результатам </w:t>
      </w:r>
      <w:r w:rsidR="00E44662">
        <w:t>открытого конкурса</w:t>
      </w:r>
      <w:r w:rsidR="0091532F" w:rsidRPr="00BB174F">
        <w:t>, приведен в</w:t>
      </w:r>
      <w:r w:rsidR="0091532F" w:rsidRPr="00BB174F">
        <w:rPr>
          <w:iCs/>
        </w:rPr>
        <w:t xml:space="preserve"> </w:t>
      </w:r>
      <w:r w:rsidR="0091532F" w:rsidRPr="005A579E">
        <w:rPr>
          <w:iCs/>
        </w:rPr>
        <w:t xml:space="preserve">Части 2 </w:t>
      </w:r>
      <w:r w:rsidR="00BB3016">
        <w:rPr>
          <w:iCs/>
        </w:rPr>
        <w:t>«Проект договора»</w:t>
      </w:r>
      <w:r w:rsidR="0091532F" w:rsidRPr="005A579E">
        <w:t>.</w:t>
      </w:r>
      <w:r w:rsidR="008C00EE" w:rsidRPr="00BB174F">
        <w:t xml:space="preserve"> Предложение частичной поставки товара, выполнения работ, оказания услуг</w:t>
      </w:r>
      <w:r w:rsidR="008C00EE" w:rsidRPr="00BB174F">
        <w:rPr>
          <w:b/>
          <w:bCs/>
          <w:i/>
        </w:rPr>
        <w:t xml:space="preserve"> </w:t>
      </w:r>
      <w:r w:rsidR="008C00EE" w:rsidRPr="00BB174F">
        <w:t>не</w:t>
      </w:r>
      <w:r w:rsidR="008C00EE" w:rsidRPr="00BB174F">
        <w:rPr>
          <w:lang w:val="en-US"/>
        </w:rPr>
        <w:t> </w:t>
      </w:r>
      <w:r w:rsidR="008C00EE" w:rsidRPr="00BB174F">
        <w:t>допускается.</w:t>
      </w:r>
    </w:p>
    <w:p w:rsidR="00370E30" w:rsidRDefault="00370E30" w:rsidP="00A62BC5">
      <w:pPr>
        <w:pStyle w:val="af3"/>
        <w:widowControl w:val="0"/>
        <w:numPr>
          <w:ilvl w:val="1"/>
          <w:numId w:val="27"/>
        </w:numPr>
        <w:tabs>
          <w:tab w:val="num" w:pos="1418"/>
        </w:tabs>
        <w:spacing w:before="0" w:beforeAutospacing="0" w:after="0" w:afterAutospacing="0"/>
        <w:ind w:left="0" w:firstLine="709"/>
        <w:jc w:val="both"/>
      </w:pPr>
      <w:proofErr w:type="gramStart"/>
      <w:r w:rsidRPr="00BB174F">
        <w:t xml:space="preserve">Участник </w:t>
      </w:r>
      <w:r w:rsidR="0046669B">
        <w:t>открытого конкурса</w:t>
      </w:r>
      <w:r w:rsidRPr="00BB174F">
        <w:t xml:space="preserve"> несет все расходы, связанные с участием в </w:t>
      </w:r>
      <w:r w:rsidR="0046669B">
        <w:t>открытом конкурсе</w:t>
      </w:r>
      <w:r w:rsidRPr="00BB174F">
        <w:t>, в том числе</w:t>
      </w:r>
      <w:r w:rsidR="00D0552A">
        <w:t>,</w:t>
      </w:r>
      <w:r w:rsidR="00DE095A">
        <w:t xml:space="preserve"> с регистрацией и аккредитацией на </w:t>
      </w:r>
      <w:r w:rsidR="00AC2BB2">
        <w:t>ЭТП</w:t>
      </w:r>
      <w:r w:rsidR="00E1251F">
        <w:t>,</w:t>
      </w:r>
      <w:r w:rsidRPr="00BB174F">
        <w:t xml:space="preserve"> с подготовкой и предоставлением заявки на участие в </w:t>
      </w:r>
      <w:r w:rsidR="0046669B">
        <w:t>открытом конкурсе</w:t>
      </w:r>
      <w:r w:rsidRPr="00BB174F">
        <w:t xml:space="preserve">, иной документации, а организатор </w:t>
      </w:r>
      <w:r w:rsidR="0046669B">
        <w:t>открытого конкурса</w:t>
      </w:r>
      <w:r w:rsidRPr="00BB174F">
        <w:t xml:space="preserve"> не имеет обязательств по этим расходам независимо от итогов </w:t>
      </w:r>
      <w:r w:rsidR="0046669B">
        <w:t>открытого конкурса</w:t>
      </w:r>
      <w:r w:rsidR="00D0552A">
        <w:t>,</w:t>
      </w:r>
      <w:r w:rsidRPr="00BB174F">
        <w:t xml:space="preserve"> а также оснований их завершения.</w:t>
      </w:r>
      <w:proofErr w:type="gramEnd"/>
      <w:r w:rsidR="005E7B42">
        <w:t xml:space="preserve"> Участники конкурса не вправе требовать компенсацию упущенной выгоды по результатам проведения открытого конкурса.</w:t>
      </w:r>
    </w:p>
    <w:p w:rsidR="00DD3C51" w:rsidRDefault="00DD3C51" w:rsidP="00A62BC5">
      <w:pPr>
        <w:pStyle w:val="af3"/>
        <w:widowControl w:val="0"/>
        <w:numPr>
          <w:ilvl w:val="1"/>
          <w:numId w:val="27"/>
        </w:numPr>
        <w:tabs>
          <w:tab w:val="num" w:pos="1418"/>
        </w:tabs>
        <w:spacing w:before="0" w:beforeAutospacing="0" w:after="0" w:afterAutospacing="0"/>
        <w:ind w:left="0" w:firstLine="709"/>
        <w:jc w:val="both"/>
      </w:pPr>
      <w:r>
        <w:t>Участие в открытом конкурсе.</w:t>
      </w:r>
    </w:p>
    <w:p w:rsidR="00DD3C51" w:rsidRDefault="00DD3C51" w:rsidP="00DD3C51">
      <w:pPr>
        <w:pStyle w:val="af3"/>
        <w:widowControl w:val="0"/>
        <w:numPr>
          <w:ilvl w:val="2"/>
          <w:numId w:val="27"/>
        </w:numPr>
        <w:spacing w:before="0" w:beforeAutospacing="0" w:after="0" w:afterAutospacing="0"/>
        <w:ind w:left="0" w:firstLine="709"/>
        <w:jc w:val="both"/>
      </w:pPr>
      <w:r>
        <w:t xml:space="preserve"> Принять участие в открытом конкур</w:t>
      </w:r>
      <w:r w:rsidR="00B64010">
        <w:t>се может любое юридическое лицо</w:t>
      </w:r>
      <w:r>
        <w:t>, независимо от организационно-правовой формы, формы собственности, места нахождения и места происхождения капит</w:t>
      </w:r>
      <w:r w:rsidR="00B64010">
        <w:t xml:space="preserve">ала, либо любое физическое лицо, </w:t>
      </w:r>
      <w:r>
        <w:t>в том числе индивидуальный предприниматель, которые соответствуют всем установленным конкурсной документацией требованиям.</w:t>
      </w:r>
    </w:p>
    <w:p w:rsidR="0069571D" w:rsidRDefault="00673D47" w:rsidP="00DD3C51">
      <w:pPr>
        <w:pStyle w:val="af3"/>
        <w:widowControl w:val="0"/>
        <w:numPr>
          <w:ilvl w:val="2"/>
          <w:numId w:val="27"/>
        </w:numPr>
        <w:spacing w:before="0" w:beforeAutospacing="0" w:after="0" w:afterAutospacing="0"/>
        <w:ind w:left="0" w:firstLine="709"/>
        <w:jc w:val="both"/>
      </w:pPr>
      <w:r>
        <w:t xml:space="preserve"> </w:t>
      </w:r>
      <w:r w:rsidR="0069571D">
        <w:t>Для участия в открытом конкурсе участник должен:</w:t>
      </w:r>
    </w:p>
    <w:p w:rsidR="0069571D" w:rsidRDefault="0069571D" w:rsidP="0063698D">
      <w:pPr>
        <w:pStyle w:val="af3"/>
        <w:widowControl w:val="0"/>
        <w:numPr>
          <w:ilvl w:val="0"/>
          <w:numId w:val="33"/>
        </w:numPr>
        <w:spacing w:before="0" w:beforeAutospacing="0" w:after="0" w:afterAutospacing="0"/>
        <w:ind w:left="0" w:firstLine="709"/>
        <w:jc w:val="both"/>
      </w:pPr>
      <w:r>
        <w:t>быть зарегистрирован на ЭТП, в том числе получить аккредитацию участника ЭТП в соответствии с правилами, условиями и порядком регистрации, аккредитации, установленными данной ЭТП;</w:t>
      </w:r>
    </w:p>
    <w:p w:rsidR="0069571D" w:rsidRDefault="0069571D" w:rsidP="0063698D">
      <w:pPr>
        <w:pStyle w:val="af3"/>
        <w:widowControl w:val="0"/>
        <w:numPr>
          <w:ilvl w:val="0"/>
          <w:numId w:val="33"/>
        </w:numPr>
        <w:spacing w:before="0" w:beforeAutospacing="0" w:after="0" w:afterAutospacing="0"/>
        <w:ind w:left="0" w:firstLine="709"/>
        <w:jc w:val="both"/>
      </w:pPr>
      <w:r>
        <w:t>подать заявку на участие в конкурсе согласно требованиям настоящей конкурсной документации.</w:t>
      </w:r>
    </w:p>
    <w:p w:rsidR="00673D47" w:rsidRDefault="003D590A" w:rsidP="00673D47">
      <w:pPr>
        <w:pStyle w:val="af3"/>
        <w:widowControl w:val="0"/>
        <w:numPr>
          <w:ilvl w:val="2"/>
          <w:numId w:val="27"/>
        </w:numPr>
        <w:spacing w:before="0" w:beforeAutospacing="0" w:after="0" w:afterAutospacing="0"/>
        <w:ind w:left="0" w:firstLine="709"/>
        <w:jc w:val="both"/>
      </w:pPr>
      <w:r>
        <w:t xml:space="preserve"> </w:t>
      </w:r>
      <w:r w:rsidR="00673D47">
        <w:t>Для всех участников открытого конкурса устанавливаются единые требования. Применение при рассмотрении заявок на участие в открытом конкурсе требований, не предусмотренных конкурсной документацией, не допускается.</w:t>
      </w:r>
    </w:p>
    <w:p w:rsidR="003D590A" w:rsidRDefault="003D590A" w:rsidP="00673D47">
      <w:pPr>
        <w:pStyle w:val="af3"/>
        <w:widowControl w:val="0"/>
        <w:numPr>
          <w:ilvl w:val="2"/>
          <w:numId w:val="27"/>
        </w:numPr>
        <w:spacing w:before="0" w:beforeAutospacing="0" w:after="0" w:afterAutospacing="0"/>
        <w:ind w:left="0" w:firstLine="709"/>
        <w:jc w:val="both"/>
      </w:pPr>
      <w:r>
        <w:t xml:space="preserve"> Решение о допуске к дальнейшему участию в конкурсе либо об отказе в допуске в соответствии с критериями отбора и в порядке, которые установлены в конкурсной документации, принимает комиссия по закупкам в порядке, определенном  положениями подраздела 3.10.</w:t>
      </w:r>
    </w:p>
    <w:p w:rsidR="00C31F2B" w:rsidRPr="003D590A" w:rsidRDefault="00560D8E" w:rsidP="00560D8E">
      <w:pPr>
        <w:pStyle w:val="af3"/>
        <w:widowControl w:val="0"/>
        <w:spacing w:before="0" w:beforeAutospacing="0" w:after="0" w:afterAutospacing="0"/>
        <w:ind w:firstLine="709"/>
        <w:jc w:val="both"/>
      </w:pPr>
      <w:bookmarkStart w:id="8" w:name="_Ref317172396"/>
      <w:bookmarkStart w:id="9" w:name="_Ref388966965"/>
      <w:r>
        <w:t xml:space="preserve">1.4.5. </w:t>
      </w:r>
      <w:r w:rsidR="00EA16A4" w:rsidRPr="003D590A">
        <w:t>К</w:t>
      </w:r>
      <w:r w:rsidR="00B36DA3" w:rsidRPr="003D590A">
        <w:t>омиссия</w:t>
      </w:r>
      <w:r w:rsidR="00D0552A" w:rsidRPr="003D590A">
        <w:t xml:space="preserve"> по закупкам</w:t>
      </w:r>
      <w:r w:rsidR="00B36DA3" w:rsidRPr="003D590A">
        <w:t xml:space="preserve"> отстраняет участника </w:t>
      </w:r>
      <w:r w:rsidR="003D590A">
        <w:t>открытого конкурса</w:t>
      </w:r>
      <w:r w:rsidR="00B36DA3" w:rsidRPr="003D590A">
        <w:t xml:space="preserve">, в том числе допущенного </w:t>
      </w:r>
      <w:r w:rsidR="00A62C28" w:rsidRPr="003D590A">
        <w:t>к</w:t>
      </w:r>
      <w:r w:rsidR="00B36DA3" w:rsidRPr="003D590A">
        <w:t xml:space="preserve"> участию в </w:t>
      </w:r>
      <w:r w:rsidR="003D590A">
        <w:t>открытом конкурсе</w:t>
      </w:r>
      <w:r w:rsidR="00B36DA3" w:rsidRPr="003D590A">
        <w:t>, в случаях, указанных ниже, в любой момент вплоть до подписания договора:</w:t>
      </w:r>
      <w:bookmarkEnd w:id="8"/>
      <w:bookmarkEnd w:id="9"/>
      <w:r w:rsidR="00C31F2B" w:rsidRPr="003D590A">
        <w:t xml:space="preserve"> </w:t>
      </w:r>
    </w:p>
    <w:p w:rsidR="00C31F2B" w:rsidRPr="003D590A" w:rsidRDefault="00B36DA3" w:rsidP="00A62BC5">
      <w:pPr>
        <w:widowControl w:val="0"/>
        <w:numPr>
          <w:ilvl w:val="0"/>
          <w:numId w:val="20"/>
        </w:numPr>
        <w:tabs>
          <w:tab w:val="left" w:pos="0"/>
          <w:tab w:val="left" w:pos="1418"/>
        </w:tabs>
        <w:ind w:left="0" w:right="-1" w:firstLine="709"/>
        <w:jc w:val="both"/>
      </w:pPr>
      <w:bookmarkStart w:id="10" w:name="_Ref317173209"/>
      <w:r w:rsidRPr="003D590A">
        <w:t xml:space="preserve">при обнаружении недостоверных сведений в заявке на участие в </w:t>
      </w:r>
      <w:r w:rsidR="003D590A">
        <w:t>открытом конкурсе</w:t>
      </w:r>
      <w:r w:rsidRPr="003D590A">
        <w:t xml:space="preserve">. При этом проверка достоверности сведений и документов, поданных в составе заявки на участие в </w:t>
      </w:r>
      <w:r w:rsidR="003D590A">
        <w:t>открытом конкурсе</w:t>
      </w:r>
      <w:r w:rsidRPr="003D590A">
        <w:t>, осуществляется при возникновении сомнений в их достоверности и наличии возможности проведения такой проверки доступными способами, в том числе, включая направление запросов в государственные органы или лицам, указанным в заявке</w:t>
      </w:r>
      <w:r w:rsidR="00DB7DCD" w:rsidRPr="003D590A">
        <w:t>;</w:t>
      </w:r>
      <w:bookmarkEnd w:id="10"/>
    </w:p>
    <w:p w:rsidR="00C31F2B" w:rsidRPr="003D590A" w:rsidRDefault="006F6E6B" w:rsidP="00A62BC5">
      <w:pPr>
        <w:widowControl w:val="0"/>
        <w:numPr>
          <w:ilvl w:val="0"/>
          <w:numId w:val="20"/>
        </w:numPr>
        <w:tabs>
          <w:tab w:val="left" w:pos="0"/>
          <w:tab w:val="left" w:pos="1418"/>
        </w:tabs>
        <w:ind w:left="0" w:right="-1" w:firstLine="709"/>
        <w:jc w:val="both"/>
      </w:pPr>
      <w:r w:rsidRPr="003D590A">
        <w:lastRenderedPageBreak/>
        <w:t>при выявлении факта дав</w:t>
      </w:r>
      <w:r w:rsidR="00D0552A" w:rsidRPr="003D590A">
        <w:t xml:space="preserve">ления таким участником </w:t>
      </w:r>
      <w:r w:rsidR="003D590A">
        <w:t>открытого конкурс</w:t>
      </w:r>
      <w:r w:rsidR="00AB70B4">
        <w:t>а</w:t>
      </w:r>
      <w:r w:rsidRPr="003D590A">
        <w:t xml:space="preserve"> на члена комиссии, эксперта, руководителя заказчика, подкрепленного документами</w:t>
      </w:r>
      <w:r w:rsidR="00C31F2B" w:rsidRPr="003D590A">
        <w:t>.</w:t>
      </w:r>
    </w:p>
    <w:p w:rsidR="00DF5AA0" w:rsidRPr="003D590A" w:rsidRDefault="00AB55B7" w:rsidP="0063698D">
      <w:pPr>
        <w:pStyle w:val="af3"/>
        <w:widowControl w:val="0"/>
        <w:numPr>
          <w:ilvl w:val="2"/>
          <w:numId w:val="34"/>
        </w:numPr>
        <w:spacing w:before="0" w:beforeAutospacing="0" w:after="0" w:afterAutospacing="0"/>
        <w:ind w:left="0" w:firstLine="709"/>
        <w:jc w:val="both"/>
      </w:pPr>
      <w:r w:rsidRPr="003D590A">
        <w:t xml:space="preserve">Решение об отстранении участника </w:t>
      </w:r>
      <w:r w:rsidR="003D590A">
        <w:t>открытого конкурса</w:t>
      </w:r>
      <w:r w:rsidRPr="003D590A">
        <w:t xml:space="preserve"> оформляется протоколом заседания </w:t>
      </w:r>
      <w:r w:rsidR="00DF5AA0" w:rsidRPr="003D590A">
        <w:t>комиссии по закупкам</w:t>
      </w:r>
      <w:r w:rsidRPr="003D590A">
        <w:t xml:space="preserve">, который размещается на официальном сайте </w:t>
      </w:r>
      <w:r w:rsidR="00DE095A" w:rsidRPr="003D590A">
        <w:t xml:space="preserve">и на ЭТП </w:t>
      </w:r>
      <w:r w:rsidRPr="003D590A">
        <w:t xml:space="preserve">не позднее 1 (одного) рабочего дня, следующего </w:t>
      </w:r>
      <w:r w:rsidR="003D590A">
        <w:t>за днем</w:t>
      </w:r>
      <w:r w:rsidRPr="003D590A">
        <w:t xml:space="preserve"> подписания данного протокола</w:t>
      </w:r>
      <w:r w:rsidR="00DF5AA0" w:rsidRPr="003D590A">
        <w:t>.</w:t>
      </w:r>
    </w:p>
    <w:p w:rsidR="005E5E9A" w:rsidRPr="003148DF" w:rsidRDefault="005E5E9A" w:rsidP="0063698D">
      <w:pPr>
        <w:pStyle w:val="af3"/>
        <w:widowControl w:val="0"/>
        <w:numPr>
          <w:ilvl w:val="1"/>
          <w:numId w:val="34"/>
        </w:numPr>
        <w:spacing w:before="0" w:beforeAutospacing="0" w:after="0" w:afterAutospacing="0"/>
        <w:ind w:left="0" w:firstLine="709"/>
        <w:jc w:val="both"/>
      </w:pPr>
      <w:r w:rsidRPr="003148DF">
        <w:t xml:space="preserve">Особые положения в связи с проведением </w:t>
      </w:r>
      <w:r w:rsidR="003148DF">
        <w:t>открытого конкурса</w:t>
      </w:r>
      <w:r w:rsidRPr="003148DF">
        <w:t xml:space="preserve"> на </w:t>
      </w:r>
      <w:r w:rsidR="003E41E2">
        <w:t>ЭТП.</w:t>
      </w:r>
    </w:p>
    <w:p w:rsidR="005E5E9A" w:rsidRPr="003148DF" w:rsidRDefault="005E5E9A" w:rsidP="0063698D">
      <w:pPr>
        <w:pStyle w:val="af3"/>
        <w:widowControl w:val="0"/>
        <w:numPr>
          <w:ilvl w:val="2"/>
          <w:numId w:val="35"/>
        </w:numPr>
        <w:spacing w:before="0" w:beforeAutospacing="0" w:after="0" w:afterAutospacing="0"/>
        <w:ind w:left="0" w:firstLine="709"/>
        <w:jc w:val="both"/>
      </w:pPr>
      <w:r w:rsidRPr="003148DF">
        <w:t xml:space="preserve">Участник </w:t>
      </w:r>
      <w:r w:rsidR="003E41E2">
        <w:t>открытого конкурса</w:t>
      </w:r>
      <w:r w:rsidRPr="003148DF">
        <w:t xml:space="preserve"> должен в сроки, указанные в пункте </w:t>
      </w:r>
      <w:r w:rsidR="00A81235" w:rsidRPr="003148DF">
        <w:t>15</w:t>
      </w:r>
      <w:r w:rsidRPr="003148DF">
        <w:t xml:space="preserve"> раздела </w:t>
      </w:r>
      <w:r w:rsidR="001827A8" w:rsidRPr="003148DF">
        <w:t>4</w:t>
      </w:r>
      <w:r w:rsidRPr="003148DF">
        <w:t xml:space="preserve"> «Информационная карта </w:t>
      </w:r>
      <w:r w:rsidR="003E41E2">
        <w:t>открытого конкурса</w:t>
      </w:r>
      <w:r w:rsidRPr="003148DF">
        <w:t xml:space="preserve">», подать заявку на участие в </w:t>
      </w:r>
      <w:r w:rsidR="003E41E2">
        <w:t>открытом конкурсе</w:t>
      </w:r>
      <w:r w:rsidRPr="003148DF">
        <w:t xml:space="preserve"> в форме электронного документа </w:t>
      </w:r>
      <w:r w:rsidR="00A81235" w:rsidRPr="003148DF">
        <w:t xml:space="preserve">на </w:t>
      </w:r>
      <w:r w:rsidRPr="003148DF">
        <w:t>ЭТП в порядке, предусмотренном регламентом работы данной системы</w:t>
      </w:r>
      <w:r w:rsidR="003E41E2">
        <w:t>.</w:t>
      </w:r>
    </w:p>
    <w:p w:rsidR="008F5F59" w:rsidRPr="003148DF" w:rsidRDefault="008F5F59" w:rsidP="0063698D">
      <w:pPr>
        <w:pStyle w:val="Times12"/>
        <w:numPr>
          <w:ilvl w:val="2"/>
          <w:numId w:val="35"/>
        </w:numPr>
        <w:ind w:left="0" w:firstLine="709"/>
        <w:rPr>
          <w:szCs w:val="24"/>
        </w:rPr>
      </w:pPr>
      <w:r w:rsidRPr="003148DF">
        <w:rPr>
          <w:szCs w:val="24"/>
        </w:rPr>
        <w:t xml:space="preserve">Правила регистрации и аккредитации участника </w:t>
      </w:r>
      <w:r w:rsidR="003E41E2">
        <w:rPr>
          <w:szCs w:val="24"/>
        </w:rPr>
        <w:t>открытого конкурса</w:t>
      </w:r>
      <w:r w:rsidRPr="003148DF">
        <w:rPr>
          <w:szCs w:val="24"/>
        </w:rPr>
        <w:t xml:space="preserve"> на ЭТП, правила проведения процедур</w:t>
      </w:r>
      <w:r w:rsidR="003E41E2">
        <w:rPr>
          <w:szCs w:val="24"/>
        </w:rPr>
        <w:t>ы открытого конкурса</w:t>
      </w:r>
      <w:r w:rsidRPr="003148DF">
        <w:rPr>
          <w:szCs w:val="24"/>
        </w:rPr>
        <w:t xml:space="preserve"> на ЭТП (в том числе, подача заявки на участие в </w:t>
      </w:r>
      <w:r w:rsidR="003E41E2">
        <w:rPr>
          <w:szCs w:val="24"/>
        </w:rPr>
        <w:t>открытом конкурсе</w:t>
      </w:r>
      <w:r w:rsidRPr="003148DF">
        <w:rPr>
          <w:szCs w:val="24"/>
        </w:rPr>
        <w:t>) определяются регламентом р</w:t>
      </w:r>
      <w:r w:rsidR="003E41E2">
        <w:rPr>
          <w:szCs w:val="24"/>
        </w:rPr>
        <w:t>аботы и инструкциями данной ЭТП.</w:t>
      </w:r>
    </w:p>
    <w:p w:rsidR="008F5F59" w:rsidRDefault="008F5F59" w:rsidP="0063698D">
      <w:pPr>
        <w:pStyle w:val="af3"/>
        <w:widowControl w:val="0"/>
        <w:numPr>
          <w:ilvl w:val="2"/>
          <w:numId w:val="35"/>
        </w:numPr>
        <w:spacing w:before="0" w:beforeAutospacing="0" w:after="0" w:afterAutospacing="0"/>
        <w:ind w:left="0" w:firstLine="709"/>
        <w:jc w:val="both"/>
      </w:pPr>
      <w:r w:rsidRPr="003148DF">
        <w:t xml:space="preserve">Документы и сведения, размещаемые на ЭТП, должны быть подписаны </w:t>
      </w:r>
      <w:r w:rsidR="006A1676" w:rsidRPr="003148DF">
        <w:t>электронной цифровой подписью (далее – ЭЦП)</w:t>
      </w:r>
      <w:r w:rsidRPr="003148DF">
        <w:t xml:space="preserve"> лица, имеющего право действовать от имени участника </w:t>
      </w:r>
      <w:r w:rsidR="003E41E2">
        <w:t>открытого конкурса</w:t>
      </w:r>
      <w:r w:rsidRPr="003148DF">
        <w:t>.</w:t>
      </w:r>
    </w:p>
    <w:p w:rsidR="00AD2E1B" w:rsidRDefault="00AD2E1B" w:rsidP="0063698D">
      <w:pPr>
        <w:pStyle w:val="af3"/>
        <w:widowControl w:val="0"/>
        <w:numPr>
          <w:ilvl w:val="1"/>
          <w:numId w:val="35"/>
        </w:numPr>
        <w:spacing w:before="0" w:beforeAutospacing="0" w:after="0" w:afterAutospacing="0"/>
        <w:ind w:left="0" w:firstLine="709"/>
        <w:jc w:val="both"/>
      </w:pPr>
      <w:r>
        <w:t>Прочие положения.</w:t>
      </w:r>
    </w:p>
    <w:p w:rsidR="00F7121C" w:rsidRPr="003148DF" w:rsidRDefault="00AD2E1B" w:rsidP="0063698D">
      <w:pPr>
        <w:pStyle w:val="af3"/>
        <w:widowControl w:val="0"/>
        <w:numPr>
          <w:ilvl w:val="2"/>
          <w:numId w:val="35"/>
        </w:numPr>
        <w:spacing w:before="0" w:beforeAutospacing="0" w:after="0" w:afterAutospacing="0"/>
        <w:ind w:left="0" w:firstLine="709"/>
        <w:jc w:val="both"/>
      </w:pPr>
      <w:r>
        <w:t>При проведении открытого конкурса какие-либо переговоры заказчика, организатора открытого конкурса, комиссии по закупкам</w:t>
      </w:r>
      <w:r w:rsidR="00E36630">
        <w:t>,</w:t>
      </w:r>
      <w:r>
        <w:t xml:space="preserve"> привлекаемых экспертов по предмету открытого конкурса с участниками не допускаются, кроме случаев обмена информацией, прямо предусмотренных законодательством Российской Федерации, </w:t>
      </w:r>
      <w:r w:rsidR="00F7121C">
        <w:t>П</w:t>
      </w:r>
      <w:r>
        <w:t>оложением о закупке товаров, работ, услуг заказчика, извещением о проведении открытого конкурса и конкурсной документацией.</w:t>
      </w:r>
    </w:p>
    <w:p w:rsidR="00C211EF" w:rsidRDefault="00C211EF" w:rsidP="00C211EF">
      <w:pPr>
        <w:pStyle w:val="10"/>
        <w:keepNext w:val="0"/>
        <w:widowControl w:val="0"/>
        <w:numPr>
          <w:ilvl w:val="0"/>
          <w:numId w:val="0"/>
        </w:numPr>
        <w:jc w:val="both"/>
      </w:pPr>
      <w:bookmarkStart w:id="11" w:name="_Toc389757159"/>
      <w:bookmarkStart w:id="12" w:name="_Toc390112501"/>
      <w:bookmarkStart w:id="13" w:name="_Toc390240571"/>
      <w:bookmarkStart w:id="14" w:name="_Toc390262781"/>
      <w:bookmarkStart w:id="15" w:name="_Toc389757160"/>
      <w:bookmarkStart w:id="16" w:name="_Toc390112502"/>
      <w:bookmarkStart w:id="17" w:name="_Toc390240572"/>
      <w:bookmarkStart w:id="18" w:name="_Toc390262782"/>
      <w:bookmarkStart w:id="19" w:name="_Toc389491534"/>
      <w:bookmarkEnd w:id="11"/>
      <w:bookmarkEnd w:id="12"/>
      <w:bookmarkEnd w:id="13"/>
      <w:bookmarkEnd w:id="14"/>
      <w:bookmarkEnd w:id="15"/>
      <w:bookmarkEnd w:id="16"/>
      <w:bookmarkEnd w:id="17"/>
      <w:bookmarkEnd w:id="18"/>
    </w:p>
    <w:p w:rsidR="00995338" w:rsidRPr="00C211EF" w:rsidRDefault="00995338" w:rsidP="00A62BC5">
      <w:pPr>
        <w:pStyle w:val="10"/>
        <w:keepNext w:val="0"/>
        <w:widowControl w:val="0"/>
        <w:numPr>
          <w:ilvl w:val="0"/>
          <w:numId w:val="28"/>
        </w:numPr>
        <w:ind w:left="0" w:firstLine="709"/>
        <w:jc w:val="center"/>
        <w:rPr>
          <w:b/>
        </w:rPr>
      </w:pPr>
      <w:bookmarkStart w:id="20" w:name="_Toc416264468"/>
      <w:r w:rsidRPr="00C211EF">
        <w:rPr>
          <w:b/>
        </w:rPr>
        <w:t xml:space="preserve">ТРЕБОВАНИЯ К УЧАСТНИКАМ </w:t>
      </w:r>
      <w:r w:rsidR="00DA33D7">
        <w:rPr>
          <w:b/>
        </w:rPr>
        <w:t xml:space="preserve">ОТКРЫТОГО </w:t>
      </w:r>
      <w:r w:rsidR="0093128F">
        <w:rPr>
          <w:b/>
        </w:rPr>
        <w:t>КОНКУРСА</w:t>
      </w:r>
      <w:r w:rsidR="00D149EA">
        <w:rPr>
          <w:b/>
        </w:rPr>
        <w:t xml:space="preserve"> И </w:t>
      </w:r>
      <w:r w:rsidR="007F30BE" w:rsidRPr="00C211EF">
        <w:rPr>
          <w:b/>
        </w:rPr>
        <w:t xml:space="preserve">ДОКУМЕНТАМ, ПРЕДОСТАВЛЯЕМЫМ В СОСТАВЕ ЗАЯВКИ НА УЧАСТИЕ В </w:t>
      </w:r>
      <w:r w:rsidR="00DA33D7">
        <w:rPr>
          <w:b/>
        </w:rPr>
        <w:t xml:space="preserve">ОТКРЫТОМ </w:t>
      </w:r>
      <w:r w:rsidR="00EA16A4">
        <w:rPr>
          <w:b/>
        </w:rPr>
        <w:t>КОНКУРСЕ</w:t>
      </w:r>
      <w:bookmarkEnd w:id="19"/>
      <w:bookmarkEnd w:id="20"/>
    </w:p>
    <w:p w:rsidR="00463F58" w:rsidRDefault="00463F58" w:rsidP="00463F58">
      <w:pPr>
        <w:pStyle w:val="aff8"/>
        <w:widowControl w:val="0"/>
        <w:tabs>
          <w:tab w:val="left" w:pos="1418"/>
        </w:tabs>
        <w:spacing w:after="0"/>
        <w:ind w:left="851"/>
        <w:jc w:val="both"/>
        <w:outlineLvl w:val="1"/>
      </w:pPr>
      <w:bookmarkStart w:id="21" w:name="_Ref317251769"/>
      <w:bookmarkStart w:id="22" w:name="_Ref317255509"/>
      <w:bookmarkStart w:id="23" w:name="_Ref317256436"/>
      <w:bookmarkStart w:id="24" w:name="_Ref317256490"/>
      <w:bookmarkStart w:id="25" w:name="_Toc389491535"/>
      <w:bookmarkStart w:id="26" w:name="_Ref271038689"/>
    </w:p>
    <w:p w:rsidR="00995338" w:rsidRPr="00BB174F" w:rsidRDefault="00995338" w:rsidP="00A62BC5">
      <w:pPr>
        <w:pStyle w:val="aff8"/>
        <w:widowControl w:val="0"/>
        <w:numPr>
          <w:ilvl w:val="1"/>
          <w:numId w:val="28"/>
        </w:numPr>
        <w:tabs>
          <w:tab w:val="left" w:pos="1418"/>
        </w:tabs>
        <w:spacing w:after="0"/>
        <w:ind w:left="0" w:firstLine="709"/>
        <w:jc w:val="both"/>
        <w:outlineLvl w:val="1"/>
      </w:pPr>
      <w:bookmarkStart w:id="27" w:name="_Toc405295881"/>
      <w:bookmarkStart w:id="28" w:name="_Toc405295937"/>
      <w:bookmarkStart w:id="29" w:name="_Toc405296132"/>
      <w:bookmarkStart w:id="30" w:name="_Toc405466167"/>
      <w:bookmarkStart w:id="31" w:name="_Toc416264469"/>
      <w:r w:rsidRPr="00BB174F">
        <w:t>Требования к участникам</w:t>
      </w:r>
      <w:r w:rsidR="00DA33D7">
        <w:t xml:space="preserve"> открытого</w:t>
      </w:r>
      <w:r w:rsidRPr="00BB174F">
        <w:t xml:space="preserve"> </w:t>
      </w:r>
      <w:bookmarkEnd w:id="21"/>
      <w:bookmarkEnd w:id="22"/>
      <w:bookmarkEnd w:id="23"/>
      <w:bookmarkEnd w:id="24"/>
      <w:bookmarkEnd w:id="25"/>
      <w:r w:rsidR="0093128F">
        <w:t>конкурса</w:t>
      </w:r>
      <w:bookmarkEnd w:id="27"/>
      <w:bookmarkEnd w:id="28"/>
      <w:bookmarkEnd w:id="29"/>
      <w:bookmarkEnd w:id="30"/>
      <w:r w:rsidR="00CF4827">
        <w:t>.</w:t>
      </w:r>
      <w:bookmarkEnd w:id="31"/>
    </w:p>
    <w:p w:rsidR="00995338" w:rsidRPr="00214929" w:rsidRDefault="00995338" w:rsidP="00A62BC5">
      <w:pPr>
        <w:pStyle w:val="affe"/>
        <w:widowControl w:val="0"/>
        <w:numPr>
          <w:ilvl w:val="2"/>
          <w:numId w:val="28"/>
        </w:numPr>
        <w:tabs>
          <w:tab w:val="left" w:pos="1418"/>
        </w:tabs>
        <w:spacing w:after="0" w:line="240" w:lineRule="auto"/>
        <w:ind w:left="0" w:firstLine="709"/>
        <w:jc w:val="both"/>
        <w:rPr>
          <w:rFonts w:ascii="Times New Roman" w:hAnsi="Times New Roman"/>
          <w:sz w:val="24"/>
          <w:szCs w:val="24"/>
        </w:rPr>
      </w:pPr>
      <w:bookmarkStart w:id="32" w:name="_Ref388875768"/>
      <w:r w:rsidRPr="00214929">
        <w:rPr>
          <w:rFonts w:ascii="Times New Roman" w:hAnsi="Times New Roman"/>
          <w:sz w:val="24"/>
          <w:szCs w:val="24"/>
        </w:rPr>
        <w:t xml:space="preserve">Участник </w:t>
      </w:r>
      <w:r w:rsidR="00DA33D7">
        <w:rPr>
          <w:rFonts w:ascii="Times New Roman" w:hAnsi="Times New Roman"/>
          <w:sz w:val="24"/>
          <w:szCs w:val="24"/>
        </w:rPr>
        <w:t xml:space="preserve">открытого </w:t>
      </w:r>
      <w:r w:rsidR="0093128F">
        <w:rPr>
          <w:rFonts w:ascii="Times New Roman" w:hAnsi="Times New Roman"/>
          <w:sz w:val="24"/>
          <w:szCs w:val="24"/>
        </w:rPr>
        <w:t xml:space="preserve">конкурса </w:t>
      </w:r>
      <w:r w:rsidRPr="00214929">
        <w:rPr>
          <w:rFonts w:ascii="Times New Roman" w:hAnsi="Times New Roman"/>
          <w:sz w:val="24"/>
          <w:szCs w:val="24"/>
        </w:rPr>
        <w:t xml:space="preserve">должен обладать гражданской правоспособностью в полном объеме для заключения и исполнения договора по результатам </w:t>
      </w:r>
      <w:r w:rsidR="00DA33D7">
        <w:rPr>
          <w:rFonts w:ascii="Times New Roman" w:hAnsi="Times New Roman"/>
          <w:sz w:val="24"/>
          <w:szCs w:val="24"/>
        </w:rPr>
        <w:t xml:space="preserve">открытого </w:t>
      </w:r>
      <w:r w:rsidR="0093128F">
        <w:rPr>
          <w:rFonts w:ascii="Times New Roman" w:hAnsi="Times New Roman"/>
          <w:sz w:val="24"/>
          <w:szCs w:val="24"/>
        </w:rPr>
        <w:t>конкурса</w:t>
      </w:r>
      <w:r w:rsidR="00214929">
        <w:rPr>
          <w:rFonts w:ascii="Times New Roman" w:hAnsi="Times New Roman"/>
          <w:sz w:val="24"/>
          <w:szCs w:val="24"/>
        </w:rPr>
        <w:t>,</w:t>
      </w:r>
      <w:r w:rsidRPr="00214929">
        <w:rPr>
          <w:rFonts w:ascii="Times New Roman" w:hAnsi="Times New Roman"/>
          <w:sz w:val="24"/>
          <w:szCs w:val="24"/>
        </w:rPr>
        <w:t xml:space="preserve"> в том числе:</w:t>
      </w:r>
      <w:bookmarkEnd w:id="26"/>
      <w:bookmarkEnd w:id="32"/>
    </w:p>
    <w:p w:rsidR="00995338" w:rsidRPr="00BB174F" w:rsidRDefault="00995338" w:rsidP="00A62BC5">
      <w:pPr>
        <w:widowControl w:val="0"/>
        <w:numPr>
          <w:ilvl w:val="3"/>
          <w:numId w:val="28"/>
        </w:numPr>
        <w:tabs>
          <w:tab w:val="left" w:pos="1418"/>
        </w:tabs>
        <w:ind w:left="0" w:right="-1" w:firstLine="709"/>
        <w:jc w:val="both"/>
      </w:pPr>
      <w:bookmarkStart w:id="33" w:name="_Ref388963252"/>
      <w:r w:rsidRPr="00BB174F">
        <w:t>быть зарегистрированным в качестве юридического лица или индивидуального предпринимателя в установленном в Российской Федерации порядке (для российских участников);</w:t>
      </w:r>
      <w:bookmarkEnd w:id="33"/>
    </w:p>
    <w:p w:rsidR="00995338" w:rsidRPr="00BB174F" w:rsidRDefault="00995338" w:rsidP="00A62BC5">
      <w:pPr>
        <w:widowControl w:val="0"/>
        <w:numPr>
          <w:ilvl w:val="3"/>
          <w:numId w:val="28"/>
        </w:numPr>
        <w:tabs>
          <w:tab w:val="left" w:pos="1418"/>
        </w:tabs>
        <w:ind w:left="0" w:right="-1" w:firstLine="709"/>
        <w:jc w:val="both"/>
      </w:pPr>
      <w:bookmarkStart w:id="34" w:name="_Ref388875875"/>
      <w:proofErr w:type="gramStart"/>
      <w:r w:rsidRPr="00BB174F">
        <w:t xml:space="preserve">обладать специальной правоспособностью в соответствии с законодательством Российской Федерации, связанной с осуществлением видов деятельности, предусмотренных договором, в том числе необходимыми лицензиями или свидетельствами о допуске на выполнение работ или оказание услуг, полученными не позже изначально установленного в извещении о проведении </w:t>
      </w:r>
      <w:r w:rsidR="00344516">
        <w:t xml:space="preserve">открытого </w:t>
      </w:r>
      <w:r w:rsidR="0093128F">
        <w:t>конкурса</w:t>
      </w:r>
      <w:r w:rsidRPr="00BB174F">
        <w:t xml:space="preserve"> и настоящей документации срока окончания подачи заявок и если такие товары, работы, услуги приобретаются в рамках заключаемого договора;</w:t>
      </w:r>
      <w:bookmarkEnd w:id="34"/>
      <w:proofErr w:type="gramEnd"/>
    </w:p>
    <w:p w:rsidR="00995338" w:rsidRPr="00BB174F" w:rsidRDefault="00995338" w:rsidP="00A62BC5">
      <w:pPr>
        <w:widowControl w:val="0"/>
        <w:numPr>
          <w:ilvl w:val="3"/>
          <w:numId w:val="28"/>
        </w:numPr>
        <w:tabs>
          <w:tab w:val="left" w:pos="1418"/>
        </w:tabs>
        <w:ind w:left="0" w:right="-1" w:firstLine="709"/>
        <w:jc w:val="both"/>
      </w:pPr>
      <w:bookmarkStart w:id="35" w:name="_Ref348974059"/>
      <w:r w:rsidRPr="00BB174F">
        <w:t>соответствовать требованиям, указанным</w:t>
      </w:r>
      <w:r w:rsidR="00D149EA">
        <w:t xml:space="preserve"> </w:t>
      </w:r>
      <w:r w:rsidRPr="00D149EA">
        <w:t>в </w:t>
      </w:r>
      <w:r w:rsidRPr="00CF4827">
        <w:t>пункте </w:t>
      </w:r>
      <w:r w:rsidR="00D149EA" w:rsidRPr="00CF4827">
        <w:t xml:space="preserve">11 </w:t>
      </w:r>
      <w:r w:rsidRPr="00CF4827">
        <w:t>раздела </w:t>
      </w:r>
      <w:r w:rsidR="00D965FB" w:rsidRPr="00CF4827">
        <w:t>4</w:t>
      </w:r>
      <w:r w:rsidRPr="00BB174F">
        <w:t xml:space="preserve"> «Информационная карта </w:t>
      </w:r>
      <w:r w:rsidR="00DA33D7">
        <w:t xml:space="preserve">открытого </w:t>
      </w:r>
      <w:r w:rsidR="0093128F">
        <w:t>конкурса</w:t>
      </w:r>
      <w:r w:rsidRPr="00BB174F">
        <w:t>», в случае их установления на основании поручений Правительства Российской Федерации либо нормативных правовых актов федеральных органов исполнительной власти;</w:t>
      </w:r>
    </w:p>
    <w:p w:rsidR="00995338" w:rsidRPr="00BB174F" w:rsidRDefault="00995338" w:rsidP="00A62BC5">
      <w:pPr>
        <w:widowControl w:val="0"/>
        <w:numPr>
          <w:ilvl w:val="3"/>
          <w:numId w:val="28"/>
        </w:numPr>
        <w:tabs>
          <w:tab w:val="left" w:pos="1418"/>
        </w:tabs>
        <w:ind w:left="0" w:right="-1" w:firstLine="709"/>
        <w:jc w:val="both"/>
      </w:pPr>
      <w:bookmarkStart w:id="36" w:name="_Ref357679270"/>
      <w:bookmarkStart w:id="37" w:name="_Ref358050951"/>
      <w:r w:rsidRPr="00BB174F">
        <w:t xml:space="preserve">не иметь задолженности по уплате налогов, сборов, пеней и штрафов, размер которой превышает двадцать пять процентов балансовой стоимости активов участника </w:t>
      </w:r>
      <w:r w:rsidR="00DA33D7">
        <w:t>открытого конкурса</w:t>
      </w:r>
      <w:r w:rsidRPr="00BB174F">
        <w:t>, определяемой по данным бухгалтерской (финансовой) отчетности за истекший период (год, квартал/полугодие/9 месяцев текущего года)</w:t>
      </w:r>
      <w:bookmarkEnd w:id="35"/>
      <w:bookmarkEnd w:id="36"/>
      <w:bookmarkEnd w:id="37"/>
      <w:r w:rsidR="00D149EA">
        <w:t>;</w:t>
      </w:r>
    </w:p>
    <w:p w:rsidR="00995338" w:rsidRPr="00BB174F" w:rsidRDefault="00995338" w:rsidP="00A62BC5">
      <w:pPr>
        <w:widowControl w:val="0"/>
        <w:numPr>
          <w:ilvl w:val="2"/>
          <w:numId w:val="28"/>
        </w:numPr>
        <w:tabs>
          <w:tab w:val="left" w:pos="1418"/>
        </w:tabs>
        <w:ind w:left="0" w:right="-1" w:firstLine="709"/>
        <w:jc w:val="both"/>
      </w:pPr>
      <w:bookmarkStart w:id="38" w:name="_Ref388876181"/>
      <w:r w:rsidRPr="00BB174F">
        <w:t xml:space="preserve">Участник </w:t>
      </w:r>
      <w:r w:rsidR="008C07BB">
        <w:t>открытого конкурса</w:t>
      </w:r>
      <w:r w:rsidRPr="00BB174F">
        <w:t xml:space="preserve"> должен соответствовать иным требованиям, </w:t>
      </w:r>
      <w:r w:rsidRPr="00CF4827">
        <w:t>установленным в пункт</w:t>
      </w:r>
      <w:r w:rsidR="003650A2" w:rsidRPr="00CF4827">
        <w:t>е</w:t>
      </w:r>
      <w:r w:rsidRPr="00CF4827">
        <w:t> </w:t>
      </w:r>
      <w:fldSimple w:instr=" REF _Ref388972886 \r \h  \* MERGEFORMAT ">
        <w:r w:rsidR="00DC1615">
          <w:t>11</w:t>
        </w:r>
      </w:fldSimple>
      <w:r w:rsidRPr="00CF4827">
        <w:t xml:space="preserve"> раздела </w:t>
      </w:r>
      <w:r w:rsidR="00D965FB" w:rsidRPr="00CF4827">
        <w:t>4</w:t>
      </w:r>
      <w:r w:rsidRPr="00BB174F">
        <w:t xml:space="preserve"> «Информационная карта </w:t>
      </w:r>
      <w:r w:rsidR="008C07BB">
        <w:t>открытого конкурса</w:t>
      </w:r>
      <w:r w:rsidRPr="00BB174F">
        <w:t>».</w:t>
      </w:r>
      <w:bookmarkEnd w:id="38"/>
    </w:p>
    <w:p w:rsidR="00995338" w:rsidRPr="00BB174F" w:rsidRDefault="00995338" w:rsidP="00461473">
      <w:pPr>
        <w:pStyle w:val="aff8"/>
        <w:widowControl w:val="0"/>
        <w:numPr>
          <w:ilvl w:val="1"/>
          <w:numId w:val="28"/>
        </w:numPr>
        <w:tabs>
          <w:tab w:val="left" w:pos="1418"/>
        </w:tabs>
        <w:spacing w:after="0"/>
        <w:ind w:left="0" w:firstLine="709"/>
        <w:jc w:val="both"/>
        <w:outlineLvl w:val="1"/>
      </w:pPr>
      <w:bookmarkStart w:id="39" w:name="_Ref317253328"/>
      <w:bookmarkStart w:id="40" w:name="_Ref317256545"/>
      <w:bookmarkStart w:id="41" w:name="_Toc389491536"/>
      <w:bookmarkStart w:id="42" w:name="_Toc405295882"/>
      <w:bookmarkStart w:id="43" w:name="_Toc405295938"/>
      <w:bookmarkStart w:id="44" w:name="_Toc405296133"/>
      <w:bookmarkStart w:id="45" w:name="_Toc405466168"/>
      <w:bookmarkStart w:id="46" w:name="_Toc416264470"/>
      <w:r w:rsidRPr="00BB174F">
        <w:lastRenderedPageBreak/>
        <w:t xml:space="preserve">Документы, предоставляемые в составе заявки на участие в </w:t>
      </w:r>
      <w:bookmarkEnd w:id="39"/>
      <w:bookmarkEnd w:id="40"/>
      <w:bookmarkEnd w:id="41"/>
      <w:bookmarkEnd w:id="42"/>
      <w:bookmarkEnd w:id="43"/>
      <w:bookmarkEnd w:id="44"/>
      <w:bookmarkEnd w:id="45"/>
      <w:r w:rsidR="008C07BB">
        <w:t>открытом конкурсе.</w:t>
      </w:r>
      <w:bookmarkEnd w:id="46"/>
    </w:p>
    <w:p w:rsidR="00995338" w:rsidRPr="00BB174F" w:rsidRDefault="00995338" w:rsidP="00A62BC5">
      <w:pPr>
        <w:widowControl w:val="0"/>
        <w:numPr>
          <w:ilvl w:val="2"/>
          <w:numId w:val="28"/>
        </w:numPr>
        <w:tabs>
          <w:tab w:val="left" w:pos="1418"/>
        </w:tabs>
        <w:ind w:left="0" w:right="-1" w:firstLine="709"/>
        <w:jc w:val="both"/>
      </w:pPr>
      <w:bookmarkStart w:id="47" w:name="_Ref389132148"/>
      <w:r w:rsidRPr="00BB174F">
        <w:t>Для подтверждения соответствия требованиям, указанным в</w:t>
      </w:r>
      <w:r w:rsidRPr="00BB174F">
        <w:rPr>
          <w:lang w:val="en-US"/>
        </w:rPr>
        <w:t> </w:t>
      </w:r>
      <w:r w:rsidRPr="00BB174F">
        <w:t>пункте </w:t>
      </w:r>
      <w:r w:rsidR="00FD6A6A">
        <w:fldChar w:fldCharType="begin"/>
      </w:r>
      <w:r w:rsidR="00FD6A6A">
        <w:instrText xml:space="preserve"> REF _Ref388875768 \r \h  \* MERGEFORMAT </w:instrText>
      </w:r>
      <w:r w:rsidR="00FD6A6A">
        <w:fldChar w:fldCharType="separate"/>
      </w:r>
      <w:r w:rsidR="00DC1615">
        <w:t>2.1.1</w:t>
      </w:r>
      <w:r w:rsidR="00FD6A6A">
        <w:fldChar w:fldCharType="end"/>
      </w:r>
      <w:r w:rsidRPr="00BB174F">
        <w:t xml:space="preserve">, участник </w:t>
      </w:r>
      <w:r w:rsidR="008C07BB">
        <w:t>открытого конкурса</w:t>
      </w:r>
      <w:r w:rsidR="00214929">
        <w:t xml:space="preserve"> </w:t>
      </w:r>
      <w:r w:rsidRPr="00BB174F">
        <w:t xml:space="preserve">в составе заявки на участие в </w:t>
      </w:r>
      <w:r w:rsidR="008C07BB">
        <w:t>открытом конкурсе</w:t>
      </w:r>
      <w:r w:rsidRPr="00BB174F">
        <w:t xml:space="preserve"> должен приложить следующие документы:</w:t>
      </w:r>
      <w:bookmarkEnd w:id="47"/>
    </w:p>
    <w:p w:rsidR="00064811" w:rsidRPr="00BB174F" w:rsidRDefault="00D965FB" w:rsidP="00A62BC5">
      <w:pPr>
        <w:widowControl w:val="0"/>
        <w:numPr>
          <w:ilvl w:val="3"/>
          <w:numId w:val="28"/>
        </w:numPr>
        <w:tabs>
          <w:tab w:val="left" w:pos="1418"/>
        </w:tabs>
        <w:ind w:left="0" w:firstLine="709"/>
        <w:jc w:val="both"/>
      </w:pPr>
      <w:bookmarkStart w:id="48" w:name="_Ref389133395"/>
      <w:r>
        <w:t>о</w:t>
      </w:r>
      <w:r w:rsidR="004C04EA">
        <w:t xml:space="preserve">тсканированный оригинал </w:t>
      </w:r>
      <w:r w:rsidR="00064811" w:rsidRPr="00BB174F">
        <w:t>свидетельств</w:t>
      </w:r>
      <w:r w:rsidR="004C04EA">
        <w:t>а</w:t>
      </w:r>
      <w:r w:rsidR="00064811" w:rsidRPr="00BB174F">
        <w:t xml:space="preserve"> о внесении записи в Единый государственный реестр юридических лиц (для юридических лиц), свидетельства о государственной регистрации физического лица в качестве индивидуального предпринимателя (для индивидуальных предпринимателей) </w:t>
      </w:r>
      <w:r w:rsidR="00064811" w:rsidRPr="00A87841">
        <w:t>или документов, удостоверяющих личность (для иных физических лиц)</w:t>
      </w:r>
      <w:r w:rsidR="00064811" w:rsidRPr="00BB174F">
        <w:t>;</w:t>
      </w:r>
    </w:p>
    <w:p w:rsidR="00995338" w:rsidRPr="00BB174F" w:rsidRDefault="00B3289D" w:rsidP="00A62BC5">
      <w:pPr>
        <w:widowControl w:val="0"/>
        <w:numPr>
          <w:ilvl w:val="3"/>
          <w:numId w:val="28"/>
        </w:numPr>
        <w:tabs>
          <w:tab w:val="left" w:pos="1418"/>
        </w:tabs>
        <w:ind w:left="0" w:firstLine="709"/>
        <w:jc w:val="both"/>
      </w:pPr>
      <w:proofErr w:type="gramStart"/>
      <w:r>
        <w:t>отсканированны</w:t>
      </w:r>
      <w:r w:rsidR="006A1676">
        <w:t>й</w:t>
      </w:r>
      <w:r>
        <w:t xml:space="preserve"> оригинал </w:t>
      </w:r>
      <w:r w:rsidR="00995338" w:rsidRPr="00BB174F">
        <w:t>полученн</w:t>
      </w:r>
      <w:r>
        <w:t>ой</w:t>
      </w:r>
      <w:r w:rsidR="00995338" w:rsidRPr="00BB174F">
        <w:t xml:space="preserve"> не ранее чем за </w:t>
      </w:r>
      <w:r w:rsidR="00760395">
        <w:t>30 (тридцать) дней</w:t>
      </w:r>
      <w:r w:rsidR="00995338" w:rsidRPr="00BB174F">
        <w:t xml:space="preserve"> (а если были изменения — то не ранее внесения таких изменений в</w:t>
      </w:r>
      <w:r w:rsidR="00995338" w:rsidRPr="00BB174F">
        <w:rPr>
          <w:lang w:val="en-US"/>
        </w:rPr>
        <w:t> </w:t>
      </w:r>
      <w:r w:rsidR="00995338" w:rsidRPr="00BB174F">
        <w:t xml:space="preserve">соответствующий реестр) до дня официальной публикации извещения о проведении </w:t>
      </w:r>
      <w:r w:rsidR="008C07BB">
        <w:t>открытого конкурса</w:t>
      </w:r>
      <w:r w:rsidR="00995338" w:rsidRPr="00BB174F">
        <w:t xml:space="preserve"> выписк</w:t>
      </w:r>
      <w:r>
        <w:t>и</w:t>
      </w:r>
      <w:r w:rsidR="00995338" w:rsidRPr="00BB174F">
        <w:t xml:space="preserve"> из единого государственного реестра юридических лиц (для юридических лиц) либо выписк</w:t>
      </w:r>
      <w:r>
        <w:t>и</w:t>
      </w:r>
      <w:r w:rsidR="00995338" w:rsidRPr="00BB174F">
        <w:t xml:space="preserve"> из единого государственного реестра индивидуальных предпринимателей (для индивидуальных предпринимателей);</w:t>
      </w:r>
      <w:bookmarkEnd w:id="48"/>
      <w:proofErr w:type="gramEnd"/>
    </w:p>
    <w:p w:rsidR="00995338" w:rsidRPr="00BB174F" w:rsidRDefault="00B3289D" w:rsidP="00A62BC5">
      <w:pPr>
        <w:widowControl w:val="0"/>
        <w:numPr>
          <w:ilvl w:val="3"/>
          <w:numId w:val="28"/>
        </w:numPr>
        <w:tabs>
          <w:tab w:val="left" w:pos="1418"/>
        </w:tabs>
        <w:ind w:left="0" w:firstLine="709"/>
        <w:jc w:val="both"/>
      </w:pPr>
      <w:r>
        <w:t>отсканированный оригинал</w:t>
      </w:r>
      <w:r w:rsidR="00995338" w:rsidRPr="00BB174F">
        <w:t xml:space="preserve"> документа, подтверждающ</w:t>
      </w:r>
      <w:r w:rsidR="00FE4B62" w:rsidRPr="00BB174F">
        <w:t>его</w:t>
      </w:r>
      <w:r w:rsidR="00995338" w:rsidRPr="00BB174F">
        <w:t xml:space="preserve"> полномочия лица на подписание заявки на участие в </w:t>
      </w:r>
      <w:r w:rsidR="008C07BB">
        <w:t>открытом конкурсе</w:t>
      </w:r>
      <w:r w:rsidR="00995338" w:rsidRPr="00BB174F">
        <w:t xml:space="preserve"> от имени участника </w:t>
      </w:r>
      <w:r w:rsidR="008C07BB">
        <w:t>открытого конкурса</w:t>
      </w:r>
      <w:r w:rsidR="00995338" w:rsidRPr="00BB174F">
        <w:t xml:space="preserve"> (документы, подтверждающие полномочия лица, выполняющего функции единоличного исполнительного органа и, при необходимости, доверенность, если заявка на участие в </w:t>
      </w:r>
      <w:r w:rsidR="008C07BB">
        <w:t>открытом конкурсе</w:t>
      </w:r>
      <w:r w:rsidR="00214929">
        <w:t xml:space="preserve"> </w:t>
      </w:r>
      <w:r w:rsidR="00995338" w:rsidRPr="00BB174F">
        <w:t>подписывается по доверенности);</w:t>
      </w:r>
    </w:p>
    <w:p w:rsidR="00995338" w:rsidRPr="00BB174F" w:rsidRDefault="00B3289D" w:rsidP="00A62BC5">
      <w:pPr>
        <w:widowControl w:val="0"/>
        <w:numPr>
          <w:ilvl w:val="3"/>
          <w:numId w:val="28"/>
        </w:numPr>
        <w:tabs>
          <w:tab w:val="left" w:pos="1418"/>
        </w:tabs>
        <w:ind w:left="0" w:firstLine="709"/>
        <w:jc w:val="both"/>
      </w:pPr>
      <w:bookmarkStart w:id="49" w:name="_Ref389133399"/>
      <w:r>
        <w:t>отсканированные оригиналы</w:t>
      </w:r>
      <w:r w:rsidR="00995338" w:rsidRPr="00BB174F">
        <w:t xml:space="preserve"> учредительных документов в действующей редакции (для юридических лиц);</w:t>
      </w:r>
      <w:bookmarkEnd w:id="49"/>
    </w:p>
    <w:p w:rsidR="00995338" w:rsidRPr="00BB174F" w:rsidRDefault="00B3289D" w:rsidP="00A62BC5">
      <w:pPr>
        <w:widowControl w:val="0"/>
        <w:numPr>
          <w:ilvl w:val="3"/>
          <w:numId w:val="28"/>
        </w:numPr>
        <w:tabs>
          <w:tab w:val="left" w:pos="1418"/>
        </w:tabs>
        <w:ind w:left="0" w:firstLine="709"/>
        <w:jc w:val="both"/>
      </w:pPr>
      <w:bookmarkStart w:id="50" w:name="_Ref299570007"/>
      <w:r>
        <w:t>отсканированные оригиналы</w:t>
      </w:r>
      <w:r w:rsidR="00995338" w:rsidRPr="00BB174F">
        <w:t xml:space="preserve"> специальных разрешений (лицензий, допусков, членства в саморегулируемых общественных организациях и т.д.), подтверждающие соответствие требованиям, установленным в подпункте </w:t>
      </w:r>
      <w:r w:rsidR="00FD6A6A">
        <w:fldChar w:fldCharType="begin"/>
      </w:r>
      <w:r w:rsidR="00FD6A6A">
        <w:instrText xml:space="preserve"> REF _Ref388875875 \r \h  \* MERGEFORMAT </w:instrText>
      </w:r>
      <w:r w:rsidR="00FD6A6A">
        <w:fldChar w:fldCharType="separate"/>
      </w:r>
      <w:r w:rsidR="00DC1615">
        <w:t>2.1.1.2</w:t>
      </w:r>
      <w:r w:rsidR="00FD6A6A">
        <w:fldChar w:fldCharType="end"/>
      </w:r>
      <w:r w:rsidR="00995338" w:rsidRPr="008C07BB">
        <w:t xml:space="preserve">, </w:t>
      </w:r>
      <w:r w:rsidR="00995338" w:rsidRPr="00BB174F">
        <w:t xml:space="preserve">и если такие документы указаны </w:t>
      </w:r>
      <w:r w:rsidR="00995338" w:rsidRPr="00506627">
        <w:t>в пункте </w:t>
      </w:r>
      <w:r w:rsidR="00FD6A6A">
        <w:fldChar w:fldCharType="begin"/>
      </w:r>
      <w:r w:rsidR="00FD6A6A">
        <w:instrText xml:space="preserve"> REF _Ref388972886 \r \h  \* MERGEFORMAT </w:instrText>
      </w:r>
      <w:r w:rsidR="00FD6A6A">
        <w:fldChar w:fldCharType="separate"/>
      </w:r>
      <w:r w:rsidR="00DC1615">
        <w:t>11</w:t>
      </w:r>
      <w:r w:rsidR="00FD6A6A">
        <w:fldChar w:fldCharType="end"/>
      </w:r>
      <w:r w:rsidR="00995338" w:rsidRPr="00506627">
        <w:t xml:space="preserve"> раздела </w:t>
      </w:r>
      <w:r w:rsidR="00D965FB" w:rsidRPr="00506627">
        <w:t>4</w:t>
      </w:r>
      <w:r w:rsidR="00995338" w:rsidRPr="00BB174F">
        <w:t xml:space="preserve"> «Информационная карта </w:t>
      </w:r>
      <w:r w:rsidR="00784B26">
        <w:t>открытого конкурса</w:t>
      </w:r>
      <w:r w:rsidR="00995338" w:rsidRPr="00BB174F">
        <w:t>»;</w:t>
      </w:r>
      <w:bookmarkEnd w:id="50"/>
    </w:p>
    <w:p w:rsidR="00995338" w:rsidRPr="00BB174F" w:rsidRDefault="00B3289D" w:rsidP="00A62BC5">
      <w:pPr>
        <w:widowControl w:val="0"/>
        <w:numPr>
          <w:ilvl w:val="3"/>
          <w:numId w:val="28"/>
        </w:numPr>
        <w:tabs>
          <w:tab w:val="left" w:pos="1418"/>
        </w:tabs>
        <w:ind w:left="0" w:firstLine="709"/>
        <w:jc w:val="both"/>
      </w:pPr>
      <w:bookmarkStart w:id="51" w:name="_Ref389740577"/>
      <w:proofErr w:type="gramStart"/>
      <w:r>
        <w:t xml:space="preserve">отсканированный оригинал </w:t>
      </w:r>
      <w:r w:rsidR="00995338" w:rsidRPr="00BB174F">
        <w:t>решени</w:t>
      </w:r>
      <w:r>
        <w:t>я</w:t>
      </w:r>
      <w:r w:rsidR="00995338" w:rsidRPr="00BB174F">
        <w:t xml:space="preserve">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w:t>
      </w:r>
      <w:r w:rsidR="008C07BB">
        <w:t>открытого конкурса</w:t>
      </w:r>
      <w:r w:rsidR="00995338" w:rsidRPr="00BB174F">
        <w:t xml:space="preserve"> заключение договора или предоставление обеспечения договора являются крупной сделкой, либо письмо участника </w:t>
      </w:r>
      <w:r w:rsidR="008C07BB">
        <w:t>открытого конкурса</w:t>
      </w:r>
      <w:r w:rsidR="00995338" w:rsidRPr="00BB174F">
        <w:t xml:space="preserve"> о том, что данная сделка для такого участника </w:t>
      </w:r>
      <w:r w:rsidR="008C07BB">
        <w:t>открытого конкурса</w:t>
      </w:r>
      <w:r w:rsidR="00995338" w:rsidRPr="00BB174F">
        <w:t xml:space="preserve"> не</w:t>
      </w:r>
      <w:proofErr w:type="gramEnd"/>
      <w:r w:rsidR="00995338" w:rsidRPr="00BB174F">
        <w:t xml:space="preserve"> является крупной</w:t>
      </w:r>
      <w:r w:rsidR="00FD7CCF">
        <w:t xml:space="preserve"> </w:t>
      </w:r>
      <w:r w:rsidR="00995338" w:rsidRPr="00BB174F">
        <w:t>или письмо о том, что организация не попадает под действие такого требования закона, поскольку единственный участник (акционер) является единоличным исполнительным органом;</w:t>
      </w:r>
      <w:bookmarkEnd w:id="51"/>
      <w:r w:rsidR="00995338" w:rsidRPr="00BB174F">
        <w:t xml:space="preserve"> </w:t>
      </w:r>
    </w:p>
    <w:p w:rsidR="00995338" w:rsidRPr="00BB174F" w:rsidRDefault="00F36B60" w:rsidP="00A62BC5">
      <w:pPr>
        <w:widowControl w:val="0"/>
        <w:numPr>
          <w:ilvl w:val="3"/>
          <w:numId w:val="28"/>
        </w:numPr>
        <w:tabs>
          <w:tab w:val="left" w:pos="1418"/>
        </w:tabs>
        <w:ind w:left="0" w:firstLine="709"/>
        <w:jc w:val="both"/>
      </w:pPr>
      <w:bookmarkStart w:id="52" w:name="_Ref389740578"/>
      <w:proofErr w:type="gramStart"/>
      <w:r>
        <w:t xml:space="preserve">отсканированный оригинал </w:t>
      </w:r>
      <w:r w:rsidR="00995338" w:rsidRPr="00BB174F">
        <w:t>решени</w:t>
      </w:r>
      <w:r>
        <w:t>я</w:t>
      </w:r>
      <w:r w:rsidR="00995338" w:rsidRPr="00BB174F">
        <w:t xml:space="preserve">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w:t>
      </w:r>
      <w:r w:rsidR="00784B26">
        <w:t>открытого конкурса</w:t>
      </w:r>
      <w:r>
        <w:t xml:space="preserve"> </w:t>
      </w:r>
      <w:r w:rsidR="00995338" w:rsidRPr="00BB174F">
        <w:t>выполнение договора или предоставление обеспечение договора является сделкой с</w:t>
      </w:r>
      <w:r w:rsidR="00995338" w:rsidRPr="00BB174F">
        <w:rPr>
          <w:lang w:val="en-US"/>
        </w:rPr>
        <w:t> </w:t>
      </w:r>
      <w:r w:rsidR="00995338" w:rsidRPr="00BB174F">
        <w:t xml:space="preserve">заинтересованностью, либо письмо участника </w:t>
      </w:r>
      <w:r w:rsidR="00784B26">
        <w:t>открытого конкурса</w:t>
      </w:r>
      <w:r w:rsidR="00995338" w:rsidRPr="00BB174F">
        <w:t xml:space="preserve"> о том, что данная сделка для такого участника </w:t>
      </w:r>
      <w:r w:rsidR="00784B26">
        <w:t>открытого конкурса</w:t>
      </w:r>
      <w:r w:rsidR="00995338" w:rsidRPr="00BB174F">
        <w:t xml:space="preserve"> не является сделкой с</w:t>
      </w:r>
      <w:proofErr w:type="gramEnd"/>
      <w:r w:rsidR="00995338" w:rsidRPr="00BB174F">
        <w:t> заинтересованностью</w:t>
      </w:r>
      <w:r w:rsidR="00FD7CCF">
        <w:t xml:space="preserve"> </w:t>
      </w:r>
      <w:r w:rsidR="00995338" w:rsidRPr="00BB174F">
        <w:t>или письмо о том, что организация не попадает под действие такого требования закона, поскольку единственный участник (акционер) является единоличным исполнительным органом.</w:t>
      </w:r>
      <w:bookmarkEnd w:id="52"/>
    </w:p>
    <w:p w:rsidR="00995338" w:rsidRPr="00BB174F" w:rsidRDefault="00995338" w:rsidP="00975D41">
      <w:pPr>
        <w:widowControl w:val="0"/>
        <w:tabs>
          <w:tab w:val="left" w:pos="1418"/>
        </w:tabs>
        <w:ind w:firstLine="709"/>
        <w:jc w:val="both"/>
      </w:pPr>
      <w:r w:rsidRPr="00BB174F">
        <w:t xml:space="preserve">Участник </w:t>
      </w:r>
      <w:r w:rsidR="00784B26">
        <w:t>открытого конкурса</w:t>
      </w:r>
      <w:r w:rsidR="00833F4F">
        <w:t xml:space="preserve"> </w:t>
      </w:r>
      <w:r w:rsidRPr="00BB174F">
        <w:t>вправе предоставить решение об одобрении или о совершении крупной сделки и (или) решение об одобрении или о совершении сделки с заинтересованностью, указанные в пунктах </w:t>
      </w:r>
      <w:r w:rsidR="00FD6A6A">
        <w:fldChar w:fldCharType="begin"/>
      </w:r>
      <w:r w:rsidR="00FD6A6A">
        <w:instrText xml:space="preserve"> REF _Ref389740577 \r \h  \* MERGEFORMAT </w:instrText>
      </w:r>
      <w:r w:rsidR="00FD6A6A">
        <w:fldChar w:fldCharType="separate"/>
      </w:r>
      <w:r w:rsidR="00DC1615">
        <w:t>2.2.1.6</w:t>
      </w:r>
      <w:r w:rsidR="00FD6A6A">
        <w:fldChar w:fldCharType="end"/>
      </w:r>
      <w:r w:rsidR="003C6530" w:rsidRPr="00BB174F">
        <w:t xml:space="preserve">, </w:t>
      </w:r>
      <w:r w:rsidR="00FD6A6A">
        <w:fldChar w:fldCharType="begin"/>
      </w:r>
      <w:r w:rsidR="00FD6A6A">
        <w:instrText xml:space="preserve"> REF _Ref389740578 \r \h  \* MERGEFORMAT </w:instrText>
      </w:r>
      <w:r w:rsidR="00FD6A6A">
        <w:fldChar w:fldCharType="separate"/>
      </w:r>
      <w:r w:rsidR="00DC1615">
        <w:t>2.2.1.7</w:t>
      </w:r>
      <w:r w:rsidR="00FD6A6A">
        <w:fldChar w:fldCharType="end"/>
      </w:r>
      <w:r w:rsidRPr="00BB174F">
        <w:t xml:space="preserve">, после выбора его победителем </w:t>
      </w:r>
      <w:r w:rsidR="00784B26">
        <w:t>открытого конкурса</w:t>
      </w:r>
      <w:r w:rsidRPr="00BB174F">
        <w:t xml:space="preserve">, но до момента подписания договора с ним. При этом в составе заявки на участие в </w:t>
      </w:r>
      <w:r w:rsidR="00784B26">
        <w:t>открытом конкурсе</w:t>
      </w:r>
      <w:r w:rsidRPr="00BB174F" w:rsidDel="006C325F">
        <w:t xml:space="preserve"> </w:t>
      </w:r>
      <w:r w:rsidRPr="00BB174F">
        <w:t xml:space="preserve">участник </w:t>
      </w:r>
      <w:r w:rsidR="00784B26">
        <w:t>открытого конкурса</w:t>
      </w:r>
      <w:r w:rsidRPr="00BB174F">
        <w:t xml:space="preserve"> обязан представить письмо, содержащее обязательство в случае признания его победителем </w:t>
      </w:r>
      <w:r w:rsidR="00784B26">
        <w:t>открытого конкурса</w:t>
      </w:r>
      <w:r w:rsidRPr="00BB174F">
        <w:t xml:space="preserve"> представить вышеуказанные решения до момента заключения договора.</w:t>
      </w:r>
    </w:p>
    <w:p w:rsidR="00064811" w:rsidRPr="00BB174F" w:rsidRDefault="00A51F90" w:rsidP="00A62BC5">
      <w:pPr>
        <w:widowControl w:val="0"/>
        <w:numPr>
          <w:ilvl w:val="3"/>
          <w:numId w:val="28"/>
        </w:numPr>
        <w:tabs>
          <w:tab w:val="left" w:pos="1418"/>
        </w:tabs>
        <w:ind w:left="0" w:firstLine="709"/>
        <w:jc w:val="both"/>
      </w:pPr>
      <w:r>
        <w:t>отсканированный оригинал</w:t>
      </w:r>
      <w:r w:rsidR="00064811" w:rsidRPr="00BB174F">
        <w:t xml:space="preserve"> уведомления о возможности применения </w:t>
      </w:r>
      <w:r w:rsidR="00064811" w:rsidRPr="00BB174F">
        <w:lastRenderedPageBreak/>
        <w:t xml:space="preserve">участником </w:t>
      </w:r>
      <w:r w:rsidR="00784B26">
        <w:t>открытого конкурса</w:t>
      </w:r>
      <w:r w:rsidR="00064811" w:rsidRPr="00BB174F">
        <w:t xml:space="preserve"> упрощенн</w:t>
      </w:r>
      <w:r w:rsidR="003C6530" w:rsidRPr="00BB174F">
        <w:t>ой системы налогообложения (для </w:t>
      </w:r>
      <w:r w:rsidR="00064811" w:rsidRPr="00BB174F">
        <w:t xml:space="preserve">участников </w:t>
      </w:r>
      <w:r w:rsidR="00784B26">
        <w:t>открытого конкурса</w:t>
      </w:r>
      <w:r w:rsidR="00064811" w:rsidRPr="00BB174F">
        <w:t>,</w:t>
      </w:r>
      <w:r>
        <w:t xml:space="preserve"> применяющих ее)</w:t>
      </w:r>
      <w:r w:rsidR="00064811" w:rsidRPr="00BB174F">
        <w:t>;</w:t>
      </w:r>
    </w:p>
    <w:p w:rsidR="00995338" w:rsidRDefault="00A51F90" w:rsidP="00A62BC5">
      <w:pPr>
        <w:widowControl w:val="0"/>
        <w:numPr>
          <w:ilvl w:val="3"/>
          <w:numId w:val="28"/>
        </w:numPr>
        <w:tabs>
          <w:tab w:val="left" w:pos="1418"/>
        </w:tabs>
        <w:ind w:left="0" w:firstLine="709"/>
        <w:jc w:val="both"/>
      </w:pPr>
      <w:r>
        <w:t>отсканированные оригиналы</w:t>
      </w:r>
      <w:r w:rsidR="00995338" w:rsidRPr="00BB174F">
        <w:t xml:space="preserve"> документов, подтверждающих соответствие требованиям, установленным на основании поручений Правительства Российской Федерации либо нормативных правовых актов федеральных органов исполнительной власти, указанные </w:t>
      </w:r>
      <w:r w:rsidR="00995338" w:rsidRPr="00506627">
        <w:t>в пункте </w:t>
      </w:r>
      <w:r w:rsidR="00A1711F" w:rsidRPr="00506627">
        <w:t xml:space="preserve">13 </w:t>
      </w:r>
      <w:r w:rsidR="00995338" w:rsidRPr="00506627">
        <w:t>раздела </w:t>
      </w:r>
      <w:r w:rsidR="001B60C8" w:rsidRPr="00506627">
        <w:t>4</w:t>
      </w:r>
      <w:r w:rsidR="00995338" w:rsidRPr="00BB174F">
        <w:t xml:space="preserve"> «Информационная карта </w:t>
      </w:r>
      <w:r w:rsidR="00784B26">
        <w:t>открытого конкурса</w:t>
      </w:r>
      <w:r w:rsidR="00B6451A">
        <w:t>»;</w:t>
      </w:r>
    </w:p>
    <w:p w:rsidR="00B6451A" w:rsidRPr="00B6451A" w:rsidRDefault="00B6451A" w:rsidP="00A62BC5">
      <w:pPr>
        <w:widowControl w:val="0"/>
        <w:numPr>
          <w:ilvl w:val="3"/>
          <w:numId w:val="28"/>
        </w:numPr>
        <w:tabs>
          <w:tab w:val="left" w:pos="1418"/>
        </w:tabs>
        <w:ind w:left="0" w:firstLine="709"/>
        <w:jc w:val="both"/>
      </w:pPr>
      <w:r>
        <w:t xml:space="preserve"> </w:t>
      </w:r>
      <w:proofErr w:type="gramStart"/>
      <w:r>
        <w:t xml:space="preserve">подтверждение по форме, указанной в </w:t>
      </w:r>
      <w:r w:rsidRPr="00506627">
        <w:t>пункт</w:t>
      </w:r>
      <w:r w:rsidR="00506627" w:rsidRPr="00506627">
        <w:t>е</w:t>
      </w:r>
      <w:r w:rsidRPr="00506627">
        <w:t xml:space="preserve"> 13 раздела 4</w:t>
      </w:r>
      <w:r w:rsidRPr="00B6451A">
        <w:rPr>
          <w:color w:val="FF0000"/>
        </w:rPr>
        <w:t xml:space="preserve"> </w:t>
      </w:r>
      <w:r>
        <w:t xml:space="preserve">«Информационная карта открытого конкурса» </w:t>
      </w:r>
      <w:r w:rsidRPr="00B6451A">
        <w:t xml:space="preserve">о ненахождении участника </w:t>
      </w:r>
      <w:r>
        <w:t xml:space="preserve">открытого </w:t>
      </w:r>
      <w:r w:rsidRPr="00B6451A">
        <w:t xml:space="preserve">конкурса в процессе ликвидации (для юридического лица), об отсутствии в отношении участника </w:t>
      </w:r>
      <w:r>
        <w:t xml:space="preserve">открытого </w:t>
      </w:r>
      <w:r w:rsidRPr="00B6451A">
        <w:t xml:space="preserve">конкурса решения арбитражного суда о признании его несостоятельным (банкротом), об отсутствии ареста имущества участника </w:t>
      </w:r>
      <w:r>
        <w:t xml:space="preserve">открытого </w:t>
      </w:r>
      <w:r w:rsidRPr="00B6451A">
        <w:t xml:space="preserve">конкурса, наложенного по решению суда, административного органа, о неприостановлении деятельности участника </w:t>
      </w:r>
      <w:r>
        <w:t xml:space="preserve">открытого </w:t>
      </w:r>
      <w:r w:rsidRPr="00B6451A">
        <w:t>конкурса, об отсутствии</w:t>
      </w:r>
      <w:proofErr w:type="gramEnd"/>
      <w:r w:rsidRPr="00B6451A">
        <w:t xml:space="preserve"> задолженности у участника </w:t>
      </w:r>
      <w:r>
        <w:t xml:space="preserve">открытого </w:t>
      </w:r>
      <w:r w:rsidRPr="00B6451A">
        <w:t xml:space="preserve">конкурса по уплате налогов, сборов, пеней и штрафов, превышающей двадцать пять процентов балансовой стоимости активов участника </w:t>
      </w:r>
      <w:r>
        <w:t xml:space="preserve">открытого </w:t>
      </w:r>
      <w:r w:rsidRPr="00B6451A">
        <w:t>конкурса</w:t>
      </w:r>
      <w:r>
        <w:t>.</w:t>
      </w:r>
    </w:p>
    <w:p w:rsidR="00995338" w:rsidRDefault="00995338" w:rsidP="00A62BC5">
      <w:pPr>
        <w:widowControl w:val="0"/>
        <w:numPr>
          <w:ilvl w:val="2"/>
          <w:numId w:val="28"/>
        </w:numPr>
        <w:tabs>
          <w:tab w:val="left" w:pos="1418"/>
        </w:tabs>
        <w:ind w:left="0" w:right="-1" w:firstLine="709"/>
        <w:jc w:val="both"/>
      </w:pPr>
      <w:r w:rsidRPr="00BB174F">
        <w:t>Для подтверждения соответствия иным требованиям, указанным в</w:t>
      </w:r>
      <w:r w:rsidRPr="00BB174F">
        <w:rPr>
          <w:lang w:val="en-US"/>
        </w:rPr>
        <w:t> </w:t>
      </w:r>
      <w:r w:rsidRPr="00BB174F">
        <w:t>пункте </w:t>
      </w:r>
      <w:r w:rsidR="00FD6A6A">
        <w:fldChar w:fldCharType="begin"/>
      </w:r>
      <w:r w:rsidR="00FD6A6A">
        <w:instrText xml:space="preserve"> REF _Ref388876181 \r \h  \* MERGEFORMAT </w:instrText>
      </w:r>
      <w:r w:rsidR="00FD6A6A">
        <w:fldChar w:fldCharType="separate"/>
      </w:r>
      <w:r w:rsidR="00DC1615">
        <w:t>2.1.2</w:t>
      </w:r>
      <w:r w:rsidR="00FD6A6A">
        <w:fldChar w:fldCharType="end"/>
      </w:r>
      <w:r w:rsidRPr="00BB174F">
        <w:t xml:space="preserve">, участник </w:t>
      </w:r>
      <w:r w:rsidR="00784B26">
        <w:t>открытого конкурса</w:t>
      </w:r>
      <w:r w:rsidRPr="00BB174F">
        <w:t xml:space="preserve"> в составе заявки на участие в </w:t>
      </w:r>
      <w:r w:rsidR="00784B26">
        <w:t>открытом конкурсе</w:t>
      </w:r>
      <w:r w:rsidRPr="00BB174F">
        <w:t xml:space="preserve"> должен приложить документы, указанные </w:t>
      </w:r>
      <w:r w:rsidRPr="00506627">
        <w:t>в пункте </w:t>
      </w:r>
      <w:r w:rsidR="00A1711F" w:rsidRPr="00506627">
        <w:t xml:space="preserve">13 </w:t>
      </w:r>
      <w:r w:rsidRPr="00506627">
        <w:t>раздела </w:t>
      </w:r>
      <w:r w:rsidR="001B60C8" w:rsidRPr="00506627">
        <w:t>4</w:t>
      </w:r>
      <w:r w:rsidRPr="00BB174F">
        <w:t xml:space="preserve"> «Информационная карта </w:t>
      </w:r>
      <w:r w:rsidR="00784B26">
        <w:t>открытого конкурса</w:t>
      </w:r>
      <w:r w:rsidRPr="00BB174F">
        <w:t>».</w:t>
      </w:r>
    </w:p>
    <w:p w:rsidR="00461473" w:rsidRDefault="00461473" w:rsidP="00461473">
      <w:pPr>
        <w:pStyle w:val="affe"/>
        <w:widowControl w:val="0"/>
        <w:numPr>
          <w:ilvl w:val="1"/>
          <w:numId w:val="28"/>
        </w:numPr>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Возможность привлечения субподрядчиков / соисполнителей.</w:t>
      </w:r>
    </w:p>
    <w:p w:rsidR="00461473" w:rsidRPr="00506627" w:rsidRDefault="00461473" w:rsidP="00461473">
      <w:pPr>
        <w:pStyle w:val="affe"/>
        <w:widowControl w:val="0"/>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Возможность привлечения субподрядчиков / соисполнителей (юридических или физических лиц, выполняющих работы, оказывающих услуги по договору) </w:t>
      </w:r>
      <w:r w:rsidRPr="00506627">
        <w:rPr>
          <w:rFonts w:ascii="Times New Roman" w:hAnsi="Times New Roman"/>
          <w:sz w:val="24"/>
          <w:szCs w:val="24"/>
        </w:rPr>
        <w:t>указана в пункте 1</w:t>
      </w:r>
      <w:r w:rsidR="00506627" w:rsidRPr="00506627">
        <w:rPr>
          <w:rFonts w:ascii="Times New Roman" w:hAnsi="Times New Roman"/>
          <w:sz w:val="24"/>
          <w:szCs w:val="24"/>
        </w:rPr>
        <w:t>7</w:t>
      </w:r>
      <w:r w:rsidRPr="00506627">
        <w:rPr>
          <w:rFonts w:ascii="Times New Roman" w:hAnsi="Times New Roman"/>
          <w:sz w:val="24"/>
          <w:szCs w:val="24"/>
        </w:rPr>
        <w:t xml:space="preserve"> раздела 4 «Информационная карта открытого конкурса».  </w:t>
      </w:r>
    </w:p>
    <w:p w:rsidR="00C4518D" w:rsidRDefault="00C4518D" w:rsidP="00C4518D">
      <w:pPr>
        <w:widowControl w:val="0"/>
        <w:tabs>
          <w:tab w:val="left" w:pos="1418"/>
        </w:tabs>
        <w:ind w:left="709" w:right="-1"/>
        <w:jc w:val="both"/>
      </w:pPr>
    </w:p>
    <w:p w:rsidR="00C4518D" w:rsidRPr="005C789D" w:rsidRDefault="00C4518D" w:rsidP="00A62BC5">
      <w:pPr>
        <w:pStyle w:val="10"/>
        <w:numPr>
          <w:ilvl w:val="0"/>
          <w:numId w:val="23"/>
        </w:numPr>
        <w:jc w:val="center"/>
        <w:rPr>
          <w:b/>
        </w:rPr>
      </w:pPr>
      <w:bookmarkStart w:id="53" w:name="_Toc416264471"/>
      <w:r w:rsidRPr="005C789D">
        <w:rPr>
          <w:b/>
        </w:rPr>
        <w:t xml:space="preserve">ПОРЯДОК ПРОВЕДЕНИЯ </w:t>
      </w:r>
      <w:r w:rsidR="00461473">
        <w:rPr>
          <w:b/>
        </w:rPr>
        <w:t>ОТКРЫТОГО КОНКУРСА</w:t>
      </w:r>
      <w:bookmarkEnd w:id="53"/>
    </w:p>
    <w:p w:rsidR="00C4518D" w:rsidRDefault="00C4518D" w:rsidP="00C4518D">
      <w:pPr>
        <w:widowControl w:val="0"/>
        <w:tabs>
          <w:tab w:val="left" w:pos="1418"/>
        </w:tabs>
        <w:jc w:val="center"/>
        <w:rPr>
          <w:b/>
        </w:rPr>
      </w:pPr>
    </w:p>
    <w:p w:rsidR="00685557" w:rsidRDefault="00685557" w:rsidP="00474F08">
      <w:pPr>
        <w:pStyle w:val="af3"/>
        <w:numPr>
          <w:ilvl w:val="1"/>
          <w:numId w:val="23"/>
        </w:numPr>
        <w:spacing w:before="0" w:beforeAutospacing="0" w:after="0" w:afterAutospacing="0"/>
        <w:ind w:left="0" w:firstLine="709"/>
        <w:jc w:val="both"/>
        <w:outlineLvl w:val="1"/>
      </w:pPr>
      <w:r>
        <w:t xml:space="preserve"> </w:t>
      </w:r>
      <w:bookmarkStart w:id="54" w:name="_Toc416264472"/>
      <w:r>
        <w:t>Получение конкурсной документации.</w:t>
      </w:r>
      <w:bookmarkEnd w:id="54"/>
    </w:p>
    <w:p w:rsidR="002A046A" w:rsidRDefault="00685557" w:rsidP="00685557">
      <w:pPr>
        <w:pStyle w:val="af3"/>
        <w:spacing w:before="0" w:beforeAutospacing="0" w:after="0" w:afterAutospacing="0"/>
        <w:ind w:firstLine="709"/>
        <w:jc w:val="both"/>
      </w:pPr>
      <w:r>
        <w:t>Конкурсная д</w:t>
      </w:r>
      <w:r w:rsidR="00382907">
        <w:t xml:space="preserve">окументация, размещенная на официальном сайте, находится в открытом доступе. Порядок получения </w:t>
      </w:r>
      <w:r>
        <w:t>конкурсной документации</w:t>
      </w:r>
      <w:r w:rsidR="00382907">
        <w:t xml:space="preserve"> на ЭТП определяется </w:t>
      </w:r>
      <w:r w:rsidR="00FF13A9">
        <w:t>регламентом</w:t>
      </w:r>
      <w:r>
        <w:t xml:space="preserve"> работы</w:t>
      </w:r>
      <w:r w:rsidR="00382907">
        <w:t xml:space="preserve"> данной ЭТП</w:t>
      </w:r>
      <w:r w:rsidR="002A046A">
        <w:t>.</w:t>
      </w:r>
    </w:p>
    <w:p w:rsidR="002A046A" w:rsidRDefault="002A046A" w:rsidP="00474F08">
      <w:pPr>
        <w:pStyle w:val="af3"/>
        <w:numPr>
          <w:ilvl w:val="1"/>
          <w:numId w:val="23"/>
        </w:numPr>
        <w:spacing w:before="0" w:beforeAutospacing="0" w:after="0" w:afterAutospacing="0"/>
        <w:ind w:left="0" w:firstLine="709"/>
        <w:jc w:val="both"/>
        <w:outlineLvl w:val="1"/>
      </w:pPr>
      <w:r>
        <w:t xml:space="preserve"> </w:t>
      </w:r>
      <w:bookmarkStart w:id="55" w:name="_Toc416264473"/>
      <w:r>
        <w:t xml:space="preserve">Разъяснение положений </w:t>
      </w:r>
      <w:r w:rsidR="00685557">
        <w:t>конкурсной документации</w:t>
      </w:r>
      <w:r w:rsidR="00301CF8">
        <w:t>.</w:t>
      </w:r>
      <w:bookmarkEnd w:id="55"/>
    </w:p>
    <w:p w:rsidR="002A046A" w:rsidRPr="00AF6819" w:rsidRDefault="002A046A" w:rsidP="00A62BC5">
      <w:pPr>
        <w:numPr>
          <w:ilvl w:val="2"/>
          <w:numId w:val="23"/>
        </w:numPr>
        <w:tabs>
          <w:tab w:val="num" w:pos="1288"/>
        </w:tabs>
        <w:ind w:left="0" w:firstLine="709"/>
        <w:jc w:val="both"/>
      </w:pPr>
      <w:bookmarkStart w:id="56" w:name="_Ref317252532"/>
      <w:proofErr w:type="gramStart"/>
      <w:r>
        <w:t xml:space="preserve">Любой участник </w:t>
      </w:r>
      <w:r w:rsidR="006D2597">
        <w:t xml:space="preserve">открытого конкурса </w:t>
      </w:r>
      <w:r>
        <w:t xml:space="preserve">вправе направить организатору </w:t>
      </w:r>
      <w:r w:rsidR="006D2597">
        <w:t xml:space="preserve">открытого конкурса </w:t>
      </w:r>
      <w:r>
        <w:t xml:space="preserve">запрос о разъяснении положений </w:t>
      </w:r>
      <w:r w:rsidR="006D2597">
        <w:t xml:space="preserve">конкурсной документации </w:t>
      </w:r>
      <w:r w:rsidR="00FF13A9">
        <w:t xml:space="preserve"> в срок </w:t>
      </w:r>
      <w:r>
        <w:t>н</w:t>
      </w:r>
      <w:r w:rsidRPr="00AF6819">
        <w:t>е п</w:t>
      </w:r>
      <w:r w:rsidR="00FF13A9">
        <w:t>озднее,</w:t>
      </w:r>
      <w:r w:rsidRPr="00AF6819">
        <w:t xml:space="preserve"> чем за </w:t>
      </w:r>
      <w:r w:rsidR="00FF13A9">
        <w:t>7</w:t>
      </w:r>
      <w:r w:rsidRPr="00AF6819">
        <w:t> (</w:t>
      </w:r>
      <w:r w:rsidR="00FF13A9">
        <w:t>семь</w:t>
      </w:r>
      <w:r w:rsidRPr="00AF6819">
        <w:t xml:space="preserve">) </w:t>
      </w:r>
      <w:r w:rsidR="00FF13A9">
        <w:t>дней</w:t>
      </w:r>
      <w:r w:rsidRPr="00AF6819">
        <w:t xml:space="preserve"> до дня окончания подачи заявок на участие в </w:t>
      </w:r>
      <w:r w:rsidR="00FF13A9">
        <w:t>открытом конкурсе</w:t>
      </w:r>
      <w:r w:rsidRPr="00AF6819">
        <w:t xml:space="preserve"> через ЭТП в порядке, предусмотренном регламентом работы данной ЭТП, или в письменно</w:t>
      </w:r>
      <w:r w:rsidR="00FF13A9">
        <w:t xml:space="preserve">м виде по </w:t>
      </w:r>
      <w:r w:rsidR="00FF13A9" w:rsidRPr="00301CF8">
        <w:t xml:space="preserve">форме </w:t>
      </w:r>
      <w:r w:rsidR="0021652E">
        <w:t>6</w:t>
      </w:r>
      <w:r w:rsidR="00FF13A9" w:rsidRPr="00301CF8">
        <w:t>, приведенной в разделе 5</w:t>
      </w:r>
      <w:r w:rsidR="00FF13A9">
        <w:t xml:space="preserve"> конкурсной документации</w:t>
      </w:r>
      <w:bookmarkEnd w:id="56"/>
      <w:r w:rsidR="00301CF8">
        <w:t>.</w:t>
      </w:r>
      <w:proofErr w:type="gramEnd"/>
    </w:p>
    <w:p w:rsidR="002A046A" w:rsidRDefault="002A046A" w:rsidP="00A62BC5">
      <w:pPr>
        <w:numPr>
          <w:ilvl w:val="2"/>
          <w:numId w:val="23"/>
        </w:numPr>
        <w:tabs>
          <w:tab w:val="num" w:pos="1288"/>
        </w:tabs>
        <w:ind w:left="0" w:firstLine="709"/>
        <w:jc w:val="both"/>
      </w:pPr>
      <w:r w:rsidRPr="00AF6819">
        <w:t xml:space="preserve">Организатор </w:t>
      </w:r>
      <w:r w:rsidR="0087722C">
        <w:t xml:space="preserve">открытого конкурса </w:t>
      </w:r>
      <w:r w:rsidRPr="00AF6819">
        <w:t xml:space="preserve">в течение </w:t>
      </w:r>
      <w:r w:rsidR="0087722C">
        <w:t>3</w:t>
      </w:r>
      <w:r w:rsidRPr="00AF6819">
        <w:t xml:space="preserve"> (</w:t>
      </w:r>
      <w:r w:rsidR="0087722C">
        <w:t>трех</w:t>
      </w:r>
      <w:r w:rsidRPr="00AF6819">
        <w:t>) рабоч</w:t>
      </w:r>
      <w:r w:rsidR="0087722C">
        <w:t>их</w:t>
      </w:r>
      <w:r w:rsidRPr="00AF6819">
        <w:t xml:space="preserve"> дн</w:t>
      </w:r>
      <w:r w:rsidR="0087722C">
        <w:t>ей</w:t>
      </w:r>
      <w:r>
        <w:t xml:space="preserve"> </w:t>
      </w:r>
      <w:r w:rsidR="0087722C">
        <w:t xml:space="preserve">со дня получения запроса о разъяснении положений конкурсной документации, </w:t>
      </w:r>
      <w:r w:rsidRPr="00AF6819">
        <w:t>сделанного в порядке, определенном пунктом </w:t>
      </w:r>
      <w:r w:rsidR="00FD6A6A">
        <w:fldChar w:fldCharType="begin"/>
      </w:r>
      <w:r w:rsidR="00FD6A6A">
        <w:instrText xml:space="preserve"> REF _Ref317252532 \r \h  \* MERGEFORMAT </w:instrText>
      </w:r>
      <w:r w:rsidR="00FD6A6A">
        <w:fldChar w:fldCharType="separate"/>
      </w:r>
      <w:r w:rsidR="00DC1615">
        <w:t>3.2.1</w:t>
      </w:r>
      <w:r w:rsidR="00FD6A6A">
        <w:fldChar w:fldCharType="end"/>
      </w:r>
      <w:r w:rsidRPr="00AF6819">
        <w:t xml:space="preserve">, размещает на официальном сайте и на ЭТП соответствующий ответ с указанием предмета запроса, без ссылки на участника </w:t>
      </w:r>
      <w:r w:rsidR="0087722C">
        <w:t>открытого конкурса</w:t>
      </w:r>
      <w:r w:rsidRPr="00AF6819">
        <w:t>, от которого поступил запрос. Разъяснение</w:t>
      </w:r>
      <w:r w:rsidRPr="00AF6819">
        <w:rPr>
          <w:bCs/>
        </w:rPr>
        <w:t xml:space="preserve"> положений </w:t>
      </w:r>
      <w:r w:rsidR="0087722C">
        <w:rPr>
          <w:bCs/>
        </w:rPr>
        <w:t xml:space="preserve">конкурсной документации </w:t>
      </w:r>
      <w:r w:rsidR="003264BD">
        <w:rPr>
          <w:bCs/>
        </w:rPr>
        <w:t xml:space="preserve">не </w:t>
      </w:r>
      <w:r w:rsidR="0087722C">
        <w:rPr>
          <w:bCs/>
        </w:rPr>
        <w:t xml:space="preserve">должно </w:t>
      </w:r>
      <w:r w:rsidR="003264BD">
        <w:rPr>
          <w:bCs/>
        </w:rPr>
        <w:t>изменя</w:t>
      </w:r>
      <w:r w:rsidR="0087722C">
        <w:rPr>
          <w:bCs/>
        </w:rPr>
        <w:t>ть</w:t>
      </w:r>
      <w:r w:rsidR="00301CF8">
        <w:rPr>
          <w:bCs/>
        </w:rPr>
        <w:t xml:space="preserve"> ее суть.</w:t>
      </w:r>
    </w:p>
    <w:p w:rsidR="002A046A" w:rsidRPr="00AF6819" w:rsidRDefault="002A046A" w:rsidP="00A62BC5">
      <w:pPr>
        <w:numPr>
          <w:ilvl w:val="2"/>
          <w:numId w:val="23"/>
        </w:numPr>
        <w:tabs>
          <w:tab w:val="num" w:pos="1288"/>
        </w:tabs>
        <w:ind w:left="0" w:firstLine="709"/>
        <w:jc w:val="both"/>
      </w:pPr>
      <w:r w:rsidRPr="00AF6819">
        <w:t xml:space="preserve">Организатор </w:t>
      </w:r>
      <w:r w:rsidR="00D62878">
        <w:t>открытого конкурса</w:t>
      </w:r>
      <w:r w:rsidRPr="00AF6819">
        <w:t xml:space="preserve"> вправе не отвечать на запросы о</w:t>
      </w:r>
      <w:r w:rsidRPr="00AF6819">
        <w:rPr>
          <w:lang w:val="en-US"/>
        </w:rPr>
        <w:t> </w:t>
      </w:r>
      <w:r w:rsidRPr="00AF6819">
        <w:t xml:space="preserve">разъяснении положений </w:t>
      </w:r>
      <w:r w:rsidR="002F1EFC">
        <w:t>конкурсной документации</w:t>
      </w:r>
      <w:r w:rsidRPr="00AF6819">
        <w:t>, поступившие позднее срока, установленного в пункте </w:t>
      </w:r>
      <w:r w:rsidR="00FD6A6A">
        <w:fldChar w:fldCharType="begin"/>
      </w:r>
      <w:r w:rsidR="00FD6A6A">
        <w:instrText xml:space="preserve"> REF _Ref317252532 \r \h  \* MERGEFORMAT </w:instrText>
      </w:r>
      <w:r w:rsidR="00FD6A6A">
        <w:fldChar w:fldCharType="separate"/>
      </w:r>
      <w:r w:rsidR="00DC1615">
        <w:t>3.2.1</w:t>
      </w:r>
      <w:r w:rsidR="00FD6A6A">
        <w:fldChar w:fldCharType="end"/>
      </w:r>
      <w:r w:rsidR="00301CF8">
        <w:t>.</w:t>
      </w:r>
    </w:p>
    <w:p w:rsidR="002A046A" w:rsidRDefault="002A046A" w:rsidP="00A62BC5">
      <w:pPr>
        <w:numPr>
          <w:ilvl w:val="2"/>
          <w:numId w:val="23"/>
        </w:numPr>
        <w:tabs>
          <w:tab w:val="num" w:pos="1288"/>
        </w:tabs>
        <w:ind w:left="0" w:firstLine="709"/>
        <w:jc w:val="both"/>
      </w:pPr>
      <w:r w:rsidRPr="00AF6819">
        <w:t xml:space="preserve">Участник </w:t>
      </w:r>
      <w:r w:rsidR="00AE3056">
        <w:t xml:space="preserve">открытого конкурса </w:t>
      </w:r>
      <w:r w:rsidRPr="00AF6819">
        <w:t xml:space="preserve">не вправе ссылаться на устную информацию, полученную от организатора </w:t>
      </w:r>
      <w:r w:rsidR="00AE3056">
        <w:t>открытого конкурса</w:t>
      </w:r>
      <w:r w:rsidRPr="00AF6819">
        <w:t>.</w:t>
      </w:r>
    </w:p>
    <w:p w:rsidR="006A1676" w:rsidRPr="00AF6819" w:rsidRDefault="00A20CFD" w:rsidP="00A62BC5">
      <w:pPr>
        <w:pStyle w:val="20"/>
        <w:numPr>
          <w:ilvl w:val="1"/>
          <w:numId w:val="23"/>
        </w:numPr>
        <w:suppressAutoHyphens/>
        <w:spacing w:before="0" w:after="0"/>
        <w:ind w:left="0" w:firstLine="709"/>
        <w:jc w:val="both"/>
        <w:rPr>
          <w:rFonts w:ascii="Times New Roman" w:hAnsi="Times New Roman" w:cs="Times New Roman"/>
          <w:b w:val="0"/>
          <w:i w:val="0"/>
          <w:sz w:val="24"/>
          <w:szCs w:val="24"/>
        </w:rPr>
      </w:pPr>
      <w:bookmarkStart w:id="57" w:name="_Toc326685678"/>
      <w:r>
        <w:rPr>
          <w:rFonts w:ascii="Times New Roman" w:hAnsi="Times New Roman" w:cs="Times New Roman"/>
          <w:b w:val="0"/>
          <w:i w:val="0"/>
          <w:sz w:val="24"/>
          <w:szCs w:val="24"/>
        </w:rPr>
        <w:t xml:space="preserve"> </w:t>
      </w:r>
      <w:bookmarkStart w:id="58" w:name="_Toc405295884"/>
      <w:bookmarkStart w:id="59" w:name="_Toc405295940"/>
      <w:bookmarkStart w:id="60" w:name="_Toc405296135"/>
      <w:bookmarkStart w:id="61" w:name="_Toc405466170"/>
      <w:bookmarkStart w:id="62" w:name="_Toc416264474"/>
      <w:r w:rsidR="006A1676" w:rsidRPr="00AF6819">
        <w:rPr>
          <w:rFonts w:ascii="Times New Roman" w:hAnsi="Times New Roman" w:cs="Times New Roman"/>
          <w:b w:val="0"/>
          <w:i w:val="0"/>
          <w:sz w:val="24"/>
          <w:szCs w:val="24"/>
        </w:rPr>
        <w:t xml:space="preserve">Внесение изменений в извещение о проведении </w:t>
      </w:r>
      <w:r w:rsidR="00AE3056">
        <w:rPr>
          <w:rFonts w:ascii="Times New Roman" w:hAnsi="Times New Roman" w:cs="Times New Roman"/>
          <w:b w:val="0"/>
          <w:i w:val="0"/>
          <w:sz w:val="24"/>
          <w:szCs w:val="24"/>
        </w:rPr>
        <w:t>открытого конкурса</w:t>
      </w:r>
      <w:r w:rsidR="006A1676" w:rsidRPr="00AF6819">
        <w:rPr>
          <w:rFonts w:ascii="Times New Roman" w:hAnsi="Times New Roman" w:cs="Times New Roman"/>
          <w:b w:val="0"/>
          <w:i w:val="0"/>
          <w:sz w:val="24"/>
          <w:szCs w:val="24"/>
        </w:rPr>
        <w:t xml:space="preserve"> и </w:t>
      </w:r>
      <w:r w:rsidR="00AE3056">
        <w:rPr>
          <w:rFonts w:ascii="Times New Roman" w:hAnsi="Times New Roman" w:cs="Times New Roman"/>
          <w:b w:val="0"/>
          <w:i w:val="0"/>
          <w:sz w:val="24"/>
          <w:szCs w:val="24"/>
        </w:rPr>
        <w:t xml:space="preserve">конкурсную </w:t>
      </w:r>
      <w:r w:rsidR="006A1676" w:rsidRPr="00AF6819">
        <w:rPr>
          <w:rFonts w:ascii="Times New Roman" w:hAnsi="Times New Roman" w:cs="Times New Roman"/>
          <w:b w:val="0"/>
          <w:i w:val="0"/>
          <w:sz w:val="24"/>
          <w:szCs w:val="24"/>
        </w:rPr>
        <w:t>документацию</w:t>
      </w:r>
      <w:bookmarkEnd w:id="57"/>
      <w:bookmarkEnd w:id="58"/>
      <w:bookmarkEnd w:id="59"/>
      <w:bookmarkEnd w:id="60"/>
      <w:bookmarkEnd w:id="61"/>
      <w:r w:rsidR="009F1246">
        <w:rPr>
          <w:rFonts w:ascii="Times New Roman" w:hAnsi="Times New Roman" w:cs="Times New Roman"/>
          <w:b w:val="0"/>
          <w:i w:val="0"/>
          <w:sz w:val="24"/>
          <w:szCs w:val="24"/>
        </w:rPr>
        <w:t>.</w:t>
      </w:r>
      <w:bookmarkEnd w:id="62"/>
    </w:p>
    <w:p w:rsidR="0094338F" w:rsidRDefault="006A1676" w:rsidP="00A62BC5">
      <w:pPr>
        <w:numPr>
          <w:ilvl w:val="2"/>
          <w:numId w:val="23"/>
        </w:numPr>
        <w:tabs>
          <w:tab w:val="num" w:pos="1288"/>
        </w:tabs>
        <w:ind w:left="0" w:firstLine="709"/>
        <w:jc w:val="both"/>
        <w:rPr>
          <w:bCs/>
          <w:iCs/>
        </w:rPr>
      </w:pPr>
      <w:r w:rsidRPr="00AF6819">
        <w:t xml:space="preserve">Организатор </w:t>
      </w:r>
      <w:r w:rsidR="008C0B21">
        <w:t>открытого конкурса</w:t>
      </w:r>
      <w:r w:rsidRPr="00AF6819">
        <w:t xml:space="preserve"> по собственной инициативе, по решению</w:t>
      </w:r>
      <w:r>
        <w:t xml:space="preserve"> руководителя</w:t>
      </w:r>
      <w:r w:rsidRPr="00AF6819">
        <w:t xml:space="preserve"> заказчика,</w:t>
      </w:r>
      <w:r>
        <w:t xml:space="preserve"> решению</w:t>
      </w:r>
      <w:r w:rsidRPr="00AF6819">
        <w:t xml:space="preserve"> </w:t>
      </w:r>
      <w:r w:rsidR="009F1246">
        <w:t>к</w:t>
      </w:r>
      <w:r w:rsidR="00760395">
        <w:t>омиссии по закупкам</w:t>
      </w:r>
      <w:r w:rsidR="008C0B21">
        <w:t xml:space="preserve"> или в соответствии с запросом участника открытого конкурса</w:t>
      </w:r>
      <w:r w:rsidRPr="00AF6819">
        <w:t xml:space="preserve"> вправе принять решение о</w:t>
      </w:r>
      <w:r w:rsidRPr="00AF6819">
        <w:rPr>
          <w:bCs/>
          <w:iCs/>
        </w:rPr>
        <w:t xml:space="preserve"> внесении изменений </w:t>
      </w:r>
      <w:r w:rsidRPr="00AF6819">
        <w:rPr>
          <w:bCs/>
          <w:iCs/>
        </w:rPr>
        <w:lastRenderedPageBreak/>
        <w:t>в</w:t>
      </w:r>
      <w:r w:rsidRPr="00AF6819">
        <w:rPr>
          <w:bCs/>
          <w:iCs/>
          <w:lang w:val="en-US"/>
        </w:rPr>
        <w:t> </w:t>
      </w:r>
      <w:r w:rsidRPr="00AF6819">
        <w:rPr>
          <w:bCs/>
          <w:iCs/>
        </w:rPr>
        <w:t xml:space="preserve">извещение о проведении </w:t>
      </w:r>
      <w:r w:rsidR="008C0B21">
        <w:rPr>
          <w:bCs/>
          <w:iCs/>
        </w:rPr>
        <w:t>открытого конкурса</w:t>
      </w:r>
      <w:r w:rsidRPr="00AF6819">
        <w:rPr>
          <w:bCs/>
          <w:iCs/>
        </w:rPr>
        <w:t xml:space="preserve"> и </w:t>
      </w:r>
      <w:r w:rsidR="008C0B21">
        <w:rPr>
          <w:bCs/>
          <w:iCs/>
        </w:rPr>
        <w:t>конкурсную документацию</w:t>
      </w:r>
      <w:r w:rsidRPr="00AF6819">
        <w:rPr>
          <w:bCs/>
          <w:iCs/>
        </w:rPr>
        <w:t xml:space="preserve"> не </w:t>
      </w:r>
      <w:proofErr w:type="gramStart"/>
      <w:r w:rsidRPr="00AF6819">
        <w:rPr>
          <w:bCs/>
          <w:iCs/>
        </w:rPr>
        <w:t>позднее</w:t>
      </w:r>
      <w:proofErr w:type="gramEnd"/>
      <w:r w:rsidRPr="00AF6819">
        <w:rPr>
          <w:bCs/>
          <w:iCs/>
        </w:rPr>
        <w:t xml:space="preserve"> чем за </w:t>
      </w:r>
      <w:r w:rsidR="008C0B21">
        <w:rPr>
          <w:bCs/>
          <w:iCs/>
        </w:rPr>
        <w:t>5</w:t>
      </w:r>
      <w:r w:rsidRPr="00AF6819">
        <w:rPr>
          <w:bCs/>
          <w:iCs/>
        </w:rPr>
        <w:t xml:space="preserve"> (</w:t>
      </w:r>
      <w:r w:rsidR="008C0B21">
        <w:rPr>
          <w:bCs/>
          <w:iCs/>
        </w:rPr>
        <w:t>пять</w:t>
      </w:r>
      <w:r w:rsidRPr="00AF6819">
        <w:rPr>
          <w:bCs/>
          <w:iCs/>
        </w:rPr>
        <w:t>) дн</w:t>
      </w:r>
      <w:r w:rsidR="008C0B21">
        <w:rPr>
          <w:bCs/>
          <w:iCs/>
        </w:rPr>
        <w:t>ей</w:t>
      </w:r>
      <w:r w:rsidRPr="00AF6819">
        <w:rPr>
          <w:bCs/>
          <w:iCs/>
        </w:rPr>
        <w:t xml:space="preserve"> до окончания срока подачи заявок</w:t>
      </w:r>
      <w:r w:rsidR="008C0B21">
        <w:rPr>
          <w:bCs/>
          <w:iCs/>
        </w:rPr>
        <w:t xml:space="preserve"> на участие в открытом конкурсе</w:t>
      </w:r>
      <w:r w:rsidR="009F1246">
        <w:rPr>
          <w:bCs/>
          <w:iCs/>
        </w:rPr>
        <w:t>.</w:t>
      </w:r>
    </w:p>
    <w:p w:rsidR="003264BD" w:rsidRDefault="0094338F" w:rsidP="00A62BC5">
      <w:pPr>
        <w:numPr>
          <w:ilvl w:val="2"/>
          <w:numId w:val="23"/>
        </w:numPr>
        <w:tabs>
          <w:tab w:val="num" w:pos="1288"/>
        </w:tabs>
        <w:ind w:left="0" w:firstLine="709"/>
        <w:jc w:val="both"/>
        <w:rPr>
          <w:bCs/>
          <w:iCs/>
        </w:rPr>
      </w:pPr>
      <w:r>
        <w:rPr>
          <w:bCs/>
          <w:iCs/>
        </w:rPr>
        <w:t xml:space="preserve">В течение 3 (трех) </w:t>
      </w:r>
      <w:r w:rsidR="009F1246">
        <w:rPr>
          <w:bCs/>
          <w:iCs/>
        </w:rPr>
        <w:t xml:space="preserve">рабочих </w:t>
      </w:r>
      <w:r>
        <w:rPr>
          <w:bCs/>
          <w:iCs/>
        </w:rPr>
        <w:t>дней со дня принятия решения о внесении изменений в извещение о проведении открытого конкурса и конкурсную документацию такие изменения размещаются организатором открытого конкурса на официальном сайте и на ЭТП</w:t>
      </w:r>
      <w:r w:rsidRPr="0094338F">
        <w:rPr>
          <w:sz w:val="28"/>
          <w:szCs w:val="28"/>
        </w:rPr>
        <w:t xml:space="preserve"> </w:t>
      </w:r>
      <w:r w:rsidRPr="0094338F">
        <w:t xml:space="preserve">в порядке, установленном для размещения извещения о проведении </w:t>
      </w:r>
      <w:r>
        <w:t xml:space="preserve">открытого </w:t>
      </w:r>
      <w:r w:rsidRPr="0094338F">
        <w:t>конкурса</w:t>
      </w:r>
      <w:r>
        <w:t xml:space="preserve"> и конкурсной документации</w:t>
      </w:r>
      <w:r w:rsidR="009F1246">
        <w:rPr>
          <w:bCs/>
          <w:iCs/>
        </w:rPr>
        <w:t>.</w:t>
      </w:r>
    </w:p>
    <w:p w:rsidR="0094338F" w:rsidRPr="003264BD" w:rsidRDefault="0094338F" w:rsidP="00A62BC5">
      <w:pPr>
        <w:numPr>
          <w:ilvl w:val="2"/>
          <w:numId w:val="23"/>
        </w:numPr>
        <w:tabs>
          <w:tab w:val="num" w:pos="1288"/>
        </w:tabs>
        <w:ind w:left="0" w:firstLine="709"/>
        <w:jc w:val="both"/>
        <w:rPr>
          <w:bCs/>
          <w:iCs/>
        </w:rPr>
      </w:pPr>
      <w:proofErr w:type="gramStart"/>
      <w:r>
        <w:rPr>
          <w:bCs/>
          <w:iCs/>
        </w:rPr>
        <w:t>При этом срок подачи заявок на участие в открытом конкурсе должен быть продлен так, чтобы со дня размещения на официальном сайте и на ЭТП внесенных изменений в извещение о проведении открытого конкурса и конкурсную документацию до даты окончания подачи заявок на участие в открытом конкурсе такой срок составля</w:t>
      </w:r>
      <w:r w:rsidR="009F1246">
        <w:rPr>
          <w:bCs/>
          <w:iCs/>
        </w:rPr>
        <w:t>л не менее 15 (пятнадцати) дней.</w:t>
      </w:r>
      <w:proofErr w:type="gramEnd"/>
    </w:p>
    <w:p w:rsidR="006A1676" w:rsidRPr="00AF6819" w:rsidRDefault="006A1676" w:rsidP="00A62BC5">
      <w:pPr>
        <w:numPr>
          <w:ilvl w:val="2"/>
          <w:numId w:val="23"/>
        </w:numPr>
        <w:tabs>
          <w:tab w:val="num" w:pos="1288"/>
        </w:tabs>
        <w:ind w:left="0" w:firstLine="709"/>
        <w:jc w:val="both"/>
      </w:pPr>
      <w:r w:rsidRPr="00AF6819">
        <w:t xml:space="preserve">Любое изменение </w:t>
      </w:r>
      <w:r w:rsidR="0094338F">
        <w:t xml:space="preserve">конкурсной </w:t>
      </w:r>
      <w:r w:rsidRPr="00AF6819">
        <w:t>документации являетс</w:t>
      </w:r>
      <w:r w:rsidR="006A225C">
        <w:t>я неотъемлемой ее частью.</w:t>
      </w:r>
    </w:p>
    <w:p w:rsidR="00A82B7C" w:rsidRDefault="00A82B7C" w:rsidP="00A62BC5">
      <w:pPr>
        <w:pStyle w:val="20"/>
        <w:numPr>
          <w:ilvl w:val="1"/>
          <w:numId w:val="23"/>
        </w:numPr>
        <w:suppressAutoHyphens/>
        <w:spacing w:before="0" w:after="0"/>
        <w:ind w:left="0" w:firstLine="709"/>
        <w:rPr>
          <w:rFonts w:ascii="Times New Roman" w:hAnsi="Times New Roman" w:cs="Times New Roman"/>
          <w:b w:val="0"/>
          <w:i w:val="0"/>
          <w:sz w:val="24"/>
          <w:szCs w:val="24"/>
        </w:rPr>
      </w:pPr>
      <w:bookmarkStart w:id="63" w:name="_Ref317504346"/>
      <w:bookmarkStart w:id="64" w:name="_Toc326685679"/>
      <w:bookmarkStart w:id="65" w:name="_Toc405295885"/>
      <w:bookmarkStart w:id="66" w:name="_Toc405295941"/>
      <w:bookmarkStart w:id="67" w:name="_Toc405296136"/>
      <w:bookmarkStart w:id="68" w:name="_Toc405466171"/>
      <w:r>
        <w:rPr>
          <w:rFonts w:ascii="Times New Roman" w:hAnsi="Times New Roman" w:cs="Times New Roman"/>
          <w:b w:val="0"/>
          <w:i w:val="0"/>
          <w:sz w:val="24"/>
          <w:szCs w:val="24"/>
        </w:rPr>
        <w:t xml:space="preserve"> </w:t>
      </w:r>
      <w:bookmarkStart w:id="69" w:name="_Toc416264475"/>
      <w:r>
        <w:rPr>
          <w:rFonts w:ascii="Times New Roman" w:hAnsi="Times New Roman" w:cs="Times New Roman"/>
          <w:b w:val="0"/>
          <w:i w:val="0"/>
          <w:sz w:val="24"/>
          <w:szCs w:val="24"/>
        </w:rPr>
        <w:t>Отказ от проведения открытого конкурса.</w:t>
      </w:r>
      <w:bookmarkEnd w:id="69"/>
    </w:p>
    <w:p w:rsidR="00A82B7C" w:rsidRDefault="00A82B7C" w:rsidP="00D90C7C">
      <w:pPr>
        <w:pStyle w:val="affe"/>
        <w:numPr>
          <w:ilvl w:val="2"/>
          <w:numId w:val="23"/>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Заказчик вправе отказаться от проведения открытого конкурса не </w:t>
      </w:r>
      <w:proofErr w:type="gramStart"/>
      <w:r>
        <w:rPr>
          <w:rFonts w:ascii="Times New Roman" w:hAnsi="Times New Roman"/>
          <w:sz w:val="24"/>
          <w:szCs w:val="24"/>
        </w:rPr>
        <w:t>позднее</w:t>
      </w:r>
      <w:proofErr w:type="gramEnd"/>
      <w:r>
        <w:rPr>
          <w:rFonts w:ascii="Times New Roman" w:hAnsi="Times New Roman"/>
          <w:sz w:val="24"/>
          <w:szCs w:val="24"/>
        </w:rPr>
        <w:t xml:space="preserve"> чем за пять дней до даты окончания срока подачи заявок на участие в открытом конкурсе,  если иной срок не установлен в извещении </w:t>
      </w:r>
      <w:r w:rsidR="00D90C7C">
        <w:rPr>
          <w:rFonts w:ascii="Times New Roman" w:hAnsi="Times New Roman"/>
          <w:sz w:val="24"/>
          <w:szCs w:val="24"/>
        </w:rPr>
        <w:t>о проведени</w:t>
      </w:r>
      <w:r w:rsidR="009F1246">
        <w:rPr>
          <w:rFonts w:ascii="Times New Roman" w:hAnsi="Times New Roman"/>
          <w:sz w:val="24"/>
          <w:szCs w:val="24"/>
        </w:rPr>
        <w:t>и открытого конкурса.</w:t>
      </w:r>
    </w:p>
    <w:p w:rsidR="00882B6C" w:rsidRPr="00882B6C" w:rsidRDefault="00A82B7C" w:rsidP="00882B6C">
      <w:pPr>
        <w:pStyle w:val="affe"/>
        <w:numPr>
          <w:ilvl w:val="2"/>
          <w:numId w:val="23"/>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Извещение об отказе от проведения открытого конкурса размещается организатором  открытого конкурса </w:t>
      </w:r>
      <w:r w:rsidR="00D90C7C">
        <w:rPr>
          <w:rFonts w:ascii="Times New Roman" w:hAnsi="Times New Roman"/>
          <w:sz w:val="24"/>
          <w:szCs w:val="24"/>
        </w:rPr>
        <w:t>на официальном сайте и на ЭТП в порядке, установленном для публикации извещения об отказе о</w:t>
      </w:r>
      <w:r w:rsidR="00732FFF">
        <w:rPr>
          <w:rFonts w:ascii="Times New Roman" w:hAnsi="Times New Roman"/>
          <w:sz w:val="24"/>
          <w:szCs w:val="24"/>
        </w:rPr>
        <w:t>т</w:t>
      </w:r>
      <w:r w:rsidR="00D90C7C">
        <w:rPr>
          <w:rFonts w:ascii="Times New Roman" w:hAnsi="Times New Roman"/>
          <w:sz w:val="24"/>
          <w:szCs w:val="24"/>
        </w:rPr>
        <w:t xml:space="preserve"> проведени</w:t>
      </w:r>
      <w:r w:rsidR="00732FFF">
        <w:rPr>
          <w:rFonts w:ascii="Times New Roman" w:hAnsi="Times New Roman"/>
          <w:sz w:val="24"/>
          <w:szCs w:val="24"/>
        </w:rPr>
        <w:t>я</w:t>
      </w:r>
      <w:r w:rsidR="00D90C7C">
        <w:rPr>
          <w:rFonts w:ascii="Times New Roman" w:hAnsi="Times New Roman"/>
          <w:sz w:val="24"/>
          <w:szCs w:val="24"/>
        </w:rPr>
        <w:t xml:space="preserve"> открытого конкурса</w:t>
      </w:r>
      <w:r w:rsidR="00882B6C">
        <w:rPr>
          <w:rFonts w:ascii="Times New Roman" w:hAnsi="Times New Roman"/>
          <w:sz w:val="24"/>
          <w:szCs w:val="24"/>
        </w:rPr>
        <w:t>.</w:t>
      </w:r>
    </w:p>
    <w:p w:rsidR="00A017F4" w:rsidRPr="00AF6819" w:rsidRDefault="00A017F4" w:rsidP="00A62BC5">
      <w:pPr>
        <w:pStyle w:val="20"/>
        <w:numPr>
          <w:ilvl w:val="1"/>
          <w:numId w:val="23"/>
        </w:numPr>
        <w:suppressAutoHyphens/>
        <w:spacing w:before="0" w:after="0"/>
        <w:ind w:left="0" w:firstLine="709"/>
        <w:rPr>
          <w:rFonts w:ascii="Times New Roman" w:hAnsi="Times New Roman" w:cs="Times New Roman"/>
          <w:b w:val="0"/>
          <w:i w:val="0"/>
          <w:sz w:val="24"/>
          <w:szCs w:val="24"/>
        </w:rPr>
      </w:pPr>
      <w:bookmarkStart w:id="70" w:name="_Toc416264476"/>
      <w:r w:rsidRPr="00AF6819">
        <w:rPr>
          <w:rFonts w:ascii="Times New Roman" w:hAnsi="Times New Roman" w:cs="Times New Roman"/>
          <w:b w:val="0"/>
          <w:i w:val="0"/>
          <w:sz w:val="24"/>
          <w:szCs w:val="24"/>
        </w:rPr>
        <w:t xml:space="preserve">Общие требования к заявке на участие в </w:t>
      </w:r>
      <w:bookmarkEnd w:id="63"/>
      <w:bookmarkEnd w:id="64"/>
      <w:r w:rsidR="004C3024">
        <w:rPr>
          <w:rFonts w:ascii="Times New Roman" w:hAnsi="Times New Roman" w:cs="Times New Roman"/>
          <w:b w:val="0"/>
          <w:i w:val="0"/>
          <w:sz w:val="24"/>
          <w:szCs w:val="24"/>
        </w:rPr>
        <w:t>открытом конкурсе</w:t>
      </w:r>
      <w:bookmarkEnd w:id="65"/>
      <w:bookmarkEnd w:id="66"/>
      <w:bookmarkEnd w:id="67"/>
      <w:bookmarkEnd w:id="68"/>
      <w:r w:rsidR="00390371">
        <w:rPr>
          <w:rFonts w:ascii="Times New Roman" w:hAnsi="Times New Roman" w:cs="Times New Roman"/>
          <w:b w:val="0"/>
          <w:i w:val="0"/>
          <w:sz w:val="24"/>
          <w:szCs w:val="24"/>
        </w:rPr>
        <w:t>.</w:t>
      </w:r>
      <w:bookmarkEnd w:id="70"/>
    </w:p>
    <w:p w:rsidR="00A017F4" w:rsidRPr="00AF6819" w:rsidRDefault="00A017F4" w:rsidP="00A62BC5">
      <w:pPr>
        <w:numPr>
          <w:ilvl w:val="2"/>
          <w:numId w:val="23"/>
        </w:numPr>
        <w:tabs>
          <w:tab w:val="num" w:pos="1288"/>
        </w:tabs>
        <w:ind w:left="0" w:firstLine="709"/>
        <w:jc w:val="both"/>
      </w:pPr>
      <w:proofErr w:type="gramStart"/>
      <w:r w:rsidRPr="00AF6819">
        <w:t xml:space="preserve">Для целей настоящей </w:t>
      </w:r>
      <w:r w:rsidR="004C3024">
        <w:t xml:space="preserve">конкурсной </w:t>
      </w:r>
      <w:r w:rsidRPr="00AF6819">
        <w:t>документации</w:t>
      </w:r>
      <w:r w:rsidR="004C3024">
        <w:t xml:space="preserve"> п</w:t>
      </w:r>
      <w:r w:rsidRPr="00AF6819">
        <w:t>од</w:t>
      </w:r>
      <w:r w:rsidRPr="00AF6819">
        <w:rPr>
          <w:lang w:val="en-US"/>
        </w:rPr>
        <w:t> </w:t>
      </w:r>
      <w:r w:rsidRPr="00AF6819">
        <w:rPr>
          <w:bCs/>
        </w:rPr>
        <w:t xml:space="preserve">заявкой на участие в </w:t>
      </w:r>
      <w:r w:rsidR="004C3024">
        <w:rPr>
          <w:bCs/>
        </w:rPr>
        <w:t>открытом конкурсе</w:t>
      </w:r>
      <w:r w:rsidRPr="00AF6819">
        <w:rPr>
          <w:bCs/>
        </w:rPr>
        <w:t xml:space="preserve"> </w:t>
      </w:r>
      <w:r w:rsidRPr="00AF6819">
        <w:t xml:space="preserve">понимается предоставляемое участником </w:t>
      </w:r>
      <w:r w:rsidR="004C3024">
        <w:t>открытого конкурса</w:t>
      </w:r>
      <w:r w:rsidRPr="00AF6819">
        <w:t xml:space="preserve"> с использованием функционала и в</w:t>
      </w:r>
      <w:r w:rsidRPr="00AF6819">
        <w:rPr>
          <w:lang w:val="en-US"/>
        </w:rPr>
        <w:t> </w:t>
      </w:r>
      <w:r w:rsidRPr="00AF6819">
        <w:t xml:space="preserve">соответствии с регламентом ЭТП предложение на участие в </w:t>
      </w:r>
      <w:r w:rsidR="004C3024">
        <w:t>открытом конкурсе</w:t>
      </w:r>
      <w:r w:rsidRPr="00AF6819">
        <w:t xml:space="preserve">, сделанное в электронной форме с приложением полного комплекта электронных документов согласно перечню, определенному </w:t>
      </w:r>
      <w:r w:rsidRPr="003264BD">
        <w:t>пунктом </w:t>
      </w:r>
      <w:r w:rsidR="00FD6A6A">
        <w:fldChar w:fldCharType="begin"/>
      </w:r>
      <w:r w:rsidR="00FD6A6A">
        <w:instrText xml:space="preserve"> REF _Ref317252608 \r \h  \* MERGEFORMAT </w:instrText>
      </w:r>
      <w:r w:rsidR="00FD6A6A">
        <w:fldChar w:fldCharType="separate"/>
      </w:r>
      <w:r w:rsidR="00DC1615">
        <w:t>14</w:t>
      </w:r>
      <w:r w:rsidR="00FD6A6A">
        <w:fldChar w:fldCharType="end"/>
      </w:r>
      <w:r w:rsidRPr="009F1246">
        <w:t xml:space="preserve"> раздела </w:t>
      </w:r>
      <w:r w:rsidR="003264BD" w:rsidRPr="009F1246">
        <w:t>4</w:t>
      </w:r>
      <w:r w:rsidRPr="004C3024">
        <w:rPr>
          <w:color w:val="FF0000"/>
        </w:rPr>
        <w:t xml:space="preserve"> </w:t>
      </w:r>
      <w:r w:rsidRPr="003264BD">
        <w:t>«</w:t>
      </w:r>
      <w:r w:rsidRPr="00AF6819">
        <w:t>Информационная карта</w:t>
      </w:r>
      <w:r w:rsidR="004C3024">
        <w:t xml:space="preserve"> открытого конкурса</w:t>
      </w:r>
      <w:r w:rsidRPr="00AF6819">
        <w:t>», оформленных в соответствии с положениями настоящего подраздела</w:t>
      </w:r>
      <w:proofErr w:type="gramEnd"/>
      <w:r w:rsidRPr="00AF6819">
        <w:t xml:space="preserve">, </w:t>
      </w:r>
      <w:proofErr w:type="gramStart"/>
      <w:r w:rsidRPr="00AF6819">
        <w:t>содержание</w:t>
      </w:r>
      <w:proofErr w:type="gramEnd"/>
      <w:r w:rsidRPr="00AF6819">
        <w:t xml:space="preserve"> которых соответствует требованиям настоящей </w:t>
      </w:r>
      <w:r w:rsidR="004C3024">
        <w:t xml:space="preserve">конкурсной </w:t>
      </w:r>
      <w:r w:rsidRPr="00AF6819">
        <w:t>доку</w:t>
      </w:r>
      <w:r w:rsidR="009F1246">
        <w:t>ментации.</w:t>
      </w:r>
    </w:p>
    <w:p w:rsidR="00A017F4" w:rsidRPr="00AF6819" w:rsidRDefault="00A017F4" w:rsidP="00A62BC5">
      <w:pPr>
        <w:numPr>
          <w:ilvl w:val="2"/>
          <w:numId w:val="23"/>
        </w:numPr>
        <w:tabs>
          <w:tab w:val="num" w:pos="1713"/>
        </w:tabs>
        <w:ind w:left="0" w:firstLine="709"/>
        <w:jc w:val="both"/>
      </w:pPr>
      <w:r w:rsidRPr="000B084B">
        <w:t>Цена заявки и иные условия закупки, указанные участниками в электронных формах на ЭТП и при этом отраженные в протоколе открытия доступа к заявкам, имеют преимущество перед сведениями, указанными в загруженных на ЭТП электронных документах</w:t>
      </w:r>
      <w:r w:rsidR="009F1246">
        <w:t>.</w:t>
      </w:r>
    </w:p>
    <w:p w:rsidR="00A017F4" w:rsidRPr="00AF6819" w:rsidRDefault="00A017F4" w:rsidP="00A62BC5">
      <w:pPr>
        <w:numPr>
          <w:ilvl w:val="2"/>
          <w:numId w:val="23"/>
        </w:numPr>
        <w:tabs>
          <w:tab w:val="num" w:pos="1288"/>
        </w:tabs>
        <w:ind w:left="0" w:firstLine="709"/>
        <w:jc w:val="both"/>
      </w:pPr>
      <w:r w:rsidRPr="00AF6819">
        <w:t xml:space="preserve">Участник </w:t>
      </w:r>
      <w:r w:rsidR="004C3024">
        <w:t>открытого конкурса</w:t>
      </w:r>
      <w:r w:rsidRPr="00AF6819">
        <w:t xml:space="preserve"> вправе подать </w:t>
      </w:r>
      <w:r w:rsidR="00D83140">
        <w:t xml:space="preserve">одну </w:t>
      </w:r>
      <w:r w:rsidRPr="00AF6819">
        <w:t xml:space="preserve">заявку на участие в </w:t>
      </w:r>
      <w:r w:rsidR="004C3024">
        <w:t>открытом конкурсе</w:t>
      </w:r>
      <w:r w:rsidR="009F1246">
        <w:t>.</w:t>
      </w:r>
    </w:p>
    <w:p w:rsidR="00D83140" w:rsidRPr="00D83140" w:rsidRDefault="00D83140" w:rsidP="00A62BC5">
      <w:pPr>
        <w:pStyle w:val="affe"/>
        <w:numPr>
          <w:ilvl w:val="2"/>
          <w:numId w:val="23"/>
        </w:numPr>
        <w:tabs>
          <w:tab w:val="num" w:pos="1288"/>
        </w:tabs>
        <w:spacing w:after="0" w:line="240" w:lineRule="auto"/>
        <w:ind w:left="0" w:firstLine="709"/>
        <w:jc w:val="both"/>
        <w:rPr>
          <w:rFonts w:ascii="Times New Roman" w:hAnsi="Times New Roman"/>
          <w:sz w:val="24"/>
          <w:szCs w:val="24"/>
        </w:rPr>
      </w:pPr>
      <w:bookmarkStart w:id="71" w:name="_Ref317252426"/>
      <w:r w:rsidRPr="00D83140">
        <w:rPr>
          <w:rFonts w:ascii="Times New Roman" w:hAnsi="Times New Roman"/>
          <w:sz w:val="24"/>
          <w:szCs w:val="24"/>
        </w:rPr>
        <w:t xml:space="preserve">При подготовке заявки на участие в </w:t>
      </w:r>
      <w:r w:rsidR="004C3024">
        <w:rPr>
          <w:rFonts w:ascii="Times New Roman" w:hAnsi="Times New Roman"/>
          <w:sz w:val="24"/>
          <w:szCs w:val="24"/>
        </w:rPr>
        <w:t>открытом конкурсе</w:t>
      </w:r>
      <w:r w:rsidRPr="00D83140">
        <w:rPr>
          <w:rFonts w:ascii="Times New Roman" w:hAnsi="Times New Roman"/>
          <w:sz w:val="24"/>
          <w:szCs w:val="24"/>
        </w:rPr>
        <w:t xml:space="preserve"> участнику рекомендуется, чтобы каждый документ, входящий в заявку на участие в </w:t>
      </w:r>
      <w:r w:rsidR="004C3024">
        <w:rPr>
          <w:rFonts w:ascii="Times New Roman" w:hAnsi="Times New Roman"/>
          <w:sz w:val="24"/>
          <w:szCs w:val="24"/>
        </w:rPr>
        <w:t>открытом конкурсе</w:t>
      </w:r>
      <w:r w:rsidRPr="00D83140">
        <w:rPr>
          <w:rFonts w:ascii="Times New Roman" w:hAnsi="Times New Roman"/>
          <w:sz w:val="24"/>
          <w:szCs w:val="24"/>
        </w:rPr>
        <w:t>, бы</w:t>
      </w:r>
      <w:r w:rsidR="009F1246">
        <w:rPr>
          <w:rFonts w:ascii="Times New Roman" w:hAnsi="Times New Roman"/>
          <w:sz w:val="24"/>
          <w:szCs w:val="24"/>
        </w:rPr>
        <w:t>л</w:t>
      </w:r>
      <w:r w:rsidRPr="00D83140">
        <w:rPr>
          <w:rFonts w:ascii="Times New Roman" w:hAnsi="Times New Roman"/>
          <w:sz w:val="24"/>
          <w:szCs w:val="24"/>
        </w:rPr>
        <w:t xml:space="preserve"> подписан лицом, имеющим право в соответствии с законодательством Российской Федерации действовать от лица участника </w:t>
      </w:r>
      <w:r w:rsidR="004C3024">
        <w:rPr>
          <w:rFonts w:ascii="Times New Roman" w:hAnsi="Times New Roman"/>
          <w:sz w:val="24"/>
          <w:szCs w:val="24"/>
        </w:rPr>
        <w:t>открытого конкурса</w:t>
      </w:r>
      <w:r w:rsidRPr="00D83140">
        <w:rPr>
          <w:rFonts w:ascii="Times New Roman" w:hAnsi="Times New Roman"/>
          <w:sz w:val="24"/>
          <w:szCs w:val="24"/>
        </w:rPr>
        <w:t xml:space="preserve"> без доверенности, или надлежащим </w:t>
      </w:r>
      <w:proofErr w:type="gramStart"/>
      <w:r w:rsidRPr="00D83140">
        <w:rPr>
          <w:rFonts w:ascii="Times New Roman" w:hAnsi="Times New Roman"/>
          <w:sz w:val="24"/>
          <w:szCs w:val="24"/>
        </w:rPr>
        <w:t>образом</w:t>
      </w:r>
      <w:proofErr w:type="gramEnd"/>
      <w:r w:rsidRPr="00D83140">
        <w:rPr>
          <w:rFonts w:ascii="Times New Roman" w:hAnsi="Times New Roman"/>
          <w:sz w:val="24"/>
          <w:szCs w:val="24"/>
        </w:rPr>
        <w:t xml:space="preserve"> уполномоченным им лицом на основании доверенности (далее — уполномоченного лица). В последнем случае доверенность прикладывается к заявке на участие в </w:t>
      </w:r>
      <w:bookmarkEnd w:id="71"/>
      <w:r w:rsidR="004C3024">
        <w:rPr>
          <w:rFonts w:ascii="Times New Roman" w:hAnsi="Times New Roman"/>
          <w:sz w:val="24"/>
          <w:szCs w:val="24"/>
        </w:rPr>
        <w:t>открытом конкурсе</w:t>
      </w:r>
      <w:r w:rsidR="009F1246">
        <w:rPr>
          <w:rFonts w:ascii="Times New Roman" w:hAnsi="Times New Roman"/>
          <w:sz w:val="24"/>
          <w:szCs w:val="24"/>
        </w:rPr>
        <w:t>.</w:t>
      </w:r>
    </w:p>
    <w:p w:rsidR="009F1246" w:rsidRPr="00AF6819" w:rsidRDefault="00D83140" w:rsidP="009F1246">
      <w:pPr>
        <w:numPr>
          <w:ilvl w:val="2"/>
          <w:numId w:val="23"/>
        </w:numPr>
        <w:tabs>
          <w:tab w:val="num" w:pos="1288"/>
        </w:tabs>
        <w:ind w:left="0" w:firstLine="709"/>
        <w:jc w:val="both"/>
      </w:pPr>
      <w:bookmarkStart w:id="72" w:name="_Ref317252433"/>
      <w:r w:rsidRPr="00AF6819">
        <w:t xml:space="preserve">Также рекомендуется, чтобы каждый документ, входящий в заявку на участие в </w:t>
      </w:r>
      <w:r w:rsidR="004C3024">
        <w:t>открытом конкурсе</w:t>
      </w:r>
      <w:r w:rsidRPr="00AF6819">
        <w:t xml:space="preserve">, был скреплен печатью участника </w:t>
      </w:r>
      <w:r w:rsidR="004C3024">
        <w:t>открытого конкурса</w:t>
      </w:r>
      <w:bookmarkEnd w:id="72"/>
      <w:r w:rsidR="009F1246">
        <w:t>.</w:t>
      </w:r>
    </w:p>
    <w:p w:rsidR="00D83140" w:rsidRPr="00AF6819" w:rsidRDefault="00D83140" w:rsidP="00A62BC5">
      <w:pPr>
        <w:numPr>
          <w:ilvl w:val="2"/>
          <w:numId w:val="23"/>
        </w:numPr>
        <w:tabs>
          <w:tab w:val="num" w:pos="1288"/>
        </w:tabs>
        <w:ind w:left="0" w:firstLine="709"/>
        <w:jc w:val="both"/>
      </w:pPr>
      <w:r w:rsidRPr="00AF6819">
        <w:t>Рекомендации пунктов </w:t>
      </w:r>
      <w:r w:rsidR="00FD6A6A">
        <w:fldChar w:fldCharType="begin"/>
      </w:r>
      <w:r w:rsidR="00FD6A6A">
        <w:instrText xml:space="preserve"> REF _Ref317252426 \r \h  \* MERGEFORMAT </w:instrText>
      </w:r>
      <w:r w:rsidR="00FD6A6A">
        <w:fldChar w:fldCharType="separate"/>
      </w:r>
      <w:r w:rsidR="00DC1615">
        <w:t>3.5.4</w:t>
      </w:r>
      <w:r w:rsidR="00FD6A6A">
        <w:fldChar w:fldCharType="end"/>
      </w:r>
      <w:r w:rsidRPr="00AF6819">
        <w:t xml:space="preserve"> и </w:t>
      </w:r>
      <w:r w:rsidR="00FD6A6A">
        <w:fldChar w:fldCharType="begin"/>
      </w:r>
      <w:r w:rsidR="00FD6A6A">
        <w:instrText xml:space="preserve"> REF _Ref317252433 \r \h  \* MERGEFORMAT </w:instrText>
      </w:r>
      <w:r w:rsidR="00FD6A6A">
        <w:fldChar w:fldCharType="separate"/>
      </w:r>
      <w:r w:rsidR="00DC1615">
        <w:t>3.5.5</w:t>
      </w:r>
      <w:r w:rsidR="00FD6A6A">
        <w:fldChar w:fldCharType="end"/>
      </w:r>
      <w:r w:rsidRPr="00AF6819">
        <w:t xml:space="preserve"> не распространяются на официальные документы, выданные участнику </w:t>
      </w:r>
      <w:r w:rsidR="004C3024">
        <w:t>открытого конкурса</w:t>
      </w:r>
      <w:r w:rsidRPr="00AF6819">
        <w:t xml:space="preserve"> третьими лицами и содержащими печать (лицензии, доверенности, нота</w:t>
      </w:r>
      <w:r w:rsidR="009F1246">
        <w:t>риально заверенные копии и др.).</w:t>
      </w:r>
    </w:p>
    <w:p w:rsidR="00D83140" w:rsidRPr="00AF6819" w:rsidRDefault="00D83140" w:rsidP="00A62BC5">
      <w:pPr>
        <w:numPr>
          <w:ilvl w:val="2"/>
          <w:numId w:val="23"/>
        </w:numPr>
        <w:tabs>
          <w:tab w:val="num" w:pos="960"/>
          <w:tab w:val="num" w:pos="1288"/>
        </w:tabs>
        <w:ind w:left="0" w:firstLine="709"/>
        <w:jc w:val="both"/>
      </w:pPr>
      <w:r w:rsidRPr="00AF6819">
        <w:t xml:space="preserve">Предоставляемые в составе заявки на участие в </w:t>
      </w:r>
      <w:r w:rsidR="004C3024">
        <w:t>открытом конкурсе</w:t>
      </w:r>
      <w:r w:rsidRPr="00AF6819">
        <w:t xml:space="preserve"> документы должны быть четко напечатаны. Подчистки, дописки, исправления в сканированных документах, подготовленных самим участником </w:t>
      </w:r>
      <w:r w:rsidR="004C3024">
        <w:t>открытого конкурса</w:t>
      </w:r>
      <w:r w:rsidRPr="00AF6819">
        <w:t>, не</w:t>
      </w:r>
      <w:r w:rsidRPr="00AF6819">
        <w:rPr>
          <w:lang w:val="en-US"/>
        </w:rPr>
        <w:t> </w:t>
      </w:r>
      <w:r w:rsidRPr="00AF6819">
        <w:t>допускаются, за исключением тех случаев, когда эти исправления (дописки) заверены рукописной надписью «</w:t>
      </w:r>
      <w:proofErr w:type="gramStart"/>
      <w:r w:rsidRPr="00AF6819">
        <w:t>исправленному</w:t>
      </w:r>
      <w:proofErr w:type="gramEnd"/>
      <w:r w:rsidRPr="00AF6819">
        <w:t xml:space="preserve"> верить», собственноручной подписью </w:t>
      </w:r>
      <w:r w:rsidRPr="00AF6819">
        <w:lastRenderedPageBreak/>
        <w:t>уполномоченного лица, расположенной рядом с каждым исправлением (допиской) и скреплены печать</w:t>
      </w:r>
      <w:r w:rsidR="003264BD">
        <w:t xml:space="preserve">ю участника </w:t>
      </w:r>
      <w:r w:rsidR="004C3024">
        <w:t>открытого конкурса</w:t>
      </w:r>
      <w:r w:rsidR="009F1246">
        <w:t>.</w:t>
      </w:r>
    </w:p>
    <w:p w:rsidR="00D83140" w:rsidRPr="00AF6819" w:rsidRDefault="00D83140" w:rsidP="00A62BC5">
      <w:pPr>
        <w:numPr>
          <w:ilvl w:val="2"/>
          <w:numId w:val="23"/>
        </w:numPr>
        <w:tabs>
          <w:tab w:val="num" w:pos="960"/>
          <w:tab w:val="num" w:pos="1288"/>
          <w:tab w:val="num" w:pos="1701"/>
        </w:tabs>
        <w:ind w:left="0" w:firstLine="709"/>
        <w:jc w:val="both"/>
      </w:pPr>
      <w:proofErr w:type="gramStart"/>
      <w:r w:rsidRPr="00AF6819">
        <w:t>Все документы (формы, заполненные в соответствии с</w:t>
      </w:r>
      <w:r w:rsidRPr="00AF6819">
        <w:rPr>
          <w:lang w:val="en-US"/>
        </w:rPr>
        <w:t> </w:t>
      </w:r>
      <w:r w:rsidRPr="00AF6819">
        <w:t xml:space="preserve">требованиями настоящей </w:t>
      </w:r>
      <w:r w:rsidR="00BA2C18">
        <w:t xml:space="preserve">конкурсной </w:t>
      </w:r>
      <w:r w:rsidRPr="00AF6819">
        <w:t>документаци</w:t>
      </w:r>
      <w:r w:rsidR="00BA2C18">
        <w:t>и</w:t>
      </w:r>
      <w:r w:rsidRPr="00AF6819">
        <w:t xml:space="preserve">, а также иные данные и сведения, предусмотренные </w:t>
      </w:r>
      <w:r w:rsidR="00BA2C18">
        <w:t xml:space="preserve">конкурсной </w:t>
      </w:r>
      <w:r w:rsidRPr="00AF6819">
        <w:t xml:space="preserve">документацией, оформленные в соответствии с требованиями и рекомендациями настоящего подраздела), входящие в состав заявки на участие в </w:t>
      </w:r>
      <w:r w:rsidR="00BA2C18">
        <w:t xml:space="preserve">открытом конкурсе </w:t>
      </w:r>
      <w:r w:rsidRPr="00AF6819">
        <w:t xml:space="preserve">должны быть предоставлены участником </w:t>
      </w:r>
      <w:r w:rsidR="00BA2C18">
        <w:t>открытого конкурса</w:t>
      </w:r>
      <w:r w:rsidRPr="00AF6819">
        <w:t xml:space="preserve"> через ЭТП в отсканированном виде в доступном для прочтения формате (предпочтительнее формат *.</w:t>
      </w:r>
      <w:proofErr w:type="spellStart"/>
      <w:r w:rsidRPr="00AF6819">
        <w:t>pdf</w:t>
      </w:r>
      <w:proofErr w:type="spellEnd"/>
      <w:r w:rsidRPr="00AF6819">
        <w:t>, формат: один файл</w:t>
      </w:r>
      <w:proofErr w:type="gramEnd"/>
      <w:r w:rsidRPr="00AF6819">
        <w:t xml:space="preserve"> – один документ). Все файлы заявки на участие в </w:t>
      </w:r>
      <w:r w:rsidR="00BA2C18">
        <w:t>открытом конкурсе</w:t>
      </w:r>
      <w:r w:rsidRPr="00AF6819">
        <w:t xml:space="preserve">, размещенные участником </w:t>
      </w:r>
      <w:r w:rsidR="00BA2C18">
        <w:t>открытого конкурса</w:t>
      </w:r>
      <w:r w:rsidRPr="00AF6819">
        <w:t xml:space="preserve"> на ЭТП, должны иметь наименование либо комментарий, позволяющие идентифицировать содержание данного файла заявки на участие в </w:t>
      </w:r>
      <w:r w:rsidR="00BA2C18">
        <w:t>открытом конкурсе</w:t>
      </w:r>
      <w:r w:rsidRPr="00AF6819">
        <w:t>, с указанием наименования документа, представленного данным файлом. При этом сканировать документы необходимо после того, как они будут оформлены в</w:t>
      </w:r>
      <w:r w:rsidRPr="00AF6819">
        <w:rPr>
          <w:lang w:val="en-US"/>
        </w:rPr>
        <w:t> </w:t>
      </w:r>
      <w:r w:rsidRPr="00AF6819">
        <w:t>соответствии с рекомендациями, указанными в пунктах </w:t>
      </w:r>
      <w:r w:rsidR="00FD6A6A">
        <w:fldChar w:fldCharType="begin"/>
      </w:r>
      <w:r w:rsidR="00FD6A6A">
        <w:instrText xml:space="preserve"> REF _Ref317252426 \r \h  \* MERGEFORMAT </w:instrText>
      </w:r>
      <w:r w:rsidR="00FD6A6A">
        <w:fldChar w:fldCharType="separate"/>
      </w:r>
      <w:r w:rsidR="00DC1615">
        <w:t>3.5.4</w:t>
      </w:r>
      <w:r w:rsidR="00FD6A6A">
        <w:fldChar w:fldCharType="end"/>
      </w:r>
      <w:r w:rsidRPr="00AF6819">
        <w:t xml:space="preserve"> – </w:t>
      </w:r>
      <w:r w:rsidR="003264BD">
        <w:t>3.</w:t>
      </w:r>
      <w:r w:rsidR="00BA2C18">
        <w:t>5</w:t>
      </w:r>
      <w:r w:rsidR="003264BD">
        <w:t>.7.</w:t>
      </w:r>
      <w:r w:rsidRPr="00AF6819">
        <w:t xml:space="preserve"> </w:t>
      </w:r>
      <w:r>
        <w:rPr>
          <w:bCs/>
        </w:rPr>
        <w:t xml:space="preserve">Документы, входящие в состав </w:t>
      </w:r>
      <w:r w:rsidR="00BA2C18">
        <w:rPr>
          <w:bCs/>
        </w:rPr>
        <w:t>з</w:t>
      </w:r>
      <w:r>
        <w:rPr>
          <w:bCs/>
        </w:rPr>
        <w:t xml:space="preserve">аявки на участие в </w:t>
      </w:r>
      <w:r w:rsidR="00BA2C18">
        <w:rPr>
          <w:bCs/>
        </w:rPr>
        <w:t>открытом конкурсе</w:t>
      </w:r>
      <w:r>
        <w:rPr>
          <w:bCs/>
        </w:rPr>
        <w:t xml:space="preserve"> должны быть предоставлены в форме сканированной копии электронного документа. Запрещается предоставлять ссылки на файловые хостинги и иные Интернет-ресурсы, содержащие требуемые по условиям </w:t>
      </w:r>
      <w:r w:rsidR="00BA2C18">
        <w:rPr>
          <w:bCs/>
        </w:rPr>
        <w:t>конкурсной документации</w:t>
      </w:r>
      <w:r>
        <w:rPr>
          <w:bCs/>
        </w:rPr>
        <w:t xml:space="preserve"> сканированн</w:t>
      </w:r>
      <w:r w:rsidR="007611F3">
        <w:rPr>
          <w:bCs/>
        </w:rPr>
        <w:t>ые копии электронных документов.</w:t>
      </w:r>
    </w:p>
    <w:p w:rsidR="007611F3" w:rsidRPr="00AF6819" w:rsidRDefault="00D83140" w:rsidP="007611F3">
      <w:pPr>
        <w:numPr>
          <w:ilvl w:val="2"/>
          <w:numId w:val="23"/>
        </w:numPr>
        <w:tabs>
          <w:tab w:val="num" w:pos="960"/>
          <w:tab w:val="num" w:pos="1288"/>
          <w:tab w:val="num" w:pos="1701"/>
        </w:tabs>
        <w:ind w:left="0" w:firstLine="709"/>
        <w:jc w:val="both"/>
      </w:pPr>
      <w:r w:rsidRPr="00AF6819">
        <w:t>Прочие правила подготовк</w:t>
      </w:r>
      <w:r w:rsidR="00F22B1F">
        <w:t>и и подачи заявки на участие в открытом конкурсе</w:t>
      </w:r>
      <w:r w:rsidRPr="00AF6819">
        <w:t xml:space="preserve"> через ЭТП определяютс</w:t>
      </w:r>
      <w:r w:rsidR="007611F3">
        <w:t>я регламентом работы данной ЭТП.</w:t>
      </w:r>
    </w:p>
    <w:p w:rsidR="00D83140" w:rsidRPr="00AF6819" w:rsidRDefault="00D83140" w:rsidP="00A62BC5">
      <w:pPr>
        <w:numPr>
          <w:ilvl w:val="2"/>
          <w:numId w:val="23"/>
        </w:numPr>
        <w:tabs>
          <w:tab w:val="num" w:pos="960"/>
          <w:tab w:val="num" w:pos="1288"/>
          <w:tab w:val="num" w:pos="1701"/>
        </w:tabs>
        <w:ind w:left="0" w:firstLine="709"/>
        <w:jc w:val="both"/>
      </w:pPr>
      <w:r w:rsidRPr="00AF6819">
        <w:t xml:space="preserve">Заказчик/организатор </w:t>
      </w:r>
      <w:r w:rsidR="00F22B1F">
        <w:t>открытого конкурса</w:t>
      </w:r>
      <w:r w:rsidRPr="00AF6819">
        <w:t xml:space="preserve"> вправе запросить у участника </w:t>
      </w:r>
      <w:r w:rsidR="00F22B1F">
        <w:t>открытого конкурса</w:t>
      </w:r>
      <w:r w:rsidRPr="00AF6819">
        <w:t>, с которым по итогам закупки заключается договор, оригиналы или нотариально заверенные копии документов, указанных в</w:t>
      </w:r>
      <w:r w:rsidRPr="00AF6819">
        <w:rPr>
          <w:lang w:val="en-US"/>
        </w:rPr>
        <w:t> </w:t>
      </w:r>
      <w:r w:rsidRPr="00AF6819">
        <w:t>пункте </w:t>
      </w:r>
      <w:r w:rsidR="00FD6A6A">
        <w:fldChar w:fldCharType="begin"/>
      </w:r>
      <w:r w:rsidR="00FD6A6A">
        <w:instrText xml:space="preserve"> REF _Ref317253328 \r \h  \* MERGEFORMAT </w:instrText>
      </w:r>
      <w:r w:rsidR="00FD6A6A">
        <w:fldChar w:fldCharType="separate"/>
      </w:r>
      <w:r w:rsidR="00DC1615">
        <w:t>2.2</w:t>
      </w:r>
      <w:r w:rsidR="00FD6A6A">
        <w:fldChar w:fldCharType="end"/>
      </w:r>
      <w:r w:rsidRPr="00AF6819">
        <w:t xml:space="preserve"> настоящей </w:t>
      </w:r>
      <w:r w:rsidR="00F22B1F">
        <w:t>конкурсной документации</w:t>
      </w:r>
      <w:r w:rsidRPr="00AF6819">
        <w:t>.</w:t>
      </w:r>
    </w:p>
    <w:p w:rsidR="00F22B1F" w:rsidRDefault="00F22B1F" w:rsidP="00A62BC5">
      <w:pPr>
        <w:pStyle w:val="20"/>
        <w:numPr>
          <w:ilvl w:val="1"/>
          <w:numId w:val="23"/>
        </w:numPr>
        <w:suppressAutoHyphens/>
        <w:spacing w:before="0" w:after="0"/>
        <w:ind w:left="0" w:firstLine="709"/>
        <w:rPr>
          <w:rFonts w:ascii="Times New Roman" w:hAnsi="Times New Roman" w:cs="Times New Roman"/>
          <w:b w:val="0"/>
          <w:i w:val="0"/>
          <w:sz w:val="24"/>
          <w:szCs w:val="24"/>
        </w:rPr>
      </w:pPr>
      <w:bookmarkStart w:id="73" w:name="_Ref317254894"/>
      <w:bookmarkStart w:id="74" w:name="_Toc326685685"/>
      <w:bookmarkStart w:id="75" w:name="_Toc405295886"/>
      <w:bookmarkStart w:id="76" w:name="_Toc405295942"/>
      <w:bookmarkStart w:id="77" w:name="_Toc405296137"/>
      <w:bookmarkStart w:id="78" w:name="_Toc405466172"/>
      <w:r>
        <w:rPr>
          <w:rFonts w:ascii="Times New Roman" w:hAnsi="Times New Roman" w:cs="Times New Roman"/>
          <w:b w:val="0"/>
          <w:i w:val="0"/>
          <w:sz w:val="24"/>
          <w:szCs w:val="24"/>
        </w:rPr>
        <w:t xml:space="preserve"> </w:t>
      </w:r>
      <w:bookmarkStart w:id="79" w:name="_Toc416264477"/>
      <w:r>
        <w:rPr>
          <w:rFonts w:ascii="Times New Roman" w:hAnsi="Times New Roman" w:cs="Times New Roman"/>
          <w:b w:val="0"/>
          <w:i w:val="0"/>
          <w:sz w:val="24"/>
          <w:szCs w:val="24"/>
        </w:rPr>
        <w:t>Срок действия заявки на участие в открытом конкурсе.</w:t>
      </w:r>
      <w:bookmarkEnd w:id="79"/>
    </w:p>
    <w:p w:rsidR="00F22B1F" w:rsidRPr="00F22B1F" w:rsidRDefault="00F22B1F" w:rsidP="00F22B1F">
      <w:pPr>
        <w:pStyle w:val="affe"/>
        <w:numPr>
          <w:ilvl w:val="2"/>
          <w:numId w:val="23"/>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Заявка на участие в открытом конкурсе должна быть действительна в течение срока, указанного участником открытог</w:t>
      </w:r>
      <w:r w:rsidR="004B15ED">
        <w:rPr>
          <w:rFonts w:ascii="Times New Roman" w:hAnsi="Times New Roman"/>
          <w:sz w:val="24"/>
          <w:szCs w:val="24"/>
        </w:rPr>
        <w:t xml:space="preserve">о конкурса </w:t>
      </w:r>
      <w:r>
        <w:rPr>
          <w:rFonts w:ascii="Times New Roman" w:hAnsi="Times New Roman"/>
          <w:sz w:val="24"/>
          <w:szCs w:val="24"/>
        </w:rPr>
        <w:t xml:space="preserve">в заявке (раздел 6, форма 1), </w:t>
      </w:r>
      <w:r w:rsidRPr="00F22B1F">
        <w:rPr>
          <w:rFonts w:ascii="Times New Roman" w:hAnsi="Times New Roman"/>
          <w:sz w:val="24"/>
          <w:szCs w:val="24"/>
        </w:rPr>
        <w:t xml:space="preserve">но не менее 90 календарных дней со дня проведения процедуры открытия доступа к поданным заявкам на участие в </w:t>
      </w:r>
      <w:r w:rsidR="00975478">
        <w:rPr>
          <w:rFonts w:ascii="Times New Roman" w:hAnsi="Times New Roman"/>
          <w:sz w:val="24"/>
          <w:szCs w:val="24"/>
        </w:rPr>
        <w:t xml:space="preserve">открытом </w:t>
      </w:r>
      <w:r w:rsidRPr="00F22B1F">
        <w:rPr>
          <w:rFonts w:ascii="Times New Roman" w:hAnsi="Times New Roman"/>
          <w:sz w:val="24"/>
          <w:szCs w:val="24"/>
        </w:rPr>
        <w:t>конкурсе</w:t>
      </w:r>
      <w:r w:rsidR="00975478">
        <w:rPr>
          <w:rFonts w:ascii="Times New Roman" w:hAnsi="Times New Roman"/>
          <w:sz w:val="24"/>
          <w:szCs w:val="24"/>
        </w:rPr>
        <w:t>.</w:t>
      </w:r>
    </w:p>
    <w:p w:rsidR="0017587A" w:rsidRDefault="0017587A" w:rsidP="00A62BC5">
      <w:pPr>
        <w:pStyle w:val="20"/>
        <w:numPr>
          <w:ilvl w:val="1"/>
          <w:numId w:val="23"/>
        </w:numPr>
        <w:suppressAutoHyphens/>
        <w:spacing w:before="0" w:after="0"/>
        <w:ind w:left="0" w:firstLine="709"/>
        <w:rPr>
          <w:rFonts w:ascii="Times New Roman" w:hAnsi="Times New Roman" w:cs="Times New Roman"/>
          <w:b w:val="0"/>
          <w:i w:val="0"/>
          <w:sz w:val="24"/>
          <w:szCs w:val="24"/>
        </w:rPr>
      </w:pPr>
      <w:r>
        <w:rPr>
          <w:rFonts w:ascii="Times New Roman" w:hAnsi="Times New Roman" w:cs="Times New Roman"/>
          <w:b w:val="0"/>
          <w:i w:val="0"/>
          <w:sz w:val="24"/>
          <w:szCs w:val="24"/>
        </w:rPr>
        <w:t xml:space="preserve"> </w:t>
      </w:r>
      <w:bookmarkStart w:id="80" w:name="_Toc416264478"/>
      <w:r>
        <w:rPr>
          <w:rFonts w:ascii="Times New Roman" w:hAnsi="Times New Roman" w:cs="Times New Roman"/>
          <w:b w:val="0"/>
          <w:i w:val="0"/>
          <w:sz w:val="24"/>
          <w:szCs w:val="24"/>
        </w:rPr>
        <w:t>Обеспечение заявки на участие в открытом конкурсе.</w:t>
      </w:r>
      <w:bookmarkEnd w:id="80"/>
    </w:p>
    <w:p w:rsidR="0017587A" w:rsidRDefault="0017587A" w:rsidP="0017587A">
      <w:pPr>
        <w:pStyle w:val="affe"/>
        <w:numPr>
          <w:ilvl w:val="2"/>
          <w:numId w:val="23"/>
        </w:numPr>
        <w:spacing w:after="0" w:line="240" w:lineRule="auto"/>
        <w:ind w:left="0" w:firstLine="709"/>
        <w:jc w:val="both"/>
        <w:rPr>
          <w:rFonts w:ascii="Times New Roman" w:hAnsi="Times New Roman"/>
          <w:sz w:val="24"/>
          <w:szCs w:val="24"/>
        </w:rPr>
      </w:pPr>
      <w:r w:rsidRPr="0017587A">
        <w:rPr>
          <w:rFonts w:ascii="Times New Roman" w:hAnsi="Times New Roman"/>
          <w:sz w:val="24"/>
          <w:szCs w:val="24"/>
        </w:rPr>
        <w:t xml:space="preserve"> </w:t>
      </w:r>
      <w:proofErr w:type="gramStart"/>
      <w:r w:rsidRPr="0017587A">
        <w:rPr>
          <w:rFonts w:ascii="Times New Roman" w:hAnsi="Times New Roman"/>
          <w:sz w:val="24"/>
          <w:szCs w:val="24"/>
        </w:rPr>
        <w:t xml:space="preserve">В случае если извещением о проведении </w:t>
      </w:r>
      <w:r>
        <w:rPr>
          <w:rFonts w:ascii="Times New Roman" w:hAnsi="Times New Roman"/>
          <w:sz w:val="24"/>
          <w:szCs w:val="24"/>
        </w:rPr>
        <w:t>открытого конкурса</w:t>
      </w:r>
      <w:r w:rsidRPr="0017587A">
        <w:rPr>
          <w:rFonts w:ascii="Times New Roman" w:hAnsi="Times New Roman"/>
          <w:sz w:val="24"/>
          <w:szCs w:val="24"/>
        </w:rPr>
        <w:t xml:space="preserve"> и пунктом </w:t>
      </w:r>
      <w:r>
        <w:rPr>
          <w:rFonts w:ascii="Times New Roman" w:hAnsi="Times New Roman"/>
          <w:sz w:val="24"/>
          <w:szCs w:val="24"/>
        </w:rPr>
        <w:t>22</w:t>
      </w:r>
      <w:r w:rsidRPr="0017587A">
        <w:rPr>
          <w:rFonts w:ascii="Times New Roman" w:hAnsi="Times New Roman"/>
          <w:sz w:val="24"/>
          <w:szCs w:val="24"/>
        </w:rPr>
        <w:t xml:space="preserve"> раздела</w:t>
      </w:r>
      <w:r w:rsidRPr="0017587A">
        <w:rPr>
          <w:rFonts w:ascii="Times New Roman" w:hAnsi="Times New Roman"/>
          <w:sz w:val="24"/>
          <w:szCs w:val="24"/>
          <w:lang w:val="en-US"/>
        </w:rPr>
        <w:t> </w:t>
      </w:r>
      <w:r>
        <w:rPr>
          <w:rFonts w:ascii="Times New Roman" w:hAnsi="Times New Roman"/>
          <w:sz w:val="24"/>
          <w:szCs w:val="24"/>
        </w:rPr>
        <w:t xml:space="preserve">4 </w:t>
      </w:r>
      <w:r w:rsidRPr="0017587A">
        <w:rPr>
          <w:rFonts w:ascii="Times New Roman" w:hAnsi="Times New Roman"/>
          <w:sz w:val="24"/>
          <w:szCs w:val="24"/>
        </w:rPr>
        <w:t xml:space="preserve">«Информационная карта </w:t>
      </w:r>
      <w:r>
        <w:rPr>
          <w:rFonts w:ascii="Times New Roman" w:hAnsi="Times New Roman"/>
          <w:sz w:val="24"/>
          <w:szCs w:val="24"/>
        </w:rPr>
        <w:t>открытого конкурса</w:t>
      </w:r>
      <w:r w:rsidRPr="0017587A">
        <w:rPr>
          <w:rFonts w:ascii="Times New Roman" w:hAnsi="Times New Roman"/>
          <w:sz w:val="24"/>
          <w:szCs w:val="24"/>
        </w:rPr>
        <w:t xml:space="preserve">» установлено требование обеспечения заявки на участие в </w:t>
      </w:r>
      <w:r>
        <w:rPr>
          <w:rFonts w:ascii="Times New Roman" w:hAnsi="Times New Roman"/>
          <w:sz w:val="24"/>
          <w:szCs w:val="24"/>
        </w:rPr>
        <w:t>открытом конкурсе</w:t>
      </w:r>
      <w:r w:rsidRPr="0017587A">
        <w:rPr>
          <w:rFonts w:ascii="Times New Roman" w:hAnsi="Times New Roman"/>
          <w:sz w:val="24"/>
          <w:szCs w:val="24"/>
        </w:rPr>
        <w:t xml:space="preserve">, участник </w:t>
      </w:r>
      <w:r>
        <w:rPr>
          <w:rFonts w:ascii="Times New Roman" w:hAnsi="Times New Roman"/>
          <w:sz w:val="24"/>
          <w:szCs w:val="24"/>
        </w:rPr>
        <w:t xml:space="preserve">открытого конкурса </w:t>
      </w:r>
      <w:r w:rsidRPr="0017587A">
        <w:rPr>
          <w:rFonts w:ascii="Times New Roman" w:hAnsi="Times New Roman"/>
          <w:sz w:val="24"/>
          <w:szCs w:val="24"/>
        </w:rPr>
        <w:t xml:space="preserve"> должен предоставить обеспечение заявки на участие в </w:t>
      </w:r>
      <w:r>
        <w:rPr>
          <w:rFonts w:ascii="Times New Roman" w:hAnsi="Times New Roman"/>
          <w:sz w:val="24"/>
          <w:szCs w:val="24"/>
        </w:rPr>
        <w:t>открытом конкурсе</w:t>
      </w:r>
      <w:r w:rsidRPr="0017587A">
        <w:rPr>
          <w:rFonts w:ascii="Times New Roman" w:hAnsi="Times New Roman"/>
          <w:sz w:val="24"/>
          <w:szCs w:val="24"/>
        </w:rPr>
        <w:t xml:space="preserve"> по форме, в размере и валюте, в соответствии с</w:t>
      </w:r>
      <w:r w:rsidRPr="0017587A">
        <w:rPr>
          <w:rFonts w:ascii="Times New Roman" w:hAnsi="Times New Roman"/>
          <w:sz w:val="24"/>
          <w:szCs w:val="24"/>
          <w:lang w:val="en-US"/>
        </w:rPr>
        <w:t> </w:t>
      </w:r>
      <w:r w:rsidRPr="0017587A">
        <w:rPr>
          <w:rFonts w:ascii="Times New Roman" w:hAnsi="Times New Roman"/>
          <w:sz w:val="24"/>
          <w:szCs w:val="24"/>
        </w:rPr>
        <w:t>требованиями</w:t>
      </w:r>
      <w:r>
        <w:rPr>
          <w:rFonts w:ascii="Times New Roman" w:hAnsi="Times New Roman"/>
          <w:sz w:val="24"/>
          <w:szCs w:val="24"/>
        </w:rPr>
        <w:t>,</w:t>
      </w:r>
      <w:r w:rsidRPr="0017587A">
        <w:rPr>
          <w:rFonts w:ascii="Times New Roman" w:hAnsi="Times New Roman"/>
          <w:sz w:val="24"/>
          <w:szCs w:val="24"/>
        </w:rPr>
        <w:t xml:space="preserve"> установленными в извещении о проведении </w:t>
      </w:r>
      <w:r>
        <w:rPr>
          <w:rFonts w:ascii="Times New Roman" w:hAnsi="Times New Roman"/>
          <w:sz w:val="24"/>
          <w:szCs w:val="24"/>
        </w:rPr>
        <w:t xml:space="preserve">открытого конкурса </w:t>
      </w:r>
      <w:r w:rsidRPr="0017587A">
        <w:rPr>
          <w:rFonts w:ascii="Times New Roman" w:hAnsi="Times New Roman"/>
          <w:sz w:val="24"/>
          <w:szCs w:val="24"/>
        </w:rPr>
        <w:t>и в пункте</w:t>
      </w:r>
      <w:r w:rsidRPr="0017587A">
        <w:rPr>
          <w:rFonts w:ascii="Times New Roman" w:hAnsi="Times New Roman"/>
          <w:sz w:val="24"/>
          <w:szCs w:val="24"/>
          <w:lang w:val="en-US"/>
        </w:rPr>
        <w:t> </w:t>
      </w:r>
      <w:r>
        <w:rPr>
          <w:rFonts w:ascii="Times New Roman" w:hAnsi="Times New Roman"/>
          <w:sz w:val="24"/>
          <w:szCs w:val="24"/>
        </w:rPr>
        <w:t>22</w:t>
      </w:r>
      <w:r w:rsidRPr="0017587A">
        <w:rPr>
          <w:rFonts w:ascii="Times New Roman" w:hAnsi="Times New Roman"/>
          <w:sz w:val="24"/>
          <w:szCs w:val="24"/>
        </w:rPr>
        <w:t xml:space="preserve"> раздела</w:t>
      </w:r>
      <w:proofErr w:type="gramEnd"/>
      <w:r w:rsidRPr="0017587A">
        <w:rPr>
          <w:rFonts w:ascii="Times New Roman" w:hAnsi="Times New Roman"/>
          <w:sz w:val="24"/>
          <w:szCs w:val="24"/>
          <w:lang w:val="en-US"/>
        </w:rPr>
        <w:t> </w:t>
      </w:r>
      <w:r>
        <w:rPr>
          <w:rFonts w:ascii="Times New Roman" w:hAnsi="Times New Roman"/>
          <w:sz w:val="24"/>
          <w:szCs w:val="24"/>
        </w:rPr>
        <w:t>4</w:t>
      </w:r>
      <w:r w:rsidRPr="0017587A">
        <w:rPr>
          <w:rFonts w:ascii="Times New Roman" w:hAnsi="Times New Roman"/>
          <w:sz w:val="24"/>
          <w:szCs w:val="24"/>
        </w:rPr>
        <w:t xml:space="preserve"> «Информационная карта </w:t>
      </w:r>
      <w:r>
        <w:rPr>
          <w:rFonts w:ascii="Times New Roman" w:hAnsi="Times New Roman"/>
          <w:sz w:val="24"/>
          <w:szCs w:val="24"/>
        </w:rPr>
        <w:t>открытого конкурса</w:t>
      </w:r>
      <w:r w:rsidRPr="0017587A">
        <w:rPr>
          <w:rFonts w:ascii="Times New Roman" w:hAnsi="Times New Roman"/>
          <w:sz w:val="24"/>
          <w:szCs w:val="24"/>
        </w:rPr>
        <w:t>»</w:t>
      </w:r>
      <w:r>
        <w:rPr>
          <w:rFonts w:ascii="Times New Roman" w:hAnsi="Times New Roman"/>
          <w:sz w:val="24"/>
          <w:szCs w:val="24"/>
        </w:rPr>
        <w:t>.</w:t>
      </w:r>
    </w:p>
    <w:p w:rsidR="0017587A" w:rsidRPr="00B64010" w:rsidRDefault="0017587A" w:rsidP="00B64010">
      <w:pPr>
        <w:pStyle w:val="affe"/>
        <w:numPr>
          <w:ilvl w:val="2"/>
          <w:numId w:val="23"/>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17587A">
        <w:rPr>
          <w:rFonts w:ascii="Times New Roman" w:hAnsi="Times New Roman"/>
          <w:sz w:val="24"/>
          <w:szCs w:val="24"/>
        </w:rPr>
        <w:t xml:space="preserve">Если участник принимает участие в </w:t>
      </w:r>
      <w:r>
        <w:rPr>
          <w:rFonts w:ascii="Times New Roman" w:hAnsi="Times New Roman"/>
          <w:sz w:val="24"/>
          <w:szCs w:val="24"/>
        </w:rPr>
        <w:t>открытом конкурсе</w:t>
      </w:r>
      <w:r w:rsidRPr="0017587A">
        <w:rPr>
          <w:rFonts w:ascii="Times New Roman" w:hAnsi="Times New Roman"/>
          <w:sz w:val="24"/>
          <w:szCs w:val="24"/>
        </w:rPr>
        <w:t xml:space="preserve"> по нескольким лотам, обеспечение заявки на участие в </w:t>
      </w:r>
      <w:r>
        <w:rPr>
          <w:rFonts w:ascii="Times New Roman" w:hAnsi="Times New Roman"/>
          <w:sz w:val="24"/>
          <w:szCs w:val="24"/>
        </w:rPr>
        <w:t>открытом конкурсе</w:t>
      </w:r>
      <w:r w:rsidRPr="0017587A">
        <w:rPr>
          <w:rFonts w:ascii="Times New Roman" w:hAnsi="Times New Roman"/>
          <w:sz w:val="24"/>
          <w:szCs w:val="24"/>
        </w:rPr>
        <w:t xml:space="preserve"> предоставляется по</w:t>
      </w:r>
      <w:r w:rsidRPr="0017587A">
        <w:rPr>
          <w:rFonts w:ascii="Times New Roman" w:hAnsi="Times New Roman"/>
          <w:sz w:val="24"/>
          <w:szCs w:val="24"/>
          <w:lang w:val="en-US"/>
        </w:rPr>
        <w:t> </w:t>
      </w:r>
      <w:r w:rsidRPr="0017587A">
        <w:rPr>
          <w:rFonts w:ascii="Times New Roman" w:hAnsi="Times New Roman"/>
          <w:sz w:val="24"/>
          <w:szCs w:val="24"/>
        </w:rPr>
        <w:t>каждому такому лоту</w:t>
      </w:r>
      <w:r>
        <w:rPr>
          <w:rFonts w:ascii="Times New Roman" w:hAnsi="Times New Roman"/>
          <w:sz w:val="24"/>
          <w:szCs w:val="24"/>
        </w:rPr>
        <w:t>.</w:t>
      </w:r>
    </w:p>
    <w:p w:rsidR="00A46F03" w:rsidRDefault="00A46F03" w:rsidP="00A46F03">
      <w:pPr>
        <w:pStyle w:val="affe"/>
        <w:numPr>
          <w:ilvl w:val="2"/>
          <w:numId w:val="23"/>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A46F03">
        <w:rPr>
          <w:rFonts w:ascii="Times New Roman" w:hAnsi="Times New Roman"/>
          <w:sz w:val="24"/>
          <w:szCs w:val="24"/>
        </w:rPr>
        <w:t xml:space="preserve">Обеспечение заявки на участие в </w:t>
      </w:r>
      <w:r>
        <w:rPr>
          <w:rFonts w:ascii="Times New Roman" w:hAnsi="Times New Roman"/>
          <w:sz w:val="24"/>
          <w:szCs w:val="24"/>
        </w:rPr>
        <w:t>открытом конкурсе</w:t>
      </w:r>
      <w:r w:rsidRPr="00A46F03">
        <w:rPr>
          <w:rFonts w:ascii="Times New Roman" w:hAnsi="Times New Roman"/>
          <w:sz w:val="24"/>
          <w:szCs w:val="24"/>
        </w:rPr>
        <w:t xml:space="preserve"> должно быть предоставлено не позднее момента окончания срока подачи заявок на участие в</w:t>
      </w:r>
      <w:r w:rsidRPr="00A46F03">
        <w:rPr>
          <w:rFonts w:ascii="Times New Roman" w:hAnsi="Times New Roman"/>
          <w:sz w:val="24"/>
          <w:szCs w:val="24"/>
          <w:lang w:val="en-US"/>
        </w:rPr>
        <w:t> </w:t>
      </w:r>
      <w:r>
        <w:rPr>
          <w:rFonts w:ascii="Times New Roman" w:hAnsi="Times New Roman"/>
          <w:sz w:val="24"/>
          <w:szCs w:val="24"/>
        </w:rPr>
        <w:t>открытом конкурсе</w:t>
      </w:r>
      <w:r w:rsidRPr="00A46F03">
        <w:rPr>
          <w:rFonts w:ascii="Times New Roman" w:hAnsi="Times New Roman"/>
          <w:sz w:val="24"/>
          <w:szCs w:val="24"/>
        </w:rPr>
        <w:t xml:space="preserve">, указанного в извещении о проведении </w:t>
      </w:r>
      <w:r>
        <w:rPr>
          <w:rFonts w:ascii="Times New Roman" w:hAnsi="Times New Roman"/>
          <w:sz w:val="24"/>
          <w:szCs w:val="24"/>
        </w:rPr>
        <w:t>открытого конкурса и</w:t>
      </w:r>
      <w:r w:rsidRPr="00A46F03">
        <w:rPr>
          <w:rFonts w:ascii="Times New Roman" w:hAnsi="Times New Roman"/>
          <w:sz w:val="24"/>
          <w:szCs w:val="24"/>
          <w:lang w:val="en-US"/>
        </w:rPr>
        <w:t> </w:t>
      </w:r>
      <w:r w:rsidRPr="00A46F03">
        <w:rPr>
          <w:rFonts w:ascii="Times New Roman" w:hAnsi="Times New Roman"/>
          <w:sz w:val="24"/>
          <w:szCs w:val="24"/>
        </w:rPr>
        <w:t>в</w:t>
      </w:r>
      <w:r w:rsidRPr="00A46F03">
        <w:rPr>
          <w:rFonts w:ascii="Times New Roman" w:hAnsi="Times New Roman"/>
          <w:sz w:val="24"/>
          <w:szCs w:val="24"/>
          <w:lang w:val="en-US"/>
        </w:rPr>
        <w:t> </w:t>
      </w:r>
      <w:r w:rsidRPr="00A46F03">
        <w:rPr>
          <w:rFonts w:ascii="Times New Roman" w:hAnsi="Times New Roman"/>
          <w:sz w:val="24"/>
          <w:szCs w:val="24"/>
        </w:rPr>
        <w:t>пункте</w:t>
      </w:r>
      <w:r w:rsidRPr="00A46F03">
        <w:rPr>
          <w:rFonts w:ascii="Times New Roman" w:hAnsi="Times New Roman"/>
          <w:sz w:val="24"/>
          <w:szCs w:val="24"/>
          <w:lang w:val="en-US"/>
        </w:rPr>
        <w:t> </w:t>
      </w:r>
      <w:r>
        <w:rPr>
          <w:rFonts w:ascii="Times New Roman" w:hAnsi="Times New Roman"/>
          <w:sz w:val="24"/>
          <w:szCs w:val="24"/>
        </w:rPr>
        <w:t>15</w:t>
      </w:r>
      <w:r w:rsidRPr="00A46F03">
        <w:rPr>
          <w:rFonts w:ascii="Times New Roman" w:hAnsi="Times New Roman"/>
          <w:sz w:val="24"/>
          <w:szCs w:val="24"/>
        </w:rPr>
        <w:t xml:space="preserve"> раздела </w:t>
      </w:r>
      <w:r>
        <w:rPr>
          <w:rFonts w:ascii="Times New Roman" w:hAnsi="Times New Roman"/>
          <w:sz w:val="24"/>
          <w:szCs w:val="24"/>
        </w:rPr>
        <w:t>4</w:t>
      </w:r>
      <w:r w:rsidRPr="00A46F03">
        <w:rPr>
          <w:rFonts w:ascii="Times New Roman" w:hAnsi="Times New Roman"/>
          <w:sz w:val="24"/>
          <w:szCs w:val="24"/>
        </w:rPr>
        <w:t xml:space="preserve"> «Информационная карта </w:t>
      </w:r>
      <w:r>
        <w:rPr>
          <w:rFonts w:ascii="Times New Roman" w:hAnsi="Times New Roman"/>
          <w:sz w:val="24"/>
          <w:szCs w:val="24"/>
        </w:rPr>
        <w:t>открытого конкурса</w:t>
      </w:r>
      <w:r w:rsidRPr="00A46F03">
        <w:rPr>
          <w:rFonts w:ascii="Times New Roman" w:hAnsi="Times New Roman"/>
          <w:sz w:val="24"/>
          <w:szCs w:val="24"/>
        </w:rPr>
        <w:t>»</w:t>
      </w:r>
      <w:r>
        <w:rPr>
          <w:rFonts w:ascii="Times New Roman" w:hAnsi="Times New Roman"/>
          <w:sz w:val="24"/>
          <w:szCs w:val="24"/>
        </w:rPr>
        <w:t>.</w:t>
      </w:r>
    </w:p>
    <w:p w:rsidR="00A46F03" w:rsidRPr="000D6108" w:rsidRDefault="00A46F03" w:rsidP="00A46F03">
      <w:pPr>
        <w:pStyle w:val="affe"/>
        <w:numPr>
          <w:ilvl w:val="2"/>
          <w:numId w:val="23"/>
        </w:numPr>
        <w:spacing w:after="0" w:line="240" w:lineRule="auto"/>
        <w:ind w:left="0" w:firstLine="709"/>
        <w:jc w:val="both"/>
        <w:rPr>
          <w:rFonts w:ascii="Times New Roman" w:hAnsi="Times New Roman"/>
          <w:sz w:val="24"/>
          <w:szCs w:val="24"/>
        </w:rPr>
      </w:pPr>
      <w:r w:rsidRPr="000D6108">
        <w:rPr>
          <w:rFonts w:ascii="Times New Roman" w:hAnsi="Times New Roman"/>
          <w:sz w:val="24"/>
          <w:szCs w:val="24"/>
        </w:rPr>
        <w:t xml:space="preserve"> Обеспечение заявки на участие в открытом конкурсе возвращается в течение 5 (пяти) рабочих дней со дня:</w:t>
      </w:r>
    </w:p>
    <w:p w:rsidR="009036BF" w:rsidRDefault="009036BF" w:rsidP="009036BF">
      <w:pPr>
        <w:pStyle w:val="affe"/>
        <w:spacing w:after="0" w:line="240" w:lineRule="auto"/>
        <w:ind w:left="0" w:firstLine="709"/>
        <w:jc w:val="both"/>
        <w:rPr>
          <w:rFonts w:ascii="Times New Roman" w:hAnsi="Times New Roman"/>
          <w:sz w:val="24"/>
          <w:szCs w:val="24"/>
        </w:rPr>
      </w:pPr>
      <w:r w:rsidRPr="000D6108">
        <w:rPr>
          <w:rFonts w:ascii="Times New Roman" w:hAnsi="Times New Roman"/>
          <w:sz w:val="24"/>
          <w:szCs w:val="24"/>
        </w:rPr>
        <w:t>-</w:t>
      </w:r>
      <w:r>
        <w:rPr>
          <w:rFonts w:ascii="Times New Roman" w:hAnsi="Times New Roman"/>
          <w:sz w:val="24"/>
          <w:szCs w:val="24"/>
        </w:rPr>
        <w:t xml:space="preserve"> принятия заказчиком решения об отказе от проведения открытого конкурса – всем участникам, подавшим заявки на участие в открытом конкурсе;</w:t>
      </w:r>
    </w:p>
    <w:p w:rsidR="00A46F03" w:rsidRDefault="009036BF"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t>- поступления организатору открытого конкурса уведомления об отзыве заявки на участие  в открытом конкурсе – участнику открытого конкурса</w:t>
      </w:r>
      <w:r w:rsidR="004E6416">
        <w:rPr>
          <w:rFonts w:ascii="Times New Roman" w:hAnsi="Times New Roman"/>
          <w:sz w:val="24"/>
          <w:szCs w:val="24"/>
        </w:rPr>
        <w:t>,</w:t>
      </w:r>
      <w:r>
        <w:rPr>
          <w:rFonts w:ascii="Times New Roman" w:hAnsi="Times New Roman"/>
          <w:sz w:val="24"/>
          <w:szCs w:val="24"/>
        </w:rPr>
        <w:t xml:space="preserve"> отозвавшему заявку на участие в открытом конкурсе в соответствии с условиями конкурсной документации;</w:t>
      </w:r>
    </w:p>
    <w:p w:rsidR="009036BF" w:rsidRDefault="009036BF"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подписания протокола рассмотрения заявок на участие в открытом конкурсе – участнику открытого конкурса, подавшему заявку на участие в открытом конкурсе и не допущенному к участию в открытом конкурсе;</w:t>
      </w:r>
    </w:p>
    <w:p w:rsidR="009036BF" w:rsidRDefault="009036BF"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t>- подписания протокола оценки и сопоставления заявок на участие в открытом конкурсе</w:t>
      </w:r>
      <w:r w:rsidR="00D2758C">
        <w:rPr>
          <w:rFonts w:ascii="Times New Roman" w:hAnsi="Times New Roman"/>
          <w:sz w:val="24"/>
          <w:szCs w:val="24"/>
        </w:rPr>
        <w:t xml:space="preserve"> – участникам открытого конкурса, которые участвовали, но не стали победителями открытого конкурса, кроме участника, заявке на участие которого присвоен второй номер;</w:t>
      </w:r>
    </w:p>
    <w:p w:rsidR="00D2758C" w:rsidRDefault="00D2758C"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t>- со дня заключения договора – победителю открытого конкурса и участнику, заявке на участие в открытом</w:t>
      </w:r>
      <w:r w:rsidR="004E6416">
        <w:rPr>
          <w:rFonts w:ascii="Times New Roman" w:hAnsi="Times New Roman"/>
          <w:sz w:val="24"/>
          <w:szCs w:val="24"/>
        </w:rPr>
        <w:t xml:space="preserve"> конкурсе присвоен второй номер.</w:t>
      </w:r>
    </w:p>
    <w:p w:rsidR="004E6416" w:rsidRDefault="004E6416"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t>3.7.</w:t>
      </w:r>
      <w:r w:rsidR="000D6108">
        <w:rPr>
          <w:rFonts w:ascii="Times New Roman" w:hAnsi="Times New Roman"/>
          <w:sz w:val="24"/>
          <w:szCs w:val="24"/>
        </w:rPr>
        <w:t>5</w:t>
      </w:r>
      <w:r>
        <w:rPr>
          <w:rFonts w:ascii="Times New Roman" w:hAnsi="Times New Roman"/>
          <w:sz w:val="24"/>
          <w:szCs w:val="24"/>
        </w:rPr>
        <w:t>. Обеспечение заявки на участие в открытом конкурсе не возвращается и удерживается в пользу заказчика в следующих случаях:</w:t>
      </w:r>
    </w:p>
    <w:p w:rsidR="004E6416" w:rsidRDefault="004E6416"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t>- в случае уклонения победителя открытого конкурса от заключения договора;</w:t>
      </w:r>
    </w:p>
    <w:p w:rsidR="004E6416" w:rsidRPr="004E6416" w:rsidRDefault="004E6416" w:rsidP="009036BF">
      <w:pPr>
        <w:pStyle w:val="affe"/>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4E6416">
        <w:rPr>
          <w:rFonts w:ascii="Times New Roman" w:hAnsi="Times New Roman"/>
          <w:sz w:val="24"/>
          <w:szCs w:val="24"/>
        </w:rPr>
        <w:t xml:space="preserve">при отзыве либо изменении поданной заявки участником </w:t>
      </w:r>
      <w:r>
        <w:rPr>
          <w:rFonts w:ascii="Times New Roman" w:hAnsi="Times New Roman"/>
          <w:sz w:val="24"/>
          <w:szCs w:val="24"/>
        </w:rPr>
        <w:t>открытого конкурса</w:t>
      </w:r>
      <w:r w:rsidRPr="004E6416">
        <w:rPr>
          <w:rFonts w:ascii="Times New Roman" w:hAnsi="Times New Roman"/>
          <w:sz w:val="24"/>
          <w:szCs w:val="24"/>
        </w:rPr>
        <w:t xml:space="preserve">, если такой отзыв (изменение) проведены после окончания срока подачи заявок на участие в </w:t>
      </w:r>
      <w:r>
        <w:rPr>
          <w:rFonts w:ascii="Times New Roman" w:hAnsi="Times New Roman"/>
          <w:sz w:val="24"/>
          <w:szCs w:val="24"/>
        </w:rPr>
        <w:t>открытом конкурсе</w:t>
      </w:r>
      <w:r w:rsidRPr="004E6416">
        <w:rPr>
          <w:rFonts w:ascii="Times New Roman" w:hAnsi="Times New Roman"/>
          <w:sz w:val="24"/>
          <w:szCs w:val="24"/>
        </w:rPr>
        <w:t xml:space="preserve">, установленного в извещении о проведении </w:t>
      </w:r>
      <w:r>
        <w:rPr>
          <w:rFonts w:ascii="Times New Roman" w:hAnsi="Times New Roman"/>
          <w:sz w:val="24"/>
          <w:szCs w:val="24"/>
        </w:rPr>
        <w:t>открытого конкурса</w:t>
      </w:r>
      <w:r w:rsidRPr="004E6416">
        <w:rPr>
          <w:rFonts w:ascii="Times New Roman" w:hAnsi="Times New Roman"/>
          <w:sz w:val="24"/>
          <w:szCs w:val="24"/>
        </w:rPr>
        <w:t xml:space="preserve"> и в пункте</w:t>
      </w:r>
      <w:r w:rsidRPr="004E6416">
        <w:rPr>
          <w:rFonts w:ascii="Times New Roman" w:hAnsi="Times New Roman"/>
          <w:sz w:val="24"/>
          <w:szCs w:val="24"/>
          <w:lang w:val="en-US"/>
        </w:rPr>
        <w:t> </w:t>
      </w:r>
      <w:r>
        <w:rPr>
          <w:rFonts w:ascii="Times New Roman" w:hAnsi="Times New Roman"/>
          <w:sz w:val="24"/>
          <w:szCs w:val="24"/>
        </w:rPr>
        <w:t>15</w:t>
      </w:r>
      <w:r w:rsidRPr="004E6416">
        <w:rPr>
          <w:rFonts w:ascii="Times New Roman" w:hAnsi="Times New Roman"/>
          <w:sz w:val="24"/>
          <w:szCs w:val="24"/>
        </w:rPr>
        <w:t xml:space="preserve"> раздела</w:t>
      </w:r>
      <w:r w:rsidRPr="004E6416">
        <w:rPr>
          <w:rFonts w:ascii="Times New Roman" w:hAnsi="Times New Roman"/>
          <w:sz w:val="24"/>
          <w:szCs w:val="24"/>
          <w:lang w:val="en-US"/>
        </w:rPr>
        <w:t> </w:t>
      </w:r>
      <w:r>
        <w:rPr>
          <w:rFonts w:ascii="Times New Roman" w:hAnsi="Times New Roman"/>
          <w:sz w:val="24"/>
          <w:szCs w:val="24"/>
        </w:rPr>
        <w:t>4</w:t>
      </w:r>
      <w:r w:rsidRPr="004E6416">
        <w:rPr>
          <w:rFonts w:ascii="Times New Roman" w:hAnsi="Times New Roman"/>
          <w:sz w:val="24"/>
          <w:szCs w:val="24"/>
        </w:rPr>
        <w:t xml:space="preserve"> «Информационная карта </w:t>
      </w:r>
      <w:r>
        <w:rPr>
          <w:rFonts w:ascii="Times New Roman" w:hAnsi="Times New Roman"/>
          <w:sz w:val="24"/>
          <w:szCs w:val="24"/>
        </w:rPr>
        <w:t>открытого конкурса</w:t>
      </w:r>
      <w:r w:rsidRPr="004E6416">
        <w:rPr>
          <w:rFonts w:ascii="Times New Roman" w:hAnsi="Times New Roman"/>
          <w:sz w:val="24"/>
          <w:szCs w:val="24"/>
        </w:rPr>
        <w:t>»</w:t>
      </w:r>
      <w:r>
        <w:rPr>
          <w:rFonts w:ascii="Times New Roman" w:hAnsi="Times New Roman"/>
          <w:sz w:val="24"/>
          <w:szCs w:val="24"/>
        </w:rPr>
        <w:t>.</w:t>
      </w:r>
    </w:p>
    <w:p w:rsidR="00450D6D" w:rsidRPr="00AF6819" w:rsidRDefault="00F97AE1" w:rsidP="00A62BC5">
      <w:pPr>
        <w:pStyle w:val="20"/>
        <w:numPr>
          <w:ilvl w:val="1"/>
          <w:numId w:val="23"/>
        </w:numPr>
        <w:suppressAutoHyphens/>
        <w:spacing w:before="0" w:after="0"/>
        <w:ind w:left="0" w:firstLine="709"/>
        <w:rPr>
          <w:rFonts w:ascii="Times New Roman" w:hAnsi="Times New Roman" w:cs="Times New Roman"/>
          <w:b w:val="0"/>
          <w:i w:val="0"/>
          <w:sz w:val="24"/>
          <w:szCs w:val="24"/>
        </w:rPr>
      </w:pPr>
      <w:r>
        <w:rPr>
          <w:rFonts w:ascii="Times New Roman" w:hAnsi="Times New Roman" w:cs="Times New Roman"/>
          <w:b w:val="0"/>
          <w:i w:val="0"/>
          <w:sz w:val="24"/>
          <w:szCs w:val="24"/>
        </w:rPr>
        <w:t xml:space="preserve"> </w:t>
      </w:r>
      <w:bookmarkStart w:id="81" w:name="_Toc416264479"/>
      <w:r w:rsidR="00450D6D" w:rsidRPr="00AF6819">
        <w:rPr>
          <w:rFonts w:ascii="Times New Roman" w:hAnsi="Times New Roman" w:cs="Times New Roman"/>
          <w:b w:val="0"/>
          <w:i w:val="0"/>
          <w:sz w:val="24"/>
          <w:szCs w:val="24"/>
        </w:rPr>
        <w:t xml:space="preserve">Подача и прием заявок на участие </w:t>
      </w:r>
      <w:bookmarkEnd w:id="73"/>
      <w:bookmarkEnd w:id="74"/>
      <w:r w:rsidR="00975478">
        <w:rPr>
          <w:rFonts w:ascii="Times New Roman" w:hAnsi="Times New Roman" w:cs="Times New Roman"/>
          <w:b w:val="0"/>
          <w:i w:val="0"/>
          <w:sz w:val="24"/>
          <w:szCs w:val="24"/>
        </w:rPr>
        <w:t>в открытом конкурсе</w:t>
      </w:r>
      <w:bookmarkEnd w:id="75"/>
      <w:bookmarkEnd w:id="76"/>
      <w:bookmarkEnd w:id="77"/>
      <w:bookmarkEnd w:id="78"/>
      <w:r w:rsidR="00474F08">
        <w:rPr>
          <w:rFonts w:ascii="Times New Roman" w:hAnsi="Times New Roman" w:cs="Times New Roman"/>
          <w:b w:val="0"/>
          <w:i w:val="0"/>
          <w:sz w:val="24"/>
          <w:szCs w:val="24"/>
        </w:rPr>
        <w:t>.</w:t>
      </w:r>
      <w:bookmarkEnd w:id="81"/>
    </w:p>
    <w:p w:rsidR="00450D6D" w:rsidRPr="00AF6819" w:rsidRDefault="00450D6D" w:rsidP="00A62BC5">
      <w:pPr>
        <w:numPr>
          <w:ilvl w:val="2"/>
          <w:numId w:val="23"/>
        </w:numPr>
        <w:tabs>
          <w:tab w:val="num" w:pos="960"/>
          <w:tab w:val="num" w:pos="1288"/>
          <w:tab w:val="num" w:pos="1560"/>
        </w:tabs>
        <w:ind w:left="0" w:firstLine="709"/>
        <w:jc w:val="both"/>
      </w:pPr>
      <w:r w:rsidRPr="00AF6819">
        <w:t xml:space="preserve">Порядок подачи заявок на участие в </w:t>
      </w:r>
      <w:r w:rsidR="00975478">
        <w:t>открытом конкурсе</w:t>
      </w:r>
      <w:r w:rsidRPr="00AF6819">
        <w:t xml:space="preserve"> на ЭТП определяетс</w:t>
      </w:r>
      <w:r w:rsidR="007611F3">
        <w:t>я регламентом работы данной ЭТП.</w:t>
      </w:r>
    </w:p>
    <w:p w:rsidR="00450D6D" w:rsidRPr="00AF6819" w:rsidRDefault="00450D6D" w:rsidP="00A62BC5">
      <w:pPr>
        <w:numPr>
          <w:ilvl w:val="2"/>
          <w:numId w:val="23"/>
        </w:numPr>
        <w:tabs>
          <w:tab w:val="num" w:pos="960"/>
          <w:tab w:val="num" w:pos="1288"/>
          <w:tab w:val="num" w:pos="1560"/>
        </w:tabs>
        <w:ind w:left="0" w:firstLine="709"/>
        <w:jc w:val="both"/>
      </w:pPr>
      <w:r w:rsidRPr="00AF6819">
        <w:t xml:space="preserve">Заявки на участие в </w:t>
      </w:r>
      <w:r w:rsidR="00975478">
        <w:t>открытом конкурсе</w:t>
      </w:r>
      <w:r w:rsidRPr="00AF6819">
        <w:t xml:space="preserve"> должны быть поданы на</w:t>
      </w:r>
      <w:r w:rsidRPr="00AF6819">
        <w:rPr>
          <w:lang w:val="en-US"/>
        </w:rPr>
        <w:t> </w:t>
      </w:r>
      <w:r w:rsidRPr="00AF6819">
        <w:t xml:space="preserve">ЭТП до истечения срока, установленного в извещении о проведении </w:t>
      </w:r>
      <w:r w:rsidR="00975478">
        <w:t>открытого конкурса</w:t>
      </w:r>
      <w:r w:rsidRPr="00AF6819">
        <w:t xml:space="preserve"> и </w:t>
      </w:r>
      <w:r w:rsidRPr="003F439D">
        <w:t>в </w:t>
      </w:r>
      <w:r w:rsidRPr="007611F3">
        <w:t>пункте </w:t>
      </w:r>
      <w:r w:rsidR="003F439D" w:rsidRPr="007611F3">
        <w:t xml:space="preserve">15 </w:t>
      </w:r>
      <w:r w:rsidRPr="007611F3">
        <w:t>раздела </w:t>
      </w:r>
      <w:r w:rsidR="003F439D" w:rsidRPr="007611F3">
        <w:t>4</w:t>
      </w:r>
      <w:r w:rsidRPr="00AF6819">
        <w:t xml:space="preserve"> «Информацио</w:t>
      </w:r>
      <w:r w:rsidR="003F439D">
        <w:t xml:space="preserve">нная карта </w:t>
      </w:r>
      <w:r w:rsidR="00975478">
        <w:t>открытого конкурса</w:t>
      </w:r>
      <w:r w:rsidR="007611F3">
        <w:t>».</w:t>
      </w:r>
    </w:p>
    <w:p w:rsidR="00450D6D" w:rsidRPr="00AF6819" w:rsidRDefault="00450D6D" w:rsidP="00A62BC5">
      <w:pPr>
        <w:numPr>
          <w:ilvl w:val="2"/>
          <w:numId w:val="23"/>
        </w:numPr>
        <w:tabs>
          <w:tab w:val="num" w:pos="960"/>
          <w:tab w:val="num" w:pos="1288"/>
          <w:tab w:val="num" w:pos="1560"/>
        </w:tabs>
        <w:ind w:left="0" w:firstLine="709"/>
        <w:jc w:val="both"/>
      </w:pPr>
      <w:r w:rsidRPr="00AF6819">
        <w:t xml:space="preserve">Заявки на участие в </w:t>
      </w:r>
      <w:r w:rsidR="00975478">
        <w:t>открытом конкурсе</w:t>
      </w:r>
      <w:r w:rsidRPr="00AF6819">
        <w:t xml:space="preserve"> должны быть поданы в соответствии требованиями по составу и порядку размещения документов в составе заявок, указанными </w:t>
      </w:r>
      <w:r w:rsidRPr="003F439D">
        <w:t xml:space="preserve">в </w:t>
      </w:r>
      <w:r w:rsidRPr="007611F3">
        <w:t>пункте 1</w:t>
      </w:r>
      <w:r w:rsidR="003F439D" w:rsidRPr="007611F3">
        <w:t>4</w:t>
      </w:r>
      <w:r w:rsidRPr="007611F3">
        <w:t xml:space="preserve"> раздела </w:t>
      </w:r>
      <w:r w:rsidR="003F439D" w:rsidRPr="007611F3">
        <w:t>4</w:t>
      </w:r>
      <w:r w:rsidRPr="00AF6819">
        <w:t xml:space="preserve"> «Информационная карта </w:t>
      </w:r>
      <w:r w:rsidR="00975478">
        <w:t>открытого конкурса</w:t>
      </w:r>
      <w:r w:rsidRPr="00AF6819">
        <w:t>».</w:t>
      </w:r>
    </w:p>
    <w:p w:rsidR="00450D6D" w:rsidRPr="00AF6819" w:rsidRDefault="00AA7C1B" w:rsidP="00A62BC5">
      <w:pPr>
        <w:pStyle w:val="20"/>
        <w:numPr>
          <w:ilvl w:val="1"/>
          <w:numId w:val="23"/>
        </w:numPr>
        <w:tabs>
          <w:tab w:val="num" w:pos="960"/>
        </w:tabs>
        <w:suppressAutoHyphens/>
        <w:spacing w:before="0" w:after="0"/>
        <w:ind w:left="0" w:firstLine="709"/>
        <w:rPr>
          <w:rFonts w:ascii="Times New Roman" w:hAnsi="Times New Roman" w:cs="Times New Roman"/>
          <w:b w:val="0"/>
          <w:i w:val="0"/>
          <w:sz w:val="24"/>
          <w:szCs w:val="24"/>
        </w:rPr>
      </w:pPr>
      <w:bookmarkStart w:id="82" w:name="_Toc326685686"/>
      <w:bookmarkStart w:id="83" w:name="_Toc405295887"/>
      <w:bookmarkStart w:id="84" w:name="_Toc405295943"/>
      <w:bookmarkStart w:id="85" w:name="_Toc405296138"/>
      <w:bookmarkStart w:id="86" w:name="_Toc405466173"/>
      <w:r>
        <w:rPr>
          <w:rFonts w:ascii="Times New Roman" w:hAnsi="Times New Roman" w:cs="Times New Roman"/>
          <w:b w:val="0"/>
          <w:i w:val="0"/>
          <w:sz w:val="24"/>
          <w:szCs w:val="24"/>
        </w:rPr>
        <w:t xml:space="preserve"> </w:t>
      </w:r>
      <w:bookmarkStart w:id="87" w:name="_Toc416264480"/>
      <w:r w:rsidR="00450D6D" w:rsidRPr="00AF6819">
        <w:rPr>
          <w:rFonts w:ascii="Times New Roman" w:hAnsi="Times New Roman" w:cs="Times New Roman"/>
          <w:b w:val="0"/>
          <w:i w:val="0"/>
          <w:sz w:val="24"/>
          <w:szCs w:val="24"/>
        </w:rPr>
        <w:t xml:space="preserve">Изменение заявок на участие в </w:t>
      </w:r>
      <w:r w:rsidR="00975478">
        <w:rPr>
          <w:rFonts w:ascii="Times New Roman" w:hAnsi="Times New Roman" w:cs="Times New Roman"/>
          <w:b w:val="0"/>
          <w:i w:val="0"/>
          <w:sz w:val="24"/>
          <w:szCs w:val="24"/>
        </w:rPr>
        <w:t>открытом конкурсе</w:t>
      </w:r>
      <w:r w:rsidR="00450D6D" w:rsidRPr="00AF6819">
        <w:rPr>
          <w:rFonts w:ascii="Times New Roman" w:hAnsi="Times New Roman" w:cs="Times New Roman"/>
          <w:b w:val="0"/>
          <w:i w:val="0"/>
          <w:sz w:val="24"/>
          <w:szCs w:val="24"/>
        </w:rPr>
        <w:t xml:space="preserve"> или их отзыв</w:t>
      </w:r>
      <w:bookmarkEnd w:id="82"/>
      <w:bookmarkEnd w:id="83"/>
      <w:bookmarkEnd w:id="84"/>
      <w:bookmarkEnd w:id="85"/>
      <w:bookmarkEnd w:id="86"/>
      <w:r w:rsidR="00342DB0">
        <w:rPr>
          <w:rFonts w:ascii="Times New Roman" w:hAnsi="Times New Roman" w:cs="Times New Roman"/>
          <w:b w:val="0"/>
          <w:i w:val="0"/>
          <w:sz w:val="24"/>
          <w:szCs w:val="24"/>
        </w:rPr>
        <w:t>.</w:t>
      </w:r>
      <w:bookmarkEnd w:id="87"/>
    </w:p>
    <w:p w:rsidR="00450D6D" w:rsidRPr="00AF6819" w:rsidRDefault="00450D6D" w:rsidP="00A62BC5">
      <w:pPr>
        <w:numPr>
          <w:ilvl w:val="2"/>
          <w:numId w:val="23"/>
        </w:numPr>
        <w:tabs>
          <w:tab w:val="num" w:pos="1288"/>
          <w:tab w:val="left" w:pos="1701"/>
        </w:tabs>
        <w:ind w:left="0" w:firstLine="709"/>
        <w:jc w:val="both"/>
      </w:pPr>
      <w:proofErr w:type="gramStart"/>
      <w:r w:rsidRPr="00AF6819">
        <w:t xml:space="preserve">Участник </w:t>
      </w:r>
      <w:r w:rsidR="00975478">
        <w:t>открытого конкурса</w:t>
      </w:r>
      <w:r w:rsidRPr="00AF6819">
        <w:t>, подавший заявку на участие в</w:t>
      </w:r>
      <w:r w:rsidRPr="00AF6819">
        <w:rPr>
          <w:lang w:val="en-US"/>
        </w:rPr>
        <w:t> </w:t>
      </w:r>
      <w:r w:rsidR="00975478">
        <w:t>открытом конкурсе</w:t>
      </w:r>
      <w:r w:rsidRPr="00AF6819">
        <w:t xml:space="preserve">, вправе изменить или отозвать свою заявку на участие в </w:t>
      </w:r>
      <w:r w:rsidR="00975478">
        <w:t>открытом конкурсе</w:t>
      </w:r>
      <w:r w:rsidRPr="00AF6819">
        <w:t xml:space="preserve"> в соответствии с регламентом ЭТП</w:t>
      </w:r>
      <w:r w:rsidR="00A73DA3">
        <w:t xml:space="preserve"> </w:t>
      </w:r>
      <w:r w:rsidRPr="00AF6819">
        <w:t>в любое время после ее</w:t>
      </w:r>
      <w:r w:rsidRPr="00AF6819">
        <w:rPr>
          <w:lang w:val="en-US"/>
        </w:rPr>
        <w:t> </w:t>
      </w:r>
      <w:r w:rsidRPr="00AF6819">
        <w:t>подачи, но до</w:t>
      </w:r>
      <w:r w:rsidRPr="00AF6819">
        <w:rPr>
          <w:lang w:val="en-US"/>
        </w:rPr>
        <w:t> </w:t>
      </w:r>
      <w:r w:rsidRPr="00AF6819">
        <w:t xml:space="preserve">истечения срока окончания подачи заявок на участие в </w:t>
      </w:r>
      <w:r w:rsidR="00975478">
        <w:t>открытом конкурсе</w:t>
      </w:r>
      <w:r w:rsidR="00C34E9A">
        <w:t>,</w:t>
      </w:r>
      <w:r w:rsidRPr="00AF6819">
        <w:t xml:space="preserve"> указанного </w:t>
      </w:r>
      <w:r w:rsidRPr="00342DB0">
        <w:t>в пункте </w:t>
      </w:r>
      <w:r w:rsidR="008F483A" w:rsidRPr="00342DB0">
        <w:t>15</w:t>
      </w:r>
      <w:r w:rsidRPr="00342DB0">
        <w:t xml:space="preserve"> раздела </w:t>
      </w:r>
      <w:r w:rsidR="008F483A" w:rsidRPr="00342DB0">
        <w:t>4</w:t>
      </w:r>
      <w:r w:rsidRPr="00342DB0">
        <w:t xml:space="preserve"> «</w:t>
      </w:r>
      <w:r w:rsidRPr="00AF6819">
        <w:t>Информацио</w:t>
      </w:r>
      <w:r w:rsidR="008F483A">
        <w:t xml:space="preserve">нная карта </w:t>
      </w:r>
      <w:r w:rsidR="00975478">
        <w:t>открытого конкурса</w:t>
      </w:r>
      <w:r w:rsidR="00342DB0">
        <w:t>».</w:t>
      </w:r>
      <w:proofErr w:type="gramEnd"/>
    </w:p>
    <w:p w:rsidR="00450D6D" w:rsidRPr="00AF6819" w:rsidRDefault="00450D6D" w:rsidP="00A62BC5">
      <w:pPr>
        <w:numPr>
          <w:ilvl w:val="2"/>
          <w:numId w:val="23"/>
        </w:numPr>
        <w:tabs>
          <w:tab w:val="num" w:pos="1288"/>
          <w:tab w:val="num" w:pos="1701"/>
        </w:tabs>
        <w:ind w:left="0" w:firstLine="709"/>
        <w:jc w:val="both"/>
      </w:pPr>
      <w:r w:rsidRPr="00AF6819">
        <w:t xml:space="preserve">Порядок изменения или отзыва заявок на участие в </w:t>
      </w:r>
      <w:r w:rsidR="00975478">
        <w:t>открытом конкурсе</w:t>
      </w:r>
      <w:r w:rsidRPr="00AF6819">
        <w:t>, поданных на ЭТП, определяется и осуществляется в соответствии с</w:t>
      </w:r>
      <w:r w:rsidRPr="00AF6819">
        <w:rPr>
          <w:lang w:val="en-US"/>
        </w:rPr>
        <w:t> </w:t>
      </w:r>
      <w:r w:rsidRPr="00AF6819">
        <w:t>регламентом работы данной ЭТП.</w:t>
      </w:r>
    </w:p>
    <w:p w:rsidR="00450D6D" w:rsidRPr="00AF6819" w:rsidRDefault="00AA7C1B" w:rsidP="00A62BC5">
      <w:pPr>
        <w:pStyle w:val="20"/>
        <w:numPr>
          <w:ilvl w:val="1"/>
          <w:numId w:val="23"/>
        </w:numPr>
        <w:tabs>
          <w:tab w:val="num" w:pos="960"/>
        </w:tabs>
        <w:suppressAutoHyphens/>
        <w:spacing w:before="0" w:after="0"/>
        <w:ind w:left="0" w:firstLine="709"/>
        <w:jc w:val="both"/>
        <w:rPr>
          <w:rFonts w:ascii="Times New Roman" w:hAnsi="Times New Roman" w:cs="Times New Roman"/>
          <w:b w:val="0"/>
          <w:i w:val="0"/>
          <w:sz w:val="24"/>
          <w:szCs w:val="24"/>
        </w:rPr>
      </w:pPr>
      <w:bookmarkStart w:id="88" w:name="_Ref317254920"/>
      <w:bookmarkStart w:id="89" w:name="_Toc326685687"/>
      <w:bookmarkStart w:id="90" w:name="_Toc405295888"/>
      <w:bookmarkStart w:id="91" w:name="_Toc405295944"/>
      <w:bookmarkStart w:id="92" w:name="_Toc405296139"/>
      <w:bookmarkStart w:id="93" w:name="_Toc405466174"/>
      <w:r>
        <w:rPr>
          <w:rFonts w:ascii="Times New Roman" w:hAnsi="Times New Roman" w:cs="Times New Roman"/>
          <w:b w:val="0"/>
          <w:i w:val="0"/>
          <w:sz w:val="24"/>
          <w:szCs w:val="24"/>
        </w:rPr>
        <w:t xml:space="preserve"> </w:t>
      </w:r>
      <w:bookmarkStart w:id="94" w:name="_Toc416264481"/>
      <w:r w:rsidR="00450D6D" w:rsidRPr="00AF6819">
        <w:rPr>
          <w:rFonts w:ascii="Times New Roman" w:hAnsi="Times New Roman" w:cs="Times New Roman"/>
          <w:b w:val="0"/>
          <w:i w:val="0"/>
          <w:sz w:val="24"/>
          <w:szCs w:val="24"/>
        </w:rPr>
        <w:t xml:space="preserve">Открытие доступа к поданным заявкам на участие в </w:t>
      </w:r>
      <w:bookmarkEnd w:id="88"/>
      <w:bookmarkEnd w:id="89"/>
      <w:r w:rsidR="00975478">
        <w:rPr>
          <w:rFonts w:ascii="Times New Roman" w:hAnsi="Times New Roman" w:cs="Times New Roman"/>
          <w:b w:val="0"/>
          <w:i w:val="0"/>
          <w:sz w:val="24"/>
          <w:szCs w:val="24"/>
        </w:rPr>
        <w:t>открытом конкурсе</w:t>
      </w:r>
      <w:bookmarkEnd w:id="90"/>
      <w:bookmarkEnd w:id="91"/>
      <w:bookmarkEnd w:id="92"/>
      <w:bookmarkEnd w:id="93"/>
      <w:r w:rsidR="00342DB0">
        <w:rPr>
          <w:rFonts w:ascii="Times New Roman" w:hAnsi="Times New Roman" w:cs="Times New Roman"/>
          <w:b w:val="0"/>
          <w:i w:val="0"/>
          <w:sz w:val="24"/>
          <w:szCs w:val="24"/>
        </w:rPr>
        <w:t>.</w:t>
      </w:r>
      <w:bookmarkEnd w:id="94"/>
    </w:p>
    <w:p w:rsidR="00450D6D" w:rsidRPr="00AF6819" w:rsidRDefault="00450D6D" w:rsidP="00A62BC5">
      <w:pPr>
        <w:numPr>
          <w:ilvl w:val="2"/>
          <w:numId w:val="23"/>
        </w:numPr>
        <w:tabs>
          <w:tab w:val="num" w:pos="960"/>
          <w:tab w:val="num" w:pos="1288"/>
          <w:tab w:val="num" w:pos="1560"/>
        </w:tabs>
        <w:ind w:left="0" w:firstLine="709"/>
        <w:jc w:val="both"/>
      </w:pPr>
      <w:r w:rsidRPr="00AF6819">
        <w:t xml:space="preserve">В срок, установленный в извещении о проведении </w:t>
      </w:r>
      <w:r w:rsidR="003B35A7">
        <w:t>открытого конкурса</w:t>
      </w:r>
      <w:r w:rsidRPr="00AF6819">
        <w:t xml:space="preserve"> и в </w:t>
      </w:r>
      <w:r w:rsidRPr="006B49C7">
        <w:t>пункте </w:t>
      </w:r>
      <w:r w:rsidR="006B49C7" w:rsidRPr="00342DB0">
        <w:t>15</w:t>
      </w:r>
      <w:r w:rsidRPr="00342DB0">
        <w:t xml:space="preserve"> раздела </w:t>
      </w:r>
      <w:r w:rsidR="006B49C7" w:rsidRPr="00342DB0">
        <w:t>4</w:t>
      </w:r>
      <w:r w:rsidRPr="00AF6819">
        <w:t xml:space="preserve"> «Информационная карта </w:t>
      </w:r>
      <w:r w:rsidR="003B35A7">
        <w:t>открытого конкурса</w:t>
      </w:r>
      <w:r w:rsidRPr="00AF6819">
        <w:t xml:space="preserve">» автоматически с помощью программно-аппаратных средств ЭТП производится открытие доступа организатору </w:t>
      </w:r>
      <w:r w:rsidR="003B35A7">
        <w:t xml:space="preserve">открытого конкурса </w:t>
      </w:r>
      <w:r w:rsidRPr="00AF6819">
        <w:t xml:space="preserve">ко всем поданным заявкам на участие в </w:t>
      </w:r>
      <w:r w:rsidR="003B35A7">
        <w:t>открытом конкурсе</w:t>
      </w:r>
      <w:r w:rsidRPr="00AF6819">
        <w:t xml:space="preserve"> и</w:t>
      </w:r>
      <w:r w:rsidRPr="00AF6819">
        <w:rPr>
          <w:lang w:val="en-US"/>
        </w:rPr>
        <w:t> </w:t>
      </w:r>
      <w:r w:rsidRPr="00AF6819">
        <w:t>содержащим</w:t>
      </w:r>
      <w:r w:rsidR="006B49C7">
        <w:t>ся в них документ</w:t>
      </w:r>
      <w:r w:rsidR="00342DB0">
        <w:t>ам и сведениям.</w:t>
      </w:r>
    </w:p>
    <w:p w:rsidR="003B35A7" w:rsidRDefault="003B35A7" w:rsidP="00A62BC5">
      <w:pPr>
        <w:pStyle w:val="affe"/>
        <w:numPr>
          <w:ilvl w:val="2"/>
          <w:numId w:val="23"/>
        </w:numPr>
        <w:tabs>
          <w:tab w:val="num" w:pos="1288"/>
          <w:tab w:val="num" w:pos="1560"/>
        </w:tabs>
        <w:spacing w:after="0" w:line="240" w:lineRule="auto"/>
        <w:ind w:left="0" w:firstLine="709"/>
        <w:jc w:val="both"/>
        <w:rPr>
          <w:rFonts w:ascii="Times New Roman" w:hAnsi="Times New Roman"/>
          <w:sz w:val="24"/>
          <w:szCs w:val="24"/>
        </w:rPr>
      </w:pPr>
      <w:bookmarkStart w:id="95" w:name="_Ref318387012"/>
      <w:r>
        <w:rPr>
          <w:rFonts w:ascii="Times New Roman" w:hAnsi="Times New Roman"/>
          <w:sz w:val="24"/>
          <w:szCs w:val="24"/>
        </w:rPr>
        <w:t>При проведении процедуры открытия доступа к поданным заявкам на участие в открытом конкурсе заседани</w:t>
      </w:r>
      <w:r w:rsidR="00CE048E">
        <w:rPr>
          <w:rFonts w:ascii="Times New Roman" w:hAnsi="Times New Roman"/>
          <w:sz w:val="24"/>
          <w:szCs w:val="24"/>
        </w:rPr>
        <w:t>е</w:t>
      </w:r>
      <w:r>
        <w:rPr>
          <w:rFonts w:ascii="Times New Roman" w:hAnsi="Times New Roman"/>
          <w:sz w:val="24"/>
          <w:szCs w:val="24"/>
        </w:rPr>
        <w:t xml:space="preserve"> ком</w:t>
      </w:r>
      <w:r w:rsidR="00342DB0">
        <w:rPr>
          <w:rFonts w:ascii="Times New Roman" w:hAnsi="Times New Roman"/>
          <w:sz w:val="24"/>
          <w:szCs w:val="24"/>
        </w:rPr>
        <w:t>иссии по закупкам не проводится.</w:t>
      </w:r>
    </w:p>
    <w:p w:rsidR="003B35A7" w:rsidRDefault="003B35A7" w:rsidP="00A62BC5">
      <w:pPr>
        <w:pStyle w:val="affe"/>
        <w:numPr>
          <w:ilvl w:val="2"/>
          <w:numId w:val="23"/>
        </w:numPr>
        <w:tabs>
          <w:tab w:val="num" w:pos="1288"/>
          <w:tab w:val="num" w:pos="156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Любой участник открытого конкурса вправе направить своего представителя к организатору открытого конкурса к моменту открытия доступа к заявкам на участие в открытом конкурсе. </w:t>
      </w:r>
      <w:r w:rsidRPr="00462173">
        <w:rPr>
          <w:rFonts w:ascii="Times New Roman" w:hAnsi="Times New Roman"/>
          <w:sz w:val="24"/>
          <w:szCs w:val="24"/>
        </w:rPr>
        <w:t xml:space="preserve">В этом случае такой участник должен не </w:t>
      </w:r>
      <w:proofErr w:type="gramStart"/>
      <w:r w:rsidRPr="00462173">
        <w:rPr>
          <w:rFonts w:ascii="Times New Roman" w:hAnsi="Times New Roman"/>
          <w:sz w:val="24"/>
          <w:szCs w:val="24"/>
        </w:rPr>
        <w:t>позднее</w:t>
      </w:r>
      <w:proofErr w:type="gramEnd"/>
      <w:r w:rsidRPr="00462173">
        <w:rPr>
          <w:rFonts w:ascii="Times New Roman" w:hAnsi="Times New Roman"/>
          <w:sz w:val="24"/>
          <w:szCs w:val="24"/>
        </w:rPr>
        <w:t xml:space="preserve"> чем за 1 (один) день до истечения срока подачи заявок на участие в </w:t>
      </w:r>
      <w:r w:rsidR="00462173">
        <w:rPr>
          <w:rFonts w:ascii="Times New Roman" w:hAnsi="Times New Roman"/>
          <w:sz w:val="24"/>
          <w:szCs w:val="24"/>
        </w:rPr>
        <w:t xml:space="preserve">открытом </w:t>
      </w:r>
      <w:r w:rsidRPr="00462173">
        <w:rPr>
          <w:rFonts w:ascii="Times New Roman" w:hAnsi="Times New Roman"/>
          <w:sz w:val="24"/>
          <w:szCs w:val="24"/>
        </w:rPr>
        <w:t xml:space="preserve">конкурсе, указанного в извещении о проведении конкурса и в </w:t>
      </w:r>
      <w:r w:rsidRPr="001C1DBE">
        <w:rPr>
          <w:rFonts w:ascii="Times New Roman" w:hAnsi="Times New Roman"/>
          <w:sz w:val="24"/>
          <w:szCs w:val="24"/>
        </w:rPr>
        <w:t>пункте </w:t>
      </w:r>
      <w:r w:rsidR="001C1DBE" w:rsidRPr="001C1DBE">
        <w:rPr>
          <w:rFonts w:ascii="Times New Roman" w:hAnsi="Times New Roman"/>
          <w:sz w:val="24"/>
          <w:szCs w:val="24"/>
        </w:rPr>
        <w:t>15</w:t>
      </w:r>
      <w:r w:rsidRPr="001C1DBE">
        <w:rPr>
          <w:rFonts w:ascii="Times New Roman" w:hAnsi="Times New Roman"/>
          <w:sz w:val="24"/>
          <w:szCs w:val="24"/>
        </w:rPr>
        <w:t xml:space="preserve"> раздела </w:t>
      </w:r>
      <w:r w:rsidR="001C1DBE" w:rsidRPr="001C1DBE">
        <w:rPr>
          <w:rFonts w:ascii="Times New Roman" w:hAnsi="Times New Roman"/>
          <w:sz w:val="24"/>
          <w:szCs w:val="24"/>
        </w:rPr>
        <w:t>4</w:t>
      </w:r>
      <w:r w:rsidRPr="00462173">
        <w:rPr>
          <w:rFonts w:ascii="Times New Roman" w:hAnsi="Times New Roman"/>
          <w:sz w:val="24"/>
          <w:szCs w:val="24"/>
        </w:rPr>
        <w:t xml:space="preserve"> «Информационная карта </w:t>
      </w:r>
      <w:r w:rsidR="00462173">
        <w:rPr>
          <w:rFonts w:ascii="Times New Roman" w:hAnsi="Times New Roman"/>
          <w:sz w:val="24"/>
          <w:szCs w:val="24"/>
        </w:rPr>
        <w:t xml:space="preserve">открытого </w:t>
      </w:r>
      <w:r w:rsidRPr="00462173">
        <w:rPr>
          <w:rFonts w:ascii="Times New Roman" w:hAnsi="Times New Roman"/>
          <w:sz w:val="24"/>
          <w:szCs w:val="24"/>
        </w:rPr>
        <w:t xml:space="preserve">конкурса», уведомить об этом организатора </w:t>
      </w:r>
      <w:r w:rsidR="00462173">
        <w:rPr>
          <w:rFonts w:ascii="Times New Roman" w:hAnsi="Times New Roman"/>
          <w:sz w:val="24"/>
          <w:szCs w:val="24"/>
        </w:rPr>
        <w:t xml:space="preserve">открытого </w:t>
      </w:r>
      <w:r w:rsidRPr="00462173">
        <w:rPr>
          <w:rFonts w:ascii="Times New Roman" w:hAnsi="Times New Roman"/>
          <w:sz w:val="24"/>
          <w:szCs w:val="24"/>
        </w:rPr>
        <w:t xml:space="preserve">конкурса, направив контактному лицу организатора </w:t>
      </w:r>
      <w:r w:rsidR="00462173">
        <w:rPr>
          <w:rFonts w:ascii="Times New Roman" w:hAnsi="Times New Roman"/>
          <w:sz w:val="24"/>
          <w:szCs w:val="24"/>
        </w:rPr>
        <w:t>открытого конкурса</w:t>
      </w:r>
      <w:r w:rsidRPr="00462173">
        <w:rPr>
          <w:rFonts w:ascii="Times New Roman" w:hAnsi="Times New Roman"/>
          <w:sz w:val="24"/>
          <w:szCs w:val="24"/>
        </w:rPr>
        <w:t xml:space="preserve">, указанному </w:t>
      </w:r>
      <w:r w:rsidRPr="001C1DBE">
        <w:rPr>
          <w:rFonts w:ascii="Times New Roman" w:hAnsi="Times New Roman"/>
          <w:sz w:val="24"/>
          <w:szCs w:val="24"/>
        </w:rPr>
        <w:t>в пункте </w:t>
      </w:r>
      <w:r w:rsidR="001C1DBE">
        <w:rPr>
          <w:rFonts w:ascii="Times New Roman" w:hAnsi="Times New Roman"/>
          <w:sz w:val="24"/>
          <w:szCs w:val="24"/>
        </w:rPr>
        <w:t>5</w:t>
      </w:r>
      <w:r w:rsidRPr="001C1DBE">
        <w:rPr>
          <w:rFonts w:ascii="Times New Roman" w:hAnsi="Times New Roman"/>
          <w:sz w:val="24"/>
          <w:szCs w:val="24"/>
        </w:rPr>
        <w:t xml:space="preserve"> раздела </w:t>
      </w:r>
      <w:r w:rsidR="001C1DBE">
        <w:rPr>
          <w:rFonts w:ascii="Times New Roman" w:hAnsi="Times New Roman"/>
          <w:sz w:val="24"/>
          <w:szCs w:val="24"/>
        </w:rPr>
        <w:t xml:space="preserve">4 </w:t>
      </w:r>
      <w:r w:rsidRPr="00462173">
        <w:rPr>
          <w:rFonts w:ascii="Times New Roman" w:hAnsi="Times New Roman"/>
          <w:sz w:val="24"/>
          <w:szCs w:val="24"/>
        </w:rPr>
        <w:t xml:space="preserve">«Информационная карта </w:t>
      </w:r>
      <w:r w:rsidR="00462173">
        <w:rPr>
          <w:rFonts w:ascii="Times New Roman" w:hAnsi="Times New Roman"/>
          <w:sz w:val="24"/>
          <w:szCs w:val="24"/>
        </w:rPr>
        <w:t>открытого конкурса</w:t>
      </w:r>
      <w:r w:rsidRPr="00462173">
        <w:rPr>
          <w:rFonts w:ascii="Times New Roman" w:hAnsi="Times New Roman"/>
          <w:sz w:val="24"/>
          <w:szCs w:val="24"/>
        </w:rPr>
        <w:t xml:space="preserve">», заявку на оформление пропуска с указанием наименования участника </w:t>
      </w:r>
      <w:r w:rsidR="00462173">
        <w:rPr>
          <w:rFonts w:ascii="Times New Roman" w:hAnsi="Times New Roman"/>
          <w:sz w:val="24"/>
          <w:szCs w:val="24"/>
        </w:rPr>
        <w:t xml:space="preserve">открытого </w:t>
      </w:r>
      <w:r w:rsidRPr="00462173">
        <w:rPr>
          <w:rFonts w:ascii="Times New Roman" w:hAnsi="Times New Roman"/>
          <w:sz w:val="24"/>
          <w:szCs w:val="24"/>
        </w:rPr>
        <w:t xml:space="preserve">конкурса, полных фамилий, имен, отчеств тех лиц, которые будут присутствовать при открытии доступа к заявкам на участие в </w:t>
      </w:r>
      <w:r w:rsidR="00462173">
        <w:rPr>
          <w:rFonts w:ascii="Times New Roman" w:hAnsi="Times New Roman"/>
          <w:sz w:val="24"/>
          <w:szCs w:val="24"/>
        </w:rPr>
        <w:t xml:space="preserve">открытом </w:t>
      </w:r>
      <w:r w:rsidRPr="00462173">
        <w:rPr>
          <w:rFonts w:ascii="Times New Roman" w:hAnsi="Times New Roman"/>
          <w:sz w:val="24"/>
          <w:szCs w:val="24"/>
        </w:rPr>
        <w:t>конкурсе. Заявка на оформление пропуска может направляться с</w:t>
      </w:r>
      <w:r w:rsidRPr="00462173">
        <w:rPr>
          <w:rFonts w:ascii="Times New Roman" w:hAnsi="Times New Roman"/>
          <w:sz w:val="24"/>
          <w:szCs w:val="24"/>
          <w:lang w:val="en-US"/>
        </w:rPr>
        <w:t> </w:t>
      </w:r>
      <w:r w:rsidRPr="00462173">
        <w:rPr>
          <w:rFonts w:ascii="Times New Roman" w:hAnsi="Times New Roman"/>
          <w:sz w:val="24"/>
          <w:szCs w:val="24"/>
        </w:rPr>
        <w:t>использованием любых сре</w:t>
      </w:r>
      <w:proofErr w:type="gramStart"/>
      <w:r w:rsidRPr="00462173">
        <w:rPr>
          <w:rFonts w:ascii="Times New Roman" w:hAnsi="Times New Roman"/>
          <w:sz w:val="24"/>
          <w:szCs w:val="24"/>
        </w:rPr>
        <w:t>дств св</w:t>
      </w:r>
      <w:proofErr w:type="gramEnd"/>
      <w:r w:rsidRPr="00462173">
        <w:rPr>
          <w:rFonts w:ascii="Times New Roman" w:hAnsi="Times New Roman"/>
          <w:sz w:val="24"/>
          <w:szCs w:val="24"/>
        </w:rPr>
        <w:t xml:space="preserve">язи, включая почтовую, телеграфную </w:t>
      </w:r>
      <w:r w:rsidRPr="00462173">
        <w:rPr>
          <w:rFonts w:ascii="Times New Roman" w:hAnsi="Times New Roman"/>
          <w:sz w:val="24"/>
          <w:szCs w:val="24"/>
        </w:rPr>
        <w:lastRenderedPageBreak/>
        <w:t>и</w:t>
      </w:r>
      <w:r w:rsidRPr="00462173">
        <w:rPr>
          <w:rFonts w:ascii="Times New Roman" w:hAnsi="Times New Roman"/>
          <w:sz w:val="24"/>
          <w:szCs w:val="24"/>
          <w:lang w:val="en-US"/>
        </w:rPr>
        <w:t> </w:t>
      </w:r>
      <w:r w:rsidRPr="00462173">
        <w:rPr>
          <w:rFonts w:ascii="Times New Roman" w:hAnsi="Times New Roman"/>
          <w:sz w:val="24"/>
          <w:szCs w:val="24"/>
        </w:rPr>
        <w:t xml:space="preserve">электронную, а также путем передачи по факсимильной связи. При этом ответственность за своевременность получения организатором </w:t>
      </w:r>
      <w:r w:rsidR="00462173">
        <w:rPr>
          <w:rFonts w:ascii="Times New Roman" w:hAnsi="Times New Roman"/>
          <w:sz w:val="24"/>
          <w:szCs w:val="24"/>
        </w:rPr>
        <w:t xml:space="preserve">открытого </w:t>
      </w:r>
      <w:r w:rsidRPr="00462173">
        <w:rPr>
          <w:rFonts w:ascii="Times New Roman" w:hAnsi="Times New Roman"/>
          <w:sz w:val="24"/>
          <w:szCs w:val="24"/>
        </w:rPr>
        <w:t xml:space="preserve">конкурса такой заявки на оформление пропуска несет участник </w:t>
      </w:r>
      <w:r w:rsidR="00462173">
        <w:rPr>
          <w:rFonts w:ascii="Times New Roman" w:hAnsi="Times New Roman"/>
          <w:sz w:val="24"/>
          <w:szCs w:val="24"/>
        </w:rPr>
        <w:t xml:space="preserve">открытого </w:t>
      </w:r>
      <w:r w:rsidRPr="00462173">
        <w:rPr>
          <w:rFonts w:ascii="Times New Roman" w:hAnsi="Times New Roman"/>
          <w:sz w:val="24"/>
          <w:szCs w:val="24"/>
        </w:rPr>
        <w:t>конкурса</w:t>
      </w:r>
      <w:r w:rsidR="00462173">
        <w:rPr>
          <w:rFonts w:ascii="Times New Roman" w:hAnsi="Times New Roman"/>
          <w:sz w:val="24"/>
          <w:szCs w:val="24"/>
        </w:rPr>
        <w:t>.</w:t>
      </w:r>
    </w:p>
    <w:p w:rsidR="007137BD" w:rsidRPr="007137BD" w:rsidRDefault="007137BD" w:rsidP="007137BD">
      <w:pPr>
        <w:numPr>
          <w:ilvl w:val="2"/>
          <w:numId w:val="23"/>
        </w:numPr>
        <w:tabs>
          <w:tab w:val="num" w:pos="1560"/>
          <w:tab w:val="num" w:pos="2280"/>
        </w:tabs>
        <w:ind w:left="0" w:firstLine="709"/>
        <w:jc w:val="both"/>
      </w:pPr>
      <w:bookmarkStart w:id="96" w:name="_Ref384019858"/>
      <w:r w:rsidRPr="007137BD">
        <w:t xml:space="preserve">Организатор </w:t>
      </w:r>
      <w:r>
        <w:t xml:space="preserve">открытого </w:t>
      </w:r>
      <w:r w:rsidRPr="007137BD">
        <w:t xml:space="preserve">конкурса обеспечивает возможность такому представителю наблюдать за моментом открытия доступа к заявкам на участие в </w:t>
      </w:r>
      <w:r>
        <w:t xml:space="preserve">открытом </w:t>
      </w:r>
      <w:r w:rsidRPr="007137BD">
        <w:t>конкурсе. При этом в обязательном порядке проводится заседание комиссии</w:t>
      </w:r>
      <w:r>
        <w:t xml:space="preserve"> по закупкам</w:t>
      </w:r>
      <w:r w:rsidRPr="007137BD">
        <w:t xml:space="preserve"> с оформлением протокола согласно пункту </w:t>
      </w:r>
      <w:bookmarkEnd w:id="96"/>
      <w:r>
        <w:t>3.</w:t>
      </w:r>
      <w:r w:rsidR="00807246">
        <w:t>10</w:t>
      </w:r>
      <w:r>
        <w:t>.6.</w:t>
      </w:r>
    </w:p>
    <w:p w:rsidR="007137BD" w:rsidRPr="00462173" w:rsidRDefault="007137BD" w:rsidP="00A62BC5">
      <w:pPr>
        <w:pStyle w:val="affe"/>
        <w:numPr>
          <w:ilvl w:val="2"/>
          <w:numId w:val="23"/>
        </w:numPr>
        <w:tabs>
          <w:tab w:val="num" w:pos="1288"/>
          <w:tab w:val="num" w:pos="156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Присутствующие на </w:t>
      </w:r>
      <w:r w:rsidRPr="007137BD">
        <w:rPr>
          <w:rFonts w:ascii="Times New Roman" w:hAnsi="Times New Roman"/>
          <w:sz w:val="24"/>
          <w:szCs w:val="24"/>
        </w:rPr>
        <w:t>заседании комиссии</w:t>
      </w:r>
      <w:r>
        <w:rPr>
          <w:rFonts w:ascii="Times New Roman" w:hAnsi="Times New Roman"/>
          <w:sz w:val="24"/>
          <w:szCs w:val="24"/>
        </w:rPr>
        <w:t xml:space="preserve"> по закупкам</w:t>
      </w:r>
      <w:r w:rsidRPr="007137BD">
        <w:rPr>
          <w:rFonts w:ascii="Times New Roman" w:hAnsi="Times New Roman"/>
          <w:sz w:val="24"/>
          <w:szCs w:val="24"/>
        </w:rPr>
        <w:t xml:space="preserve"> при открытии доступа к заявкам на участие в </w:t>
      </w:r>
      <w:r>
        <w:rPr>
          <w:rFonts w:ascii="Times New Roman" w:hAnsi="Times New Roman"/>
          <w:sz w:val="24"/>
          <w:szCs w:val="24"/>
        </w:rPr>
        <w:t xml:space="preserve">открытом </w:t>
      </w:r>
      <w:r w:rsidRPr="007137BD">
        <w:rPr>
          <w:rFonts w:ascii="Times New Roman" w:hAnsi="Times New Roman"/>
          <w:sz w:val="24"/>
          <w:szCs w:val="24"/>
        </w:rPr>
        <w:t xml:space="preserve">конкурсе представители участников </w:t>
      </w:r>
      <w:r>
        <w:rPr>
          <w:rFonts w:ascii="Times New Roman" w:hAnsi="Times New Roman"/>
          <w:sz w:val="24"/>
          <w:szCs w:val="24"/>
        </w:rPr>
        <w:t xml:space="preserve">открытого </w:t>
      </w:r>
      <w:r w:rsidRPr="007137BD">
        <w:rPr>
          <w:rFonts w:ascii="Times New Roman" w:hAnsi="Times New Roman"/>
          <w:sz w:val="24"/>
          <w:szCs w:val="24"/>
        </w:rPr>
        <w:t xml:space="preserve">конкурса должны зарегистрироваться в Журнале регистрации представителей участников </w:t>
      </w:r>
      <w:r>
        <w:rPr>
          <w:rFonts w:ascii="Times New Roman" w:hAnsi="Times New Roman"/>
          <w:sz w:val="24"/>
          <w:szCs w:val="24"/>
        </w:rPr>
        <w:t xml:space="preserve">открытого </w:t>
      </w:r>
      <w:r w:rsidRPr="007137BD">
        <w:rPr>
          <w:rFonts w:ascii="Times New Roman" w:hAnsi="Times New Roman"/>
          <w:sz w:val="24"/>
          <w:szCs w:val="24"/>
        </w:rPr>
        <w:t>конкурса</w:t>
      </w:r>
      <w:r>
        <w:rPr>
          <w:rFonts w:ascii="Times New Roman" w:hAnsi="Times New Roman"/>
          <w:sz w:val="24"/>
          <w:szCs w:val="24"/>
        </w:rPr>
        <w:t>.</w:t>
      </w:r>
    </w:p>
    <w:p w:rsidR="00861A6E" w:rsidRPr="00861A6E" w:rsidRDefault="00861A6E" w:rsidP="00A62BC5">
      <w:pPr>
        <w:pStyle w:val="affe"/>
        <w:numPr>
          <w:ilvl w:val="2"/>
          <w:numId w:val="23"/>
        </w:numPr>
        <w:tabs>
          <w:tab w:val="num" w:pos="1288"/>
          <w:tab w:val="num" w:pos="1560"/>
        </w:tabs>
        <w:spacing w:after="0" w:line="240" w:lineRule="auto"/>
        <w:ind w:left="0" w:firstLine="709"/>
        <w:jc w:val="both"/>
        <w:rPr>
          <w:rFonts w:ascii="Times New Roman" w:hAnsi="Times New Roman"/>
          <w:sz w:val="24"/>
          <w:szCs w:val="24"/>
        </w:rPr>
      </w:pPr>
      <w:r w:rsidRPr="00861A6E">
        <w:rPr>
          <w:rFonts w:ascii="Times New Roman" w:hAnsi="Times New Roman"/>
          <w:sz w:val="24"/>
          <w:szCs w:val="24"/>
        </w:rPr>
        <w:t xml:space="preserve">Протокол открытия доступа к заявкам на участие в </w:t>
      </w:r>
      <w:r w:rsidR="003B35A7">
        <w:rPr>
          <w:rFonts w:ascii="Times New Roman" w:hAnsi="Times New Roman"/>
          <w:sz w:val="24"/>
          <w:szCs w:val="24"/>
        </w:rPr>
        <w:t>открытом конкурсе</w:t>
      </w:r>
      <w:r w:rsidRPr="00861A6E">
        <w:rPr>
          <w:rFonts w:ascii="Times New Roman" w:hAnsi="Times New Roman"/>
          <w:sz w:val="24"/>
          <w:szCs w:val="24"/>
        </w:rPr>
        <w:t xml:space="preserve"> фо</w:t>
      </w:r>
      <w:r w:rsidR="003B35A7">
        <w:rPr>
          <w:rFonts w:ascii="Times New Roman" w:hAnsi="Times New Roman"/>
          <w:sz w:val="24"/>
          <w:szCs w:val="24"/>
        </w:rPr>
        <w:t xml:space="preserve">рмируется организатором открытого конкурса </w:t>
      </w:r>
      <w:r w:rsidRPr="00861A6E">
        <w:rPr>
          <w:rFonts w:ascii="Times New Roman" w:hAnsi="Times New Roman"/>
          <w:sz w:val="24"/>
          <w:szCs w:val="24"/>
        </w:rPr>
        <w:t>с указанием как минимум следующих сведений:</w:t>
      </w:r>
    </w:p>
    <w:p w:rsidR="00861A6E" w:rsidRPr="00A31AF7" w:rsidRDefault="00861A6E" w:rsidP="0063698D">
      <w:pPr>
        <w:numPr>
          <w:ilvl w:val="0"/>
          <w:numId w:val="31"/>
        </w:numPr>
        <w:tabs>
          <w:tab w:val="left" w:pos="0"/>
        </w:tabs>
        <w:autoSpaceDE w:val="0"/>
        <w:autoSpaceDN w:val="0"/>
        <w:adjustRightInd w:val="0"/>
        <w:ind w:left="0" w:firstLine="709"/>
        <w:jc w:val="both"/>
      </w:pPr>
      <w:r>
        <w:t xml:space="preserve"> </w:t>
      </w:r>
      <w:r w:rsidRPr="00A31AF7">
        <w:t xml:space="preserve">наименование и реквизиты </w:t>
      </w:r>
      <w:r w:rsidR="006A7B91">
        <w:t>открытого конкурса</w:t>
      </w:r>
      <w:r w:rsidRPr="00A31AF7">
        <w:t>;</w:t>
      </w:r>
    </w:p>
    <w:p w:rsidR="00861A6E" w:rsidRPr="00A31AF7" w:rsidRDefault="00861A6E" w:rsidP="0063698D">
      <w:pPr>
        <w:numPr>
          <w:ilvl w:val="0"/>
          <w:numId w:val="31"/>
        </w:numPr>
        <w:tabs>
          <w:tab w:val="left" w:pos="0"/>
        </w:tabs>
        <w:autoSpaceDE w:val="0"/>
        <w:autoSpaceDN w:val="0"/>
        <w:adjustRightInd w:val="0"/>
        <w:ind w:left="0" w:firstLine="709"/>
        <w:jc w:val="both"/>
      </w:pPr>
      <w:r>
        <w:t xml:space="preserve"> </w:t>
      </w:r>
      <w:r w:rsidRPr="00A31AF7">
        <w:t>наименование ЭТП и ее адрес в информационно-телекоммуникационной сети «Интернет»;</w:t>
      </w:r>
    </w:p>
    <w:p w:rsidR="00861A6E" w:rsidRPr="00A31AF7" w:rsidRDefault="00861A6E" w:rsidP="0063698D">
      <w:pPr>
        <w:numPr>
          <w:ilvl w:val="0"/>
          <w:numId w:val="31"/>
        </w:numPr>
        <w:tabs>
          <w:tab w:val="left" w:pos="0"/>
        </w:tabs>
        <w:autoSpaceDE w:val="0"/>
        <w:autoSpaceDN w:val="0"/>
        <w:adjustRightInd w:val="0"/>
        <w:ind w:left="0" w:firstLine="709"/>
        <w:jc w:val="both"/>
      </w:pPr>
      <w:r>
        <w:t xml:space="preserve"> </w:t>
      </w:r>
      <w:r w:rsidRPr="00A31AF7">
        <w:t>дату и время окончания подачи заявок;</w:t>
      </w:r>
    </w:p>
    <w:p w:rsidR="00861A6E" w:rsidRPr="00A31AF7" w:rsidRDefault="00861A6E" w:rsidP="0063698D">
      <w:pPr>
        <w:numPr>
          <w:ilvl w:val="0"/>
          <w:numId w:val="31"/>
        </w:numPr>
        <w:tabs>
          <w:tab w:val="left" w:pos="0"/>
        </w:tabs>
        <w:autoSpaceDE w:val="0"/>
        <w:autoSpaceDN w:val="0"/>
        <w:adjustRightInd w:val="0"/>
        <w:ind w:left="0" w:firstLine="709"/>
        <w:jc w:val="both"/>
      </w:pPr>
      <w:r>
        <w:t xml:space="preserve"> </w:t>
      </w:r>
      <w:r w:rsidRPr="00A31AF7">
        <w:t>сведения об объеме закупаемых товаров, работ, услуг;</w:t>
      </w:r>
    </w:p>
    <w:p w:rsidR="00861A6E" w:rsidRPr="00A31AF7" w:rsidRDefault="00861A6E" w:rsidP="0063698D">
      <w:pPr>
        <w:numPr>
          <w:ilvl w:val="0"/>
          <w:numId w:val="31"/>
        </w:numPr>
        <w:tabs>
          <w:tab w:val="left" w:pos="0"/>
        </w:tabs>
        <w:autoSpaceDE w:val="0"/>
        <w:autoSpaceDN w:val="0"/>
        <w:adjustRightInd w:val="0"/>
        <w:ind w:left="0" w:firstLine="709"/>
        <w:jc w:val="both"/>
      </w:pPr>
      <w:r>
        <w:t xml:space="preserve"> </w:t>
      </w:r>
      <w:r w:rsidRPr="00A31AF7">
        <w:t>сведения о начальной (максимальной) цене договора;</w:t>
      </w:r>
    </w:p>
    <w:p w:rsidR="00861A6E" w:rsidRPr="00A31AF7" w:rsidRDefault="00861A6E" w:rsidP="0063698D">
      <w:pPr>
        <w:numPr>
          <w:ilvl w:val="0"/>
          <w:numId w:val="31"/>
        </w:numPr>
        <w:tabs>
          <w:tab w:val="left" w:pos="0"/>
        </w:tabs>
        <w:autoSpaceDE w:val="0"/>
        <w:autoSpaceDN w:val="0"/>
        <w:adjustRightInd w:val="0"/>
        <w:ind w:left="0" w:firstLine="709"/>
        <w:jc w:val="both"/>
      </w:pPr>
      <w:r>
        <w:t xml:space="preserve"> </w:t>
      </w:r>
      <w:r w:rsidRPr="00A31AF7">
        <w:t>сведения о сроке исполнения договора;</w:t>
      </w:r>
    </w:p>
    <w:p w:rsidR="006A7B91" w:rsidRDefault="006A7B91" w:rsidP="0063698D">
      <w:pPr>
        <w:numPr>
          <w:ilvl w:val="0"/>
          <w:numId w:val="31"/>
        </w:numPr>
        <w:tabs>
          <w:tab w:val="left" w:pos="0"/>
        </w:tabs>
        <w:autoSpaceDE w:val="0"/>
        <w:autoSpaceDN w:val="0"/>
        <w:adjustRightInd w:val="0"/>
        <w:ind w:left="0" w:firstLine="709"/>
        <w:jc w:val="both"/>
      </w:pPr>
      <w:r>
        <w:t xml:space="preserve"> общее количество поступивших заявок на участие в открытом конкурсе;</w:t>
      </w:r>
    </w:p>
    <w:p w:rsidR="00861A6E" w:rsidRDefault="00861A6E" w:rsidP="0063698D">
      <w:pPr>
        <w:numPr>
          <w:ilvl w:val="0"/>
          <w:numId w:val="31"/>
        </w:numPr>
        <w:tabs>
          <w:tab w:val="left" w:pos="0"/>
        </w:tabs>
        <w:autoSpaceDE w:val="0"/>
        <w:autoSpaceDN w:val="0"/>
        <w:adjustRightInd w:val="0"/>
        <w:ind w:left="0" w:firstLine="709"/>
        <w:jc w:val="both"/>
      </w:pPr>
      <w:r>
        <w:t xml:space="preserve"> </w:t>
      </w:r>
      <w:r w:rsidRPr="00A31AF7">
        <w:t xml:space="preserve">перечень участников, подавших заявки </w:t>
      </w:r>
      <w:r w:rsidR="00B66A9B">
        <w:t xml:space="preserve">на участие в открытом конкурсе, а также предмет </w:t>
      </w:r>
      <w:r w:rsidR="00E301C2">
        <w:t>и цены таких заявок;</w:t>
      </w:r>
    </w:p>
    <w:p w:rsidR="00E301C2" w:rsidRPr="00A31AF7" w:rsidRDefault="00E301C2" w:rsidP="0063698D">
      <w:pPr>
        <w:numPr>
          <w:ilvl w:val="0"/>
          <w:numId w:val="31"/>
        </w:numPr>
        <w:tabs>
          <w:tab w:val="left" w:pos="0"/>
        </w:tabs>
        <w:autoSpaceDE w:val="0"/>
        <w:autoSpaceDN w:val="0"/>
        <w:adjustRightInd w:val="0"/>
        <w:ind w:left="0" w:firstLine="709"/>
        <w:jc w:val="both"/>
      </w:pPr>
      <w:r>
        <w:t xml:space="preserve">информация о признании открытого конкурса несостоявшимся, в случае, если по окончании срока подачи заявок на участие в открытом конкурсе </w:t>
      </w:r>
      <w:proofErr w:type="gramStart"/>
      <w:r>
        <w:t>была</w:t>
      </w:r>
      <w:proofErr w:type="gramEnd"/>
      <w:r>
        <w:t xml:space="preserve"> подана только одна заявка или не подано ни одной заявки.</w:t>
      </w:r>
    </w:p>
    <w:p w:rsidR="00AA7C1B" w:rsidRPr="00AA7C1B" w:rsidRDefault="00861A6E" w:rsidP="00AA7C1B">
      <w:pPr>
        <w:ind w:firstLine="709"/>
        <w:jc w:val="both"/>
        <w:rPr>
          <w:color w:val="FF0000"/>
        </w:rPr>
      </w:pPr>
      <w:r w:rsidRPr="00A31AF7">
        <w:t xml:space="preserve">Протокол процедуры открытия доступа оформляется не позже следующего рабочего дня после проведения процедуры </w:t>
      </w:r>
      <w:r w:rsidR="00605EB7">
        <w:t xml:space="preserve">открытия доступа и размещается </w:t>
      </w:r>
      <w:r w:rsidR="006B49C7">
        <w:t>на официальном сайте и на ЭТП</w:t>
      </w:r>
      <w:r w:rsidR="00605EB7">
        <w:t xml:space="preserve"> в порядке, предусмотренном для публикации протокола открытия доступа.</w:t>
      </w:r>
      <w:r w:rsidR="00AA7C1B" w:rsidRPr="00AA7C1B">
        <w:rPr>
          <w:sz w:val="28"/>
          <w:szCs w:val="28"/>
        </w:rPr>
        <w:t xml:space="preserve"> </w:t>
      </w:r>
      <w:r w:rsidR="00AA7C1B">
        <w:t xml:space="preserve">При проведении заседания </w:t>
      </w:r>
      <w:r w:rsidR="00AA7C1B" w:rsidRPr="00AA7C1B">
        <w:t>комиссии</w:t>
      </w:r>
      <w:r w:rsidR="00AA7C1B">
        <w:t xml:space="preserve"> по закупкам</w:t>
      </w:r>
      <w:r w:rsidR="00AA7C1B" w:rsidRPr="00AA7C1B">
        <w:t xml:space="preserve"> в соответствии с пунктом </w:t>
      </w:r>
      <w:r w:rsidR="00AA7C1B">
        <w:t>3.</w:t>
      </w:r>
      <w:r w:rsidR="00807246">
        <w:t>10</w:t>
      </w:r>
      <w:r w:rsidR="00AA7C1B">
        <w:t>.</w:t>
      </w:r>
      <w:r w:rsidR="00AA7C1B" w:rsidRPr="00AA7C1B">
        <w:t xml:space="preserve">4 данный протокол подписывается всеми присутствующими на заседании членами </w:t>
      </w:r>
      <w:r w:rsidR="00AA7C1B">
        <w:t xml:space="preserve">комиссии по закупкам </w:t>
      </w:r>
      <w:r w:rsidR="00AA7C1B" w:rsidRPr="00AA7C1B">
        <w:t xml:space="preserve">и в течение </w:t>
      </w:r>
      <w:r w:rsidR="00AA7C1B">
        <w:t>3</w:t>
      </w:r>
      <w:r w:rsidR="00AA7C1B" w:rsidRPr="00AA7C1B">
        <w:t xml:space="preserve"> (</w:t>
      </w:r>
      <w:r w:rsidR="00AA7C1B">
        <w:t>трех</w:t>
      </w:r>
      <w:r w:rsidR="00AA7C1B" w:rsidRPr="00AA7C1B">
        <w:t>) дн</w:t>
      </w:r>
      <w:r w:rsidR="00AA7C1B">
        <w:t>ей</w:t>
      </w:r>
      <w:r w:rsidR="00AA7C1B" w:rsidRPr="00AA7C1B">
        <w:t xml:space="preserve"> размещается организатором </w:t>
      </w:r>
      <w:r w:rsidR="00AA7C1B">
        <w:t xml:space="preserve">открытого </w:t>
      </w:r>
      <w:r w:rsidR="00AA7C1B" w:rsidRPr="00AA7C1B">
        <w:t>конкурса на официальном сайте и на</w:t>
      </w:r>
      <w:r w:rsidR="001C1DBE">
        <w:t> ЭТП.</w:t>
      </w:r>
    </w:p>
    <w:p w:rsidR="00C546E2" w:rsidRPr="00AF6819" w:rsidRDefault="00C546E2" w:rsidP="00A62BC5">
      <w:pPr>
        <w:pStyle w:val="20"/>
        <w:numPr>
          <w:ilvl w:val="1"/>
          <w:numId w:val="23"/>
        </w:numPr>
        <w:suppressAutoHyphens/>
        <w:spacing w:before="0" w:after="0"/>
        <w:ind w:left="0" w:firstLine="709"/>
        <w:jc w:val="both"/>
        <w:rPr>
          <w:rFonts w:ascii="Times New Roman" w:hAnsi="Times New Roman" w:cs="Times New Roman"/>
          <w:b w:val="0"/>
          <w:i w:val="0"/>
          <w:sz w:val="24"/>
          <w:szCs w:val="24"/>
        </w:rPr>
      </w:pPr>
      <w:bookmarkStart w:id="97" w:name="_Toc269472550"/>
      <w:bookmarkStart w:id="98" w:name="_Ref317258080"/>
      <w:bookmarkStart w:id="99" w:name="_Ref317258098"/>
      <w:bookmarkStart w:id="100" w:name="_Toc326685689"/>
      <w:bookmarkStart w:id="101" w:name="_Toc405295889"/>
      <w:bookmarkStart w:id="102" w:name="_Toc405295945"/>
      <w:bookmarkStart w:id="103" w:name="_Toc405296140"/>
      <w:bookmarkStart w:id="104" w:name="_Toc405466175"/>
      <w:bookmarkStart w:id="105" w:name="_Toc416264482"/>
      <w:bookmarkEnd w:id="95"/>
      <w:r w:rsidRPr="00AF6819">
        <w:rPr>
          <w:rFonts w:ascii="Times New Roman" w:hAnsi="Times New Roman" w:cs="Times New Roman"/>
          <w:b w:val="0"/>
          <w:i w:val="0"/>
          <w:sz w:val="24"/>
          <w:szCs w:val="24"/>
        </w:rPr>
        <w:t xml:space="preserve">Рассмотрение заявок на участие в </w:t>
      </w:r>
      <w:r w:rsidR="00AA7C1B">
        <w:rPr>
          <w:rFonts w:ascii="Times New Roman" w:hAnsi="Times New Roman" w:cs="Times New Roman"/>
          <w:b w:val="0"/>
          <w:i w:val="0"/>
          <w:sz w:val="24"/>
          <w:szCs w:val="24"/>
        </w:rPr>
        <w:t>открытом конкурсе</w:t>
      </w:r>
      <w:bookmarkEnd w:id="97"/>
      <w:bookmarkEnd w:id="98"/>
      <w:bookmarkEnd w:id="99"/>
      <w:bookmarkEnd w:id="100"/>
      <w:r w:rsidR="00861A6E">
        <w:rPr>
          <w:rFonts w:ascii="Times New Roman" w:hAnsi="Times New Roman" w:cs="Times New Roman"/>
          <w:b w:val="0"/>
          <w:i w:val="0"/>
          <w:sz w:val="24"/>
          <w:szCs w:val="24"/>
        </w:rPr>
        <w:t>.</w:t>
      </w:r>
      <w:bookmarkEnd w:id="101"/>
      <w:bookmarkEnd w:id="102"/>
      <w:bookmarkEnd w:id="103"/>
      <w:bookmarkEnd w:id="104"/>
      <w:bookmarkEnd w:id="105"/>
    </w:p>
    <w:p w:rsidR="00C546E2" w:rsidRPr="00BD1D10" w:rsidRDefault="00AA7C1B"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proofErr w:type="gramStart"/>
      <w:r>
        <w:rPr>
          <w:rFonts w:ascii="Times New Roman" w:hAnsi="Times New Roman"/>
          <w:sz w:val="24"/>
          <w:szCs w:val="24"/>
        </w:rPr>
        <w:t>Комиссия по закупкам</w:t>
      </w:r>
      <w:r w:rsidR="00353048">
        <w:rPr>
          <w:rFonts w:ascii="Times New Roman" w:hAnsi="Times New Roman"/>
          <w:sz w:val="24"/>
          <w:szCs w:val="24"/>
        </w:rPr>
        <w:t xml:space="preserve"> в срок, </w:t>
      </w:r>
      <w:r w:rsidR="00BD1D10">
        <w:rPr>
          <w:rFonts w:ascii="Times New Roman" w:hAnsi="Times New Roman"/>
          <w:sz w:val="24"/>
          <w:szCs w:val="24"/>
        </w:rPr>
        <w:t xml:space="preserve">указанный в извещении о проведении открытого конкурса и </w:t>
      </w:r>
      <w:r w:rsidR="00353048">
        <w:rPr>
          <w:rFonts w:ascii="Times New Roman" w:hAnsi="Times New Roman"/>
          <w:sz w:val="24"/>
          <w:szCs w:val="24"/>
        </w:rPr>
        <w:t xml:space="preserve">в </w:t>
      </w:r>
      <w:r w:rsidR="00353048" w:rsidRPr="001C1DBE">
        <w:rPr>
          <w:rFonts w:ascii="Times New Roman" w:hAnsi="Times New Roman"/>
          <w:sz w:val="24"/>
          <w:szCs w:val="24"/>
        </w:rPr>
        <w:t>пункте </w:t>
      </w:r>
      <w:r w:rsidR="001C1DBE" w:rsidRPr="001C1DBE">
        <w:rPr>
          <w:rFonts w:ascii="Times New Roman" w:hAnsi="Times New Roman"/>
          <w:sz w:val="24"/>
          <w:szCs w:val="24"/>
        </w:rPr>
        <w:t>16</w:t>
      </w:r>
      <w:r w:rsidR="00353048" w:rsidRPr="001C1DBE">
        <w:rPr>
          <w:rFonts w:ascii="Times New Roman" w:hAnsi="Times New Roman"/>
          <w:sz w:val="24"/>
          <w:szCs w:val="24"/>
        </w:rPr>
        <w:t xml:space="preserve"> раздела </w:t>
      </w:r>
      <w:r w:rsidR="001C1DBE" w:rsidRPr="001C1DBE">
        <w:rPr>
          <w:rFonts w:ascii="Times New Roman" w:hAnsi="Times New Roman"/>
          <w:sz w:val="24"/>
          <w:szCs w:val="24"/>
        </w:rPr>
        <w:t>4</w:t>
      </w:r>
      <w:r w:rsidR="00353048" w:rsidRPr="001C1DBE">
        <w:rPr>
          <w:rFonts w:ascii="Times New Roman" w:hAnsi="Times New Roman"/>
          <w:sz w:val="24"/>
          <w:szCs w:val="24"/>
        </w:rPr>
        <w:t xml:space="preserve"> </w:t>
      </w:r>
      <w:r w:rsidR="00353048" w:rsidRPr="00462173">
        <w:rPr>
          <w:rFonts w:ascii="Times New Roman" w:hAnsi="Times New Roman"/>
          <w:sz w:val="24"/>
          <w:szCs w:val="24"/>
        </w:rPr>
        <w:t xml:space="preserve">«Информационная карта </w:t>
      </w:r>
      <w:r w:rsidR="00353048">
        <w:rPr>
          <w:rFonts w:ascii="Times New Roman" w:hAnsi="Times New Roman"/>
          <w:sz w:val="24"/>
          <w:szCs w:val="24"/>
        </w:rPr>
        <w:t xml:space="preserve">открытого </w:t>
      </w:r>
      <w:r w:rsidR="00353048" w:rsidRPr="00462173">
        <w:rPr>
          <w:rFonts w:ascii="Times New Roman" w:hAnsi="Times New Roman"/>
          <w:sz w:val="24"/>
          <w:szCs w:val="24"/>
        </w:rPr>
        <w:t>конкурса»</w:t>
      </w:r>
      <w:r w:rsidR="00353048">
        <w:rPr>
          <w:rFonts w:ascii="Times New Roman" w:hAnsi="Times New Roman"/>
          <w:sz w:val="24"/>
          <w:szCs w:val="24"/>
        </w:rPr>
        <w:t>,</w:t>
      </w:r>
      <w:r>
        <w:rPr>
          <w:rFonts w:ascii="Times New Roman" w:hAnsi="Times New Roman"/>
          <w:sz w:val="24"/>
          <w:szCs w:val="24"/>
        </w:rPr>
        <w:t xml:space="preserve"> рассматривает заявки на участие в открытом конкурсе на соответствие требованиям, установленным конкурсной документацией</w:t>
      </w:r>
      <w:r w:rsidR="00353048">
        <w:rPr>
          <w:rFonts w:ascii="Times New Roman" w:hAnsi="Times New Roman"/>
          <w:sz w:val="24"/>
          <w:szCs w:val="24"/>
        </w:rPr>
        <w:t>, и</w:t>
      </w:r>
      <w:r>
        <w:rPr>
          <w:rFonts w:ascii="Times New Roman" w:hAnsi="Times New Roman"/>
          <w:sz w:val="24"/>
          <w:szCs w:val="24"/>
        </w:rPr>
        <w:t xml:space="preserve"> осуществляет проверку соответствия участников открытого конк</w:t>
      </w:r>
      <w:r w:rsidR="00BD1D10">
        <w:rPr>
          <w:rFonts w:ascii="Times New Roman" w:hAnsi="Times New Roman"/>
          <w:sz w:val="24"/>
          <w:szCs w:val="24"/>
        </w:rPr>
        <w:t>урса требованиям, установленны</w:t>
      </w:r>
      <w:r w:rsidR="000A4F45">
        <w:rPr>
          <w:rFonts w:ascii="Times New Roman" w:hAnsi="Times New Roman"/>
          <w:sz w:val="24"/>
          <w:szCs w:val="24"/>
        </w:rPr>
        <w:t>м</w:t>
      </w:r>
      <w:r w:rsidR="00BD1D10">
        <w:rPr>
          <w:rFonts w:ascii="Times New Roman" w:hAnsi="Times New Roman"/>
          <w:sz w:val="24"/>
          <w:szCs w:val="24"/>
        </w:rPr>
        <w:t xml:space="preserve"> законодательством Российской Федерации, Положением о закупке товаров, работ, услуг заказчика и настоящей </w:t>
      </w:r>
      <w:r>
        <w:rPr>
          <w:rFonts w:ascii="Times New Roman" w:hAnsi="Times New Roman"/>
          <w:sz w:val="24"/>
          <w:szCs w:val="24"/>
        </w:rPr>
        <w:t xml:space="preserve">конкурсной документацией. </w:t>
      </w:r>
      <w:proofErr w:type="gramEnd"/>
    </w:p>
    <w:p w:rsidR="00BD1D10" w:rsidRPr="00BD1D10" w:rsidRDefault="00BD1D10"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hAnsi="Times New Roman"/>
          <w:sz w:val="24"/>
          <w:szCs w:val="24"/>
        </w:rPr>
        <w:t>Заявки на участие в открытом конкурсе должн</w:t>
      </w:r>
      <w:r w:rsidR="00CE048E">
        <w:rPr>
          <w:rFonts w:ascii="Times New Roman" w:hAnsi="Times New Roman"/>
          <w:sz w:val="24"/>
          <w:szCs w:val="24"/>
        </w:rPr>
        <w:t xml:space="preserve">ы </w:t>
      </w:r>
      <w:r>
        <w:rPr>
          <w:rFonts w:ascii="Times New Roman" w:hAnsi="Times New Roman"/>
          <w:sz w:val="24"/>
          <w:szCs w:val="24"/>
        </w:rPr>
        <w:t>полностью соответствовать каждому из установленных настоящей конкурсной документацией требований или быть лучше, то есть установленные требования в конкурсной документации являются минимально допустимыми.</w:t>
      </w:r>
    </w:p>
    <w:p w:rsidR="00BD1D10" w:rsidRPr="00FF4E46" w:rsidRDefault="00BD1D10"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hAnsi="Times New Roman"/>
          <w:sz w:val="24"/>
          <w:szCs w:val="24"/>
        </w:rPr>
        <w:t xml:space="preserve"> В соответствии с установленными конкурсной документацией требованиями</w:t>
      </w:r>
      <w:r w:rsidR="00FF4E46">
        <w:rPr>
          <w:rFonts w:ascii="Times New Roman" w:hAnsi="Times New Roman"/>
          <w:sz w:val="24"/>
          <w:szCs w:val="24"/>
        </w:rPr>
        <w:t>,</w:t>
      </w:r>
      <w:r>
        <w:rPr>
          <w:rFonts w:ascii="Times New Roman" w:hAnsi="Times New Roman"/>
          <w:sz w:val="24"/>
          <w:szCs w:val="24"/>
        </w:rPr>
        <w:t xml:space="preserve"> критериями </w:t>
      </w:r>
      <w:r w:rsidR="00FF4E46">
        <w:rPr>
          <w:rFonts w:ascii="Times New Roman" w:hAnsi="Times New Roman"/>
          <w:sz w:val="24"/>
          <w:szCs w:val="24"/>
        </w:rPr>
        <w:t>отбора являются:</w:t>
      </w:r>
    </w:p>
    <w:p w:rsidR="00FF4E46" w:rsidRDefault="00FF4E46" w:rsidP="00FF4E46">
      <w:pPr>
        <w:widowControl w:val="0"/>
        <w:autoSpaceDE w:val="0"/>
        <w:autoSpaceDN w:val="0"/>
        <w:adjustRightInd w:val="0"/>
        <w:ind w:firstLine="709"/>
        <w:jc w:val="both"/>
        <w:rPr>
          <w:rFonts w:eastAsia="Arial Unicode MS"/>
          <w:bCs/>
        </w:rPr>
      </w:pPr>
      <w:r>
        <w:rPr>
          <w:rFonts w:eastAsia="Arial Unicode MS"/>
          <w:bCs/>
        </w:rPr>
        <w:t>а) соответствие заявки требованиями конкурсной документации по существу по своему составу, согласно пункту 14 раздела 4 «Информационная карта открытого конкурса», и оформлению;</w:t>
      </w:r>
    </w:p>
    <w:p w:rsidR="00FF4E46" w:rsidRDefault="00FF4E46" w:rsidP="00FF4E46">
      <w:pPr>
        <w:widowControl w:val="0"/>
        <w:autoSpaceDE w:val="0"/>
        <w:autoSpaceDN w:val="0"/>
        <w:adjustRightInd w:val="0"/>
        <w:ind w:firstLine="709"/>
        <w:jc w:val="both"/>
        <w:rPr>
          <w:rFonts w:eastAsia="Arial Unicode MS"/>
          <w:bCs/>
        </w:rPr>
      </w:pPr>
      <w:r>
        <w:rPr>
          <w:rFonts w:eastAsia="Arial Unicode MS"/>
          <w:bCs/>
        </w:rPr>
        <w:t>б) соответствие участника открытого конкурса требованиям, установленным в пункте 11 раздела 4 «Информационная карта открытого конкурса»;</w:t>
      </w:r>
    </w:p>
    <w:p w:rsidR="00FF4E46" w:rsidRDefault="00FF4E46" w:rsidP="00FF4E46">
      <w:pPr>
        <w:widowControl w:val="0"/>
        <w:autoSpaceDE w:val="0"/>
        <w:autoSpaceDN w:val="0"/>
        <w:adjustRightInd w:val="0"/>
        <w:ind w:firstLine="709"/>
        <w:jc w:val="both"/>
        <w:rPr>
          <w:rFonts w:eastAsia="Arial Unicode MS"/>
          <w:bCs/>
        </w:rPr>
      </w:pPr>
      <w:r>
        <w:rPr>
          <w:rFonts w:eastAsia="Arial Unicode MS"/>
          <w:bCs/>
        </w:rPr>
        <w:t xml:space="preserve">в) соответствие предлагаемых участником открытого конкурса работ/услуг </w:t>
      </w:r>
      <w:r>
        <w:rPr>
          <w:rFonts w:eastAsia="Arial Unicode MS"/>
          <w:bCs/>
        </w:rPr>
        <w:lastRenderedPageBreak/>
        <w:t>требованиям, установленным в пункте 12 раздела 4 «Информационная карта открытого конкурса»;</w:t>
      </w:r>
    </w:p>
    <w:p w:rsidR="00FF4E46" w:rsidRPr="00FF4E46" w:rsidRDefault="00FF4E46" w:rsidP="00FF4E46">
      <w:pPr>
        <w:widowControl w:val="0"/>
        <w:autoSpaceDE w:val="0"/>
        <w:autoSpaceDN w:val="0"/>
        <w:adjustRightInd w:val="0"/>
        <w:ind w:firstLine="709"/>
        <w:jc w:val="both"/>
        <w:rPr>
          <w:rFonts w:eastAsia="Arial Unicode MS"/>
          <w:bCs/>
        </w:rPr>
      </w:pPr>
      <w:r>
        <w:rPr>
          <w:rFonts w:eastAsia="Arial Unicode MS"/>
          <w:bCs/>
        </w:rPr>
        <w:t>г) соответствие предлагаемых участником открытого конкурса характеристик предлагаемой продукции, договорных условий (в том числе непревышения объявленной начальной (максимальной) цены договора, цены за единицу продукции) требованиям, установленным в пунктах 2, 8 раздела 4 «Информационная карта открытого конкурса».</w:t>
      </w:r>
    </w:p>
    <w:p w:rsidR="00353048" w:rsidRDefault="00353048"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proofErr w:type="gramStart"/>
      <w:r>
        <w:rPr>
          <w:rFonts w:ascii="Times New Roman" w:eastAsia="Arial Unicode MS" w:hAnsi="Times New Roman"/>
          <w:bCs/>
          <w:sz w:val="24"/>
          <w:szCs w:val="24"/>
        </w:rPr>
        <w:t>На основании результатов рассмотрения заявок на участие в открытом конкурсе комиссией по закупкам принимается решение о допуске к участию в открытом конкурсе участника, подавшего заявку на участие в открытом конкурсе, и о признании его участником открытого конкурса или об отказе в допуске такого участника к участию в открытом конкурсе, а также оформляется протокол рассмотрения заявок на участие в открытом конкурсе.</w:t>
      </w:r>
      <w:proofErr w:type="gramEnd"/>
    </w:p>
    <w:p w:rsidR="00353048" w:rsidRDefault="00353048"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Протокол рассмотрения заявок на участие в открытом конкурсе должен содержать следующие сведения:</w:t>
      </w:r>
    </w:p>
    <w:p w:rsidR="000315CA" w:rsidRDefault="000315CA" w:rsidP="000315CA">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а) сведения об участниках, подавших заявки на участие в открытом конкурсе;</w:t>
      </w:r>
    </w:p>
    <w:p w:rsidR="000315CA" w:rsidRDefault="000315CA" w:rsidP="000315CA">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б) решение о допуске участника к участию в открытом конкурсе и о признании его участником открытого конкурса или об отказе в допуске к участию в конкурсе с обоснованием такого решения;</w:t>
      </w:r>
    </w:p>
    <w:p w:rsidR="000315CA" w:rsidRDefault="000315CA" w:rsidP="000315CA">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в) информацию о признании открытого конкурса несостоявшимся в случае, если он был признан таковым с указанием причин признания открытого конкурса несостоявшимся.</w:t>
      </w:r>
    </w:p>
    <w:p w:rsidR="00353048" w:rsidRDefault="000315CA"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Протокол рассмотрения заявок на участие в открытом конкурсе размещается организатором открытого конкурса на официальном сайте и на ЭТП не позднее, чем через 3 (три) дня со дня его подписания. При этом в протоколе допускается не указывать данные о персональном голосовании членов комиссии по закупкам.</w:t>
      </w:r>
    </w:p>
    <w:p w:rsidR="00BD4CD0" w:rsidRPr="000E3E97" w:rsidRDefault="00BD4CD0"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Организатор открытого конкурса </w:t>
      </w:r>
      <w:r w:rsidRPr="00151C22">
        <w:rPr>
          <w:rFonts w:ascii="Times New Roman" w:hAnsi="Times New Roman"/>
          <w:sz w:val="24"/>
          <w:szCs w:val="24"/>
        </w:rPr>
        <w:t xml:space="preserve">по решению </w:t>
      </w:r>
      <w:r>
        <w:rPr>
          <w:rFonts w:ascii="Times New Roman" w:hAnsi="Times New Roman"/>
          <w:sz w:val="24"/>
          <w:szCs w:val="24"/>
        </w:rPr>
        <w:t>к</w:t>
      </w:r>
      <w:r w:rsidRPr="00151C22">
        <w:rPr>
          <w:rFonts w:ascii="Times New Roman" w:hAnsi="Times New Roman"/>
          <w:sz w:val="24"/>
          <w:szCs w:val="24"/>
        </w:rPr>
        <w:t>омиссии</w:t>
      </w:r>
      <w:r>
        <w:rPr>
          <w:rFonts w:ascii="Times New Roman" w:hAnsi="Times New Roman"/>
          <w:sz w:val="24"/>
          <w:szCs w:val="24"/>
        </w:rPr>
        <w:t xml:space="preserve"> по закупкам</w:t>
      </w:r>
      <w:r w:rsidRPr="00151C22">
        <w:rPr>
          <w:rFonts w:ascii="Times New Roman" w:hAnsi="Times New Roman"/>
          <w:sz w:val="24"/>
          <w:szCs w:val="24"/>
        </w:rPr>
        <w:t xml:space="preserve"> либо по указанию заказчика </w:t>
      </w:r>
      <w:r>
        <w:rPr>
          <w:rFonts w:ascii="Times New Roman" w:hAnsi="Times New Roman"/>
          <w:sz w:val="24"/>
          <w:szCs w:val="24"/>
        </w:rPr>
        <w:t xml:space="preserve">может </w:t>
      </w:r>
      <w:r w:rsidRPr="00151C22">
        <w:rPr>
          <w:rFonts w:ascii="Times New Roman" w:hAnsi="Times New Roman"/>
          <w:sz w:val="24"/>
          <w:szCs w:val="24"/>
        </w:rPr>
        <w:t>привлека</w:t>
      </w:r>
      <w:r>
        <w:rPr>
          <w:rFonts w:ascii="Times New Roman" w:hAnsi="Times New Roman"/>
          <w:sz w:val="24"/>
          <w:szCs w:val="24"/>
        </w:rPr>
        <w:t>ть</w:t>
      </w:r>
      <w:r w:rsidRPr="00151C22">
        <w:rPr>
          <w:rFonts w:ascii="Times New Roman" w:hAnsi="Times New Roman"/>
          <w:sz w:val="24"/>
          <w:szCs w:val="24"/>
        </w:rPr>
        <w:t xml:space="preserve"> экспертов к рассмотрению заявок на участие в </w:t>
      </w:r>
      <w:r w:rsidR="00B62BA6">
        <w:rPr>
          <w:rFonts w:ascii="Times New Roman" w:hAnsi="Times New Roman"/>
          <w:sz w:val="24"/>
          <w:szCs w:val="24"/>
        </w:rPr>
        <w:t>открытом конкурсе</w:t>
      </w:r>
      <w:r w:rsidRPr="00151C22">
        <w:rPr>
          <w:rFonts w:ascii="Times New Roman" w:hAnsi="Times New Roman"/>
          <w:sz w:val="24"/>
          <w:szCs w:val="24"/>
        </w:rPr>
        <w:t>. При этом комиссия</w:t>
      </w:r>
      <w:r>
        <w:rPr>
          <w:rFonts w:ascii="Times New Roman" w:hAnsi="Times New Roman"/>
          <w:sz w:val="24"/>
          <w:szCs w:val="24"/>
        </w:rPr>
        <w:t xml:space="preserve"> по закупкам</w:t>
      </w:r>
      <w:r w:rsidRPr="00151C22">
        <w:rPr>
          <w:rFonts w:ascii="Times New Roman" w:hAnsi="Times New Roman"/>
          <w:sz w:val="24"/>
          <w:szCs w:val="24"/>
        </w:rPr>
        <w:t xml:space="preserve"> рассматривает оценки и рекомендации экспертов (если они привлекались), однако может принимать</w:t>
      </w:r>
      <w:r>
        <w:rPr>
          <w:rFonts w:ascii="Times New Roman" w:hAnsi="Times New Roman"/>
          <w:sz w:val="24"/>
          <w:szCs w:val="24"/>
        </w:rPr>
        <w:t xml:space="preserve"> любые самостоятельные решения</w:t>
      </w:r>
      <w:r w:rsidR="00B62BA6">
        <w:rPr>
          <w:rFonts w:ascii="Times New Roman" w:hAnsi="Times New Roman"/>
          <w:sz w:val="24"/>
          <w:szCs w:val="24"/>
        </w:rPr>
        <w:t>.</w:t>
      </w:r>
    </w:p>
    <w:p w:rsidR="000E3E97" w:rsidRPr="008C4660" w:rsidRDefault="000E3E97"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hAnsi="Times New Roman"/>
          <w:sz w:val="24"/>
          <w:szCs w:val="24"/>
        </w:rPr>
        <w:t>В ходе рассмотрения заявок на участие в открытом конкурсе организатор открытого конкурса имеет право запрашивать у соответствующих органов государственной власти, а также юридических и физических лиц, указанных в заявке на участие в открытом конкурсе и приложениях к ней, информацию о соответствии достоверности указанных в заявке на участие открытом конкурсе сведений.</w:t>
      </w:r>
    </w:p>
    <w:p w:rsidR="008C4660" w:rsidRPr="008C4660" w:rsidRDefault="008C4660"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hAnsi="Times New Roman"/>
          <w:sz w:val="24"/>
          <w:szCs w:val="24"/>
        </w:rPr>
        <w:t>В ходе рассмотрения заявок на участие в открытом конкурсе комиссия по закупкам может принять решение об уточнении заявки на участие в открытом конкурсе.</w:t>
      </w:r>
    </w:p>
    <w:p w:rsidR="008C4660" w:rsidRDefault="001D6DE9" w:rsidP="001D6DE9">
      <w:pPr>
        <w:pStyle w:val="affe"/>
        <w:widowControl w:val="0"/>
        <w:numPr>
          <w:ilvl w:val="1"/>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 Порядок оценки и сопоставления заявок на участие в открытом конкурсе.</w:t>
      </w:r>
      <w:r w:rsidR="00A77B0A">
        <w:rPr>
          <w:rFonts w:ascii="Times New Roman" w:eastAsia="Arial Unicode MS" w:hAnsi="Times New Roman"/>
          <w:bCs/>
          <w:sz w:val="24"/>
          <w:szCs w:val="24"/>
        </w:rPr>
        <w:t xml:space="preserve"> Выбор победителя</w:t>
      </w:r>
      <w:r w:rsidR="003710EC">
        <w:rPr>
          <w:rFonts w:ascii="Times New Roman" w:eastAsia="Arial Unicode MS" w:hAnsi="Times New Roman"/>
          <w:bCs/>
          <w:sz w:val="24"/>
          <w:szCs w:val="24"/>
        </w:rPr>
        <w:t>.</w:t>
      </w:r>
    </w:p>
    <w:p w:rsidR="001D6DE9" w:rsidRDefault="001D6DE9"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Комиссия по закупкам осуществляет оценку и сопоставление заявок на участие в открытом конкурсе, поданных участниками закупки, признанными участниками открытого конкурса в срок, указанный в </w:t>
      </w:r>
      <w:r w:rsidRPr="003710EC">
        <w:rPr>
          <w:rFonts w:ascii="Times New Roman" w:hAnsi="Times New Roman"/>
          <w:sz w:val="24"/>
          <w:szCs w:val="24"/>
        </w:rPr>
        <w:t>пункте</w:t>
      </w:r>
      <w:r w:rsidR="003710EC">
        <w:rPr>
          <w:rFonts w:ascii="Times New Roman" w:hAnsi="Times New Roman"/>
          <w:sz w:val="24"/>
          <w:szCs w:val="24"/>
        </w:rPr>
        <w:t xml:space="preserve"> </w:t>
      </w:r>
      <w:r w:rsidR="003710EC" w:rsidRPr="003710EC">
        <w:rPr>
          <w:rFonts w:ascii="Times New Roman" w:hAnsi="Times New Roman"/>
          <w:sz w:val="24"/>
          <w:szCs w:val="24"/>
        </w:rPr>
        <w:t>16 </w:t>
      </w:r>
      <w:r w:rsidRPr="003710EC">
        <w:rPr>
          <w:rFonts w:ascii="Times New Roman" w:hAnsi="Times New Roman"/>
          <w:sz w:val="24"/>
          <w:szCs w:val="24"/>
        </w:rPr>
        <w:t>раздела </w:t>
      </w:r>
      <w:r w:rsidR="00B45923">
        <w:rPr>
          <w:rFonts w:ascii="Times New Roman" w:hAnsi="Times New Roman"/>
          <w:sz w:val="24"/>
          <w:szCs w:val="24"/>
        </w:rPr>
        <w:t>4</w:t>
      </w:r>
      <w:r w:rsidRPr="00462173">
        <w:rPr>
          <w:rFonts w:ascii="Times New Roman" w:hAnsi="Times New Roman"/>
          <w:sz w:val="24"/>
          <w:szCs w:val="24"/>
        </w:rPr>
        <w:t xml:space="preserve"> «Информационная карта </w:t>
      </w:r>
      <w:r>
        <w:rPr>
          <w:rFonts w:ascii="Times New Roman" w:hAnsi="Times New Roman"/>
          <w:sz w:val="24"/>
          <w:szCs w:val="24"/>
        </w:rPr>
        <w:t xml:space="preserve">открытого </w:t>
      </w:r>
      <w:r w:rsidRPr="00462173">
        <w:rPr>
          <w:rFonts w:ascii="Times New Roman" w:hAnsi="Times New Roman"/>
          <w:sz w:val="24"/>
          <w:szCs w:val="24"/>
        </w:rPr>
        <w:t>конкурса»</w:t>
      </w:r>
      <w:r>
        <w:rPr>
          <w:rFonts w:ascii="Times New Roman" w:hAnsi="Times New Roman"/>
          <w:sz w:val="24"/>
          <w:szCs w:val="24"/>
        </w:rPr>
        <w:t>.</w:t>
      </w:r>
    </w:p>
    <w:p w:rsidR="001D6DE9" w:rsidRDefault="001D6DE9"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Оценка и сопоставление заявок на участие в открытом конкурсе осуществляется комиссией по закупкам в целях выявления лучших условий исполнения договор</w:t>
      </w:r>
      <w:r w:rsidR="00B45923">
        <w:rPr>
          <w:rFonts w:ascii="Times New Roman" w:eastAsia="Arial Unicode MS" w:hAnsi="Times New Roman"/>
          <w:bCs/>
          <w:sz w:val="24"/>
          <w:szCs w:val="24"/>
        </w:rPr>
        <w:t>а</w:t>
      </w:r>
      <w:r>
        <w:rPr>
          <w:rFonts w:ascii="Times New Roman" w:eastAsia="Arial Unicode MS" w:hAnsi="Times New Roman"/>
          <w:bCs/>
          <w:sz w:val="24"/>
          <w:szCs w:val="24"/>
        </w:rPr>
        <w:t xml:space="preserve"> в соответствии с критериями и в порядке, которые установлены конкурсной документацией. Совокупная значимость таких критериев должна составлять сто процентов.</w:t>
      </w:r>
      <w:r w:rsidR="0063635B">
        <w:rPr>
          <w:rFonts w:ascii="Times New Roman" w:eastAsia="Arial Unicode MS" w:hAnsi="Times New Roman"/>
          <w:bCs/>
          <w:sz w:val="24"/>
          <w:szCs w:val="24"/>
        </w:rPr>
        <w:t xml:space="preserve"> При этом критериями оценки заявок на участие в открытом конкурсе могут быть:</w:t>
      </w:r>
    </w:p>
    <w:p w:rsidR="0063635B" w:rsidRDefault="0063635B"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а) цена договора, цена единицы продукции;</w:t>
      </w:r>
    </w:p>
    <w:p w:rsidR="0063635B" w:rsidRDefault="0063635B"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б) сроки поставки товара, выполнения работ, оказания услуг;</w:t>
      </w:r>
    </w:p>
    <w:p w:rsidR="0063635B" w:rsidRDefault="0063635B"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в) </w:t>
      </w:r>
      <w:r w:rsidR="00E86C27">
        <w:rPr>
          <w:rFonts w:ascii="Times New Roman" w:eastAsia="Arial Unicode MS" w:hAnsi="Times New Roman"/>
          <w:bCs/>
          <w:sz w:val="24"/>
          <w:szCs w:val="24"/>
        </w:rPr>
        <w:t>условия оплаты товара, работ, услуг;</w:t>
      </w:r>
    </w:p>
    <w:p w:rsidR="00E86C27" w:rsidRDefault="00E86C27"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г) функциональные характеристики (потребительские свойства) или качественные характеристики товара;</w:t>
      </w:r>
    </w:p>
    <w:p w:rsidR="00E86C27" w:rsidRDefault="00E86C27"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proofErr w:type="spellStart"/>
      <w:r>
        <w:rPr>
          <w:rFonts w:ascii="Times New Roman" w:eastAsia="Arial Unicode MS" w:hAnsi="Times New Roman"/>
          <w:bCs/>
          <w:sz w:val="24"/>
          <w:szCs w:val="24"/>
        </w:rPr>
        <w:lastRenderedPageBreak/>
        <w:t>д</w:t>
      </w:r>
      <w:proofErr w:type="spellEnd"/>
      <w:r>
        <w:rPr>
          <w:rFonts w:ascii="Times New Roman" w:eastAsia="Arial Unicode MS" w:hAnsi="Times New Roman"/>
          <w:bCs/>
          <w:sz w:val="24"/>
          <w:szCs w:val="24"/>
        </w:rPr>
        <w:t>) качество технического предложения участника открытого конкурса при осуществлении закупки работ, услуг;</w:t>
      </w:r>
    </w:p>
    <w:p w:rsidR="00E86C27" w:rsidRDefault="00E86C27"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е) квалификация участника открытого конкурса;</w:t>
      </w:r>
    </w:p>
    <w:p w:rsidR="00E86C27" w:rsidRDefault="00E86C27" w:rsidP="00E86C2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ж) срок представляемых гарантий качества товаров, работ, услуг.</w:t>
      </w:r>
    </w:p>
    <w:p w:rsidR="001D6DE9" w:rsidRPr="00D81533" w:rsidRDefault="001D6DE9"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Для определения лучших условий исполнения договора, предложенных в заявка</w:t>
      </w:r>
      <w:r w:rsidR="0069390D">
        <w:rPr>
          <w:rFonts w:ascii="Times New Roman" w:eastAsia="Arial Unicode MS" w:hAnsi="Times New Roman"/>
          <w:bCs/>
          <w:sz w:val="24"/>
          <w:szCs w:val="24"/>
        </w:rPr>
        <w:t>х</w:t>
      </w:r>
      <w:r>
        <w:rPr>
          <w:rFonts w:ascii="Times New Roman" w:eastAsia="Arial Unicode MS" w:hAnsi="Times New Roman"/>
          <w:bCs/>
          <w:sz w:val="24"/>
          <w:szCs w:val="24"/>
        </w:rPr>
        <w:t xml:space="preserve"> на участие в открытом конкурсе, комиссия по закупкам должна оценивать и сопоставлять такие заявки по критериям, указанным в </w:t>
      </w:r>
      <w:r w:rsidRPr="003710EC">
        <w:rPr>
          <w:rFonts w:ascii="Times New Roman" w:hAnsi="Times New Roman"/>
          <w:sz w:val="24"/>
          <w:szCs w:val="24"/>
        </w:rPr>
        <w:t>пункте 2</w:t>
      </w:r>
      <w:r w:rsidR="003710EC" w:rsidRPr="003710EC">
        <w:rPr>
          <w:rFonts w:ascii="Times New Roman" w:hAnsi="Times New Roman"/>
          <w:sz w:val="24"/>
          <w:szCs w:val="24"/>
        </w:rPr>
        <w:t>0</w:t>
      </w:r>
      <w:r w:rsidRPr="003710EC">
        <w:rPr>
          <w:rFonts w:ascii="Times New Roman" w:hAnsi="Times New Roman"/>
          <w:sz w:val="24"/>
          <w:szCs w:val="24"/>
        </w:rPr>
        <w:t xml:space="preserve"> раздела </w:t>
      </w:r>
      <w:r w:rsidR="00433791">
        <w:rPr>
          <w:rFonts w:ascii="Times New Roman" w:hAnsi="Times New Roman"/>
          <w:sz w:val="24"/>
          <w:szCs w:val="24"/>
        </w:rPr>
        <w:t>4</w:t>
      </w:r>
      <w:r w:rsidRPr="00462173">
        <w:rPr>
          <w:rFonts w:ascii="Times New Roman" w:hAnsi="Times New Roman"/>
          <w:sz w:val="24"/>
          <w:szCs w:val="24"/>
        </w:rPr>
        <w:t xml:space="preserve"> «Информационная карта </w:t>
      </w:r>
      <w:r>
        <w:rPr>
          <w:rFonts w:ascii="Times New Roman" w:hAnsi="Times New Roman"/>
          <w:sz w:val="24"/>
          <w:szCs w:val="24"/>
        </w:rPr>
        <w:t xml:space="preserve">открытого </w:t>
      </w:r>
      <w:r w:rsidRPr="00462173">
        <w:rPr>
          <w:rFonts w:ascii="Times New Roman" w:hAnsi="Times New Roman"/>
          <w:sz w:val="24"/>
          <w:szCs w:val="24"/>
        </w:rPr>
        <w:t>конкурса»</w:t>
      </w:r>
      <w:r w:rsidR="00A77B0A">
        <w:rPr>
          <w:rFonts w:ascii="Times New Roman" w:hAnsi="Times New Roman"/>
          <w:sz w:val="24"/>
          <w:szCs w:val="24"/>
        </w:rPr>
        <w:t xml:space="preserve">. </w:t>
      </w:r>
    </w:p>
    <w:p w:rsidR="00D81533" w:rsidRDefault="00D81533" w:rsidP="00D81533">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На основании результатов оценки и сопоставления заявок на участие в открытом конкурсе комиссией по закупкам каждой заявке на участие в открытом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наилучшие условия  исполнения </w:t>
      </w:r>
      <w:proofErr w:type="gramStart"/>
      <w:r>
        <w:rPr>
          <w:rFonts w:ascii="Times New Roman" w:eastAsia="Arial Unicode MS" w:hAnsi="Times New Roman"/>
          <w:bCs/>
          <w:sz w:val="24"/>
          <w:szCs w:val="24"/>
        </w:rPr>
        <w:t>договора</w:t>
      </w:r>
      <w:proofErr w:type="gramEnd"/>
      <w:r>
        <w:rPr>
          <w:rFonts w:ascii="Times New Roman" w:eastAsia="Arial Unicode MS" w:hAnsi="Times New Roman"/>
          <w:bCs/>
          <w:sz w:val="24"/>
          <w:szCs w:val="24"/>
        </w:rPr>
        <w:t xml:space="preserve"> присваивается первый номер. В случае если в нескольких заявках на участие в открытом конкурсе содержаться одинаковые условия исполнения договора, меньший порядковый номер присваивается той заявке на участие в открытом конкурсе, которая поступила ранее других заявок на участие в открытом конкурсе,  содержащих такие же условия.</w:t>
      </w:r>
    </w:p>
    <w:p w:rsidR="00D81533" w:rsidRDefault="00DD1F64"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Победителем открытого конкурса признается участник открытого конкурса, который предложил лучшие условия исполнения договора и заявке на </w:t>
      </w:r>
      <w:proofErr w:type="gramStart"/>
      <w:r>
        <w:rPr>
          <w:rFonts w:ascii="Times New Roman" w:eastAsia="Arial Unicode MS" w:hAnsi="Times New Roman"/>
          <w:bCs/>
          <w:sz w:val="24"/>
          <w:szCs w:val="24"/>
        </w:rPr>
        <w:t>участие</w:t>
      </w:r>
      <w:proofErr w:type="gramEnd"/>
      <w:r>
        <w:rPr>
          <w:rFonts w:ascii="Times New Roman" w:eastAsia="Arial Unicode MS" w:hAnsi="Times New Roman"/>
          <w:bCs/>
          <w:sz w:val="24"/>
          <w:szCs w:val="24"/>
        </w:rPr>
        <w:t xml:space="preserve"> в открытом конкурсе которого присвоен первый номер.</w:t>
      </w:r>
    </w:p>
    <w:p w:rsidR="00DD1F64" w:rsidRDefault="00DD1F64"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Комиссия по закупкам ведет протокол оценки и сопоставления заявок на участие в открытом конкурсе, в котором должны содержаться следующие сведения:</w:t>
      </w:r>
    </w:p>
    <w:p w:rsidR="00DD1F64" w:rsidRDefault="00DD1F64"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а) о месте, дате,  времени проведения оценки и сопоставления заявок на участие в открытом конкурсе;</w:t>
      </w:r>
    </w:p>
    <w:p w:rsidR="00DD1F64" w:rsidRDefault="00DD1F64"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б) об участниках открытого конкурса, заявки на участие в открытом конкурсе которых были рассмотрены;</w:t>
      </w:r>
    </w:p>
    <w:p w:rsidR="00DD1F64" w:rsidRDefault="00DD1F64"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в) о порядке оценки и сопоставлении заявок на участие в открытом конкурсе;</w:t>
      </w:r>
    </w:p>
    <w:p w:rsidR="00DD1F64" w:rsidRDefault="00DD1F64"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г) о присвоении заявкам на участие в открытом конкурсе значений по каждому из предусмотренных критериев оценки заявок на участие в открытом конкурсе;</w:t>
      </w:r>
    </w:p>
    <w:p w:rsidR="00DD1F64" w:rsidRDefault="00DD1F64"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proofErr w:type="spellStart"/>
      <w:r>
        <w:rPr>
          <w:rFonts w:ascii="Times New Roman" w:eastAsia="Arial Unicode MS" w:hAnsi="Times New Roman"/>
          <w:bCs/>
          <w:sz w:val="24"/>
          <w:szCs w:val="24"/>
        </w:rPr>
        <w:t>д</w:t>
      </w:r>
      <w:proofErr w:type="spellEnd"/>
      <w:r>
        <w:rPr>
          <w:rFonts w:ascii="Times New Roman" w:eastAsia="Arial Unicode MS" w:hAnsi="Times New Roman"/>
          <w:bCs/>
          <w:sz w:val="24"/>
          <w:szCs w:val="24"/>
        </w:rPr>
        <w:t>) о присвоении заявкам на участие в открытом конкурсе порядковых номеров;</w:t>
      </w:r>
    </w:p>
    <w:p w:rsidR="00DD1F64" w:rsidRDefault="00DD1F64"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е) </w:t>
      </w:r>
      <w:r w:rsidR="004C1AC1">
        <w:rPr>
          <w:rFonts w:ascii="Times New Roman" w:eastAsia="Arial Unicode MS" w:hAnsi="Times New Roman"/>
          <w:bCs/>
          <w:sz w:val="24"/>
          <w:szCs w:val="24"/>
        </w:rPr>
        <w:t>наименования и почтовые адреса участников открытого конкурса, заявкам на участие в открытом конкурсе которых присвоен первый и второй номера;</w:t>
      </w:r>
    </w:p>
    <w:p w:rsidR="004C1AC1" w:rsidRDefault="004C1AC1" w:rsidP="00DD1F64">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 xml:space="preserve">ж) о принятом комиссией по закупкам на основании результатов оценки и сопоставлении заявок на </w:t>
      </w:r>
      <w:r w:rsidR="008016E7">
        <w:rPr>
          <w:rFonts w:ascii="Times New Roman" w:eastAsia="Arial Unicode MS" w:hAnsi="Times New Roman"/>
          <w:bCs/>
          <w:sz w:val="24"/>
          <w:szCs w:val="24"/>
        </w:rPr>
        <w:t>участие</w:t>
      </w:r>
      <w:r>
        <w:rPr>
          <w:rFonts w:ascii="Times New Roman" w:eastAsia="Arial Unicode MS" w:hAnsi="Times New Roman"/>
          <w:bCs/>
          <w:sz w:val="24"/>
          <w:szCs w:val="24"/>
        </w:rPr>
        <w:t xml:space="preserve"> в открытом конкурсе решении.</w:t>
      </w:r>
    </w:p>
    <w:p w:rsidR="00181F97" w:rsidRPr="00181F97" w:rsidRDefault="00181F97" w:rsidP="00181F97">
      <w:pPr>
        <w:pStyle w:val="affe"/>
        <w:widowControl w:val="0"/>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Протокол подписывается всеми присутствующими на заседании членами комиссии по закупкам. Протокол оценки и сопоставления заявок на участие в открытом конкурсе составляется в двух экземплярах, один из которых хранится у заказчика, а второй передается победителю открытого конкурса.</w:t>
      </w:r>
    </w:p>
    <w:p w:rsidR="00181F97" w:rsidRDefault="00181F97" w:rsidP="00A62BC5">
      <w:pPr>
        <w:pStyle w:val="affe"/>
        <w:widowControl w:val="0"/>
        <w:numPr>
          <w:ilvl w:val="2"/>
          <w:numId w:val="23"/>
        </w:numPr>
        <w:autoSpaceDE w:val="0"/>
        <w:autoSpaceDN w:val="0"/>
        <w:adjustRightInd w:val="0"/>
        <w:spacing w:after="0" w:line="240" w:lineRule="auto"/>
        <w:ind w:left="0" w:firstLine="709"/>
        <w:jc w:val="both"/>
        <w:rPr>
          <w:rFonts w:ascii="Times New Roman" w:eastAsia="Arial Unicode MS" w:hAnsi="Times New Roman"/>
          <w:bCs/>
          <w:sz w:val="24"/>
          <w:szCs w:val="24"/>
        </w:rPr>
      </w:pPr>
      <w:r>
        <w:rPr>
          <w:rFonts w:ascii="Times New Roman" w:eastAsia="Arial Unicode MS" w:hAnsi="Times New Roman"/>
          <w:bCs/>
          <w:sz w:val="24"/>
          <w:szCs w:val="24"/>
        </w:rPr>
        <w:t>Протокол оценки и сопоставления заявок на участие в открытом конкурсе размещается организатором открытого конкурса на официальном сайте и на ЭТП в течение 3 (трех) дней со дня его подписания. При этом в протоколе, размещаемом на официальном сайте и на ЭТП, допускается не указывать данные о персональном голосовании членов комиссии по закупкам.</w:t>
      </w:r>
    </w:p>
    <w:p w:rsidR="00D67237" w:rsidRDefault="009E108D" w:rsidP="009E108D">
      <w:pPr>
        <w:pStyle w:val="affe"/>
        <w:widowControl w:val="0"/>
        <w:numPr>
          <w:ilvl w:val="1"/>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00596DDB">
        <w:rPr>
          <w:rFonts w:ascii="Times New Roman" w:hAnsi="Times New Roman"/>
          <w:sz w:val="24"/>
          <w:szCs w:val="24"/>
        </w:rPr>
        <w:t>Переторжка.</w:t>
      </w:r>
    </w:p>
    <w:p w:rsidR="00452015" w:rsidRPr="00FC5270" w:rsidRDefault="00FC5270" w:rsidP="00FC5270">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До момента подведения итогов открытого конкурса и объявления победителя</w:t>
      </w:r>
      <w:r w:rsidR="00452015" w:rsidRPr="00FC5270">
        <w:rPr>
          <w:rFonts w:ascii="Times New Roman" w:hAnsi="Times New Roman"/>
          <w:sz w:val="24"/>
          <w:szCs w:val="24"/>
        </w:rPr>
        <w:t xml:space="preserve"> по решению комиссии по закупкам</w:t>
      </w:r>
      <w:r>
        <w:rPr>
          <w:rFonts w:ascii="Times New Roman" w:hAnsi="Times New Roman"/>
          <w:sz w:val="24"/>
          <w:szCs w:val="24"/>
        </w:rPr>
        <w:t xml:space="preserve"> может быть проведена переторжка</w:t>
      </w:r>
      <w:r w:rsidRPr="00FC5270">
        <w:rPr>
          <w:rFonts w:ascii="Times New Roman" w:hAnsi="Times New Roman"/>
          <w:sz w:val="24"/>
          <w:szCs w:val="24"/>
        </w:rPr>
        <w:t xml:space="preserve">. При проведении переторжки допущенным участникам </w:t>
      </w:r>
      <w:r>
        <w:rPr>
          <w:rFonts w:ascii="Times New Roman" w:hAnsi="Times New Roman"/>
          <w:sz w:val="24"/>
          <w:szCs w:val="24"/>
        </w:rPr>
        <w:t xml:space="preserve">открытого </w:t>
      </w:r>
      <w:r w:rsidRPr="00FC5270">
        <w:rPr>
          <w:rFonts w:ascii="Times New Roman" w:hAnsi="Times New Roman"/>
          <w:sz w:val="24"/>
          <w:szCs w:val="24"/>
        </w:rPr>
        <w:t xml:space="preserve">конкурса предоставляется возможность добровольно повысить предпочтительность их заявок на участие в </w:t>
      </w:r>
      <w:r>
        <w:rPr>
          <w:rFonts w:ascii="Times New Roman" w:hAnsi="Times New Roman"/>
          <w:sz w:val="24"/>
          <w:szCs w:val="24"/>
        </w:rPr>
        <w:t>открытом конкурсе</w:t>
      </w:r>
      <w:r w:rsidRPr="00FC5270">
        <w:rPr>
          <w:rFonts w:ascii="Times New Roman" w:hAnsi="Times New Roman"/>
          <w:sz w:val="24"/>
          <w:szCs w:val="24"/>
        </w:rPr>
        <w:t xml:space="preserve"> путем снижения первоначально указанной в заявке цены. Снижение цены заявки на участие в </w:t>
      </w:r>
      <w:r>
        <w:rPr>
          <w:rFonts w:ascii="Times New Roman" w:hAnsi="Times New Roman"/>
          <w:sz w:val="24"/>
          <w:szCs w:val="24"/>
        </w:rPr>
        <w:t xml:space="preserve">открытом </w:t>
      </w:r>
      <w:r w:rsidRPr="00FC5270">
        <w:rPr>
          <w:rFonts w:ascii="Times New Roman" w:hAnsi="Times New Roman"/>
          <w:sz w:val="24"/>
          <w:szCs w:val="24"/>
        </w:rPr>
        <w:t>конкурсе</w:t>
      </w:r>
      <w:r w:rsidRPr="00FC5270">
        <w:rPr>
          <w:rFonts w:ascii="Times New Roman" w:hAnsi="Times New Roman"/>
          <w:iCs/>
          <w:sz w:val="24"/>
          <w:szCs w:val="24"/>
        </w:rPr>
        <w:t xml:space="preserve"> </w:t>
      </w:r>
      <w:r w:rsidRPr="00FC5270">
        <w:rPr>
          <w:rFonts w:ascii="Times New Roman" w:hAnsi="Times New Roman"/>
          <w:b/>
          <w:i/>
          <w:sz w:val="24"/>
          <w:szCs w:val="24"/>
        </w:rPr>
        <w:t xml:space="preserve"> </w:t>
      </w:r>
      <w:r w:rsidRPr="00FC5270">
        <w:rPr>
          <w:rFonts w:ascii="Times New Roman" w:hAnsi="Times New Roman"/>
          <w:iCs/>
          <w:sz w:val="24"/>
          <w:szCs w:val="24"/>
        </w:rPr>
        <w:t xml:space="preserve">не должно повлечь за собой изменение иных условий заявки на участие в </w:t>
      </w:r>
      <w:r>
        <w:rPr>
          <w:rFonts w:ascii="Times New Roman" w:hAnsi="Times New Roman"/>
          <w:iCs/>
          <w:sz w:val="24"/>
          <w:szCs w:val="24"/>
        </w:rPr>
        <w:t xml:space="preserve">открытом </w:t>
      </w:r>
      <w:r w:rsidRPr="00FC5270">
        <w:rPr>
          <w:rFonts w:ascii="Times New Roman" w:hAnsi="Times New Roman"/>
          <w:iCs/>
          <w:sz w:val="24"/>
          <w:szCs w:val="24"/>
        </w:rPr>
        <w:t>конкурсе</w:t>
      </w:r>
      <w:r>
        <w:rPr>
          <w:rFonts w:ascii="Times New Roman" w:hAnsi="Times New Roman"/>
          <w:iCs/>
          <w:sz w:val="24"/>
          <w:szCs w:val="24"/>
        </w:rPr>
        <w:t>.</w:t>
      </w:r>
    </w:p>
    <w:p w:rsidR="00FC5270" w:rsidRPr="00FC5270" w:rsidRDefault="00FC5270" w:rsidP="00FC5270">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iCs/>
          <w:sz w:val="24"/>
          <w:szCs w:val="24"/>
        </w:rPr>
        <w:t xml:space="preserve">Решение о проведении переторжки и порядке ее проведения оформляется протоколом заседания комиссии по закупкам, в котором указывается основание для проведения переторжки, наименования и юридические адреса участников открытого </w:t>
      </w:r>
      <w:r>
        <w:rPr>
          <w:rFonts w:ascii="Times New Roman" w:hAnsi="Times New Roman"/>
          <w:iCs/>
          <w:sz w:val="24"/>
          <w:szCs w:val="24"/>
        </w:rPr>
        <w:lastRenderedPageBreak/>
        <w:t>конкурса, допущенных к участию в переторжке, способ проведения переторжки.</w:t>
      </w:r>
    </w:p>
    <w:p w:rsidR="00FC5270" w:rsidRDefault="00FC5270" w:rsidP="00FC5270">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Участник открытого конкурса, приглашенный на переторжку, вправе не участвовать в ней. В этом случае его заявка на участие в открытом конкурсе остается действующей с ранее объявленной ценой договора.</w:t>
      </w:r>
    </w:p>
    <w:p w:rsidR="00FC5270" w:rsidRDefault="00FC5270" w:rsidP="00FC5270">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Переторжка может быть проведена в режиме реального времени с использованием функционала ЭТП или в заочной форме.</w:t>
      </w:r>
    </w:p>
    <w:p w:rsidR="0031143D" w:rsidRPr="0031143D" w:rsidRDefault="0031143D" w:rsidP="0031143D">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По результатам переторжки оформляется протокол переторжки, в котором указываются наименования и юридические адреса участников открытого конкурса, участвовавших в переторжке, и окончательные цены заявок участников, участвовавших в переторжке. Протокол подписывается всеми присутствующими на заседании членами комиссии по закупкам и в течение 3 (трех) дней размещается организатором открытого конкурса на официальном сайте и на ЭТП.</w:t>
      </w:r>
    </w:p>
    <w:p w:rsidR="0031143D" w:rsidRDefault="0031143D" w:rsidP="0031143D">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После проведения переторжки комиссия по закупкам производит необходимые подсчеты в соответствии с ранее объявленными критериями и учитывает цены, полученные в ходе переторжки, при окончательной оценке и сопоставлении заявок на участие в открытом конкурсе. </w:t>
      </w:r>
    </w:p>
    <w:p w:rsidR="0031143D" w:rsidRPr="0031143D" w:rsidRDefault="0031143D" w:rsidP="0031143D">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Право на заключение договора  получает участник открытого конкурса, заявке которого присвоен первый номер на основании </w:t>
      </w:r>
      <w:r w:rsidR="00F76BCD">
        <w:rPr>
          <w:rFonts w:ascii="Times New Roman" w:hAnsi="Times New Roman"/>
          <w:sz w:val="24"/>
          <w:szCs w:val="24"/>
        </w:rPr>
        <w:t>результатов оценки и сопоставления заявок с учетом результатов переторжки.</w:t>
      </w:r>
    </w:p>
    <w:p w:rsidR="00596DDB" w:rsidRDefault="00596DDB" w:rsidP="009E108D">
      <w:pPr>
        <w:pStyle w:val="affe"/>
        <w:widowControl w:val="0"/>
        <w:numPr>
          <w:ilvl w:val="1"/>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Заключение договора по результатам открытого конкурса.</w:t>
      </w:r>
    </w:p>
    <w:p w:rsidR="00EF7752" w:rsidRPr="00EF7752" w:rsidRDefault="00596DDB" w:rsidP="00EF7752">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proofErr w:type="gramStart"/>
      <w:r>
        <w:rPr>
          <w:rFonts w:ascii="Times New Roman" w:hAnsi="Times New Roman"/>
          <w:sz w:val="24"/>
          <w:szCs w:val="24"/>
        </w:rPr>
        <w:t>В течение 3 (трех) рабочих дней со дня подписания протокола оценки и сопоставления заявок на участие в открытом конкурсе организатор открытого конкурса передает победителю один экземпляр протокола и проект договора, который составляется путем включения условий исполнения договора, предложенных победителем открытого конкурса в заявке на участие в открытом конкурсе, в проект договора, прилагаемый к конкурсной документации.</w:t>
      </w:r>
      <w:proofErr w:type="gramEnd"/>
    </w:p>
    <w:p w:rsidR="00596DDB" w:rsidRDefault="00596DDB" w:rsidP="00596DDB">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В случае если победитель открытого конкурса в срок, предусмотренн</w:t>
      </w:r>
      <w:r w:rsidR="000A4A28">
        <w:rPr>
          <w:rFonts w:ascii="Times New Roman" w:hAnsi="Times New Roman"/>
          <w:sz w:val="24"/>
          <w:szCs w:val="24"/>
        </w:rPr>
        <w:t>ы</w:t>
      </w:r>
      <w:r>
        <w:rPr>
          <w:rFonts w:ascii="Times New Roman" w:hAnsi="Times New Roman"/>
          <w:sz w:val="24"/>
          <w:szCs w:val="24"/>
        </w:rPr>
        <w:t>й конкурсной документацией, не предоставил заказчику подписанный договор, то победитель конкурса считается уклонившимся от заключения договора. В случае если победитель открытого конкурса признан уклонившимся от заключения договора, заказчик вправе обратиться в суд с иском о понуждении победителя открытого конкурса заключить договор, а также о возмещении убытков, причиненных уклонением от заключения договора</w:t>
      </w:r>
      <w:r w:rsidR="00EF7752">
        <w:rPr>
          <w:rFonts w:ascii="Times New Roman" w:hAnsi="Times New Roman"/>
          <w:sz w:val="24"/>
          <w:szCs w:val="24"/>
        </w:rPr>
        <w:t xml:space="preserve">, либо заключить договор с участником открытого конкурса, заявке на участие которого присвоен второй номер. </w:t>
      </w:r>
    </w:p>
    <w:p w:rsidR="00EF7752" w:rsidRPr="00596DDB" w:rsidRDefault="00EF7752" w:rsidP="00596DDB">
      <w:pPr>
        <w:pStyle w:val="affe"/>
        <w:widowControl w:val="0"/>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Договор может быть заключен не ранее чем через 10 (десять) дней со дня размещения на официальном сайте и на ЭТП протокола оценки и сопоставления заявок на участие в открытом конкурсе.</w:t>
      </w:r>
    </w:p>
    <w:p w:rsidR="00F248CE" w:rsidRPr="00596DDB" w:rsidRDefault="006B6FF6" w:rsidP="006B6FF6">
      <w:pPr>
        <w:pStyle w:val="affe"/>
        <w:numPr>
          <w:ilvl w:val="1"/>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Последствия признания открытого конкурса не </w:t>
      </w:r>
      <w:proofErr w:type="gramStart"/>
      <w:r>
        <w:rPr>
          <w:rFonts w:ascii="Times New Roman" w:hAnsi="Times New Roman"/>
          <w:sz w:val="24"/>
          <w:szCs w:val="24"/>
        </w:rPr>
        <w:t>состоявшимся</w:t>
      </w:r>
      <w:proofErr w:type="gramEnd"/>
      <w:r>
        <w:rPr>
          <w:rFonts w:ascii="Times New Roman" w:hAnsi="Times New Roman"/>
          <w:sz w:val="24"/>
          <w:szCs w:val="24"/>
        </w:rPr>
        <w:t>.</w:t>
      </w:r>
    </w:p>
    <w:p w:rsidR="00461990" w:rsidRDefault="009527CA" w:rsidP="0058776B">
      <w:pPr>
        <w:pStyle w:val="affe"/>
        <w:numPr>
          <w:ilvl w:val="2"/>
          <w:numId w:val="23"/>
        </w:numPr>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Открытый конкурс признается несостоявшимся в следующих случаях:</w:t>
      </w:r>
    </w:p>
    <w:p w:rsidR="009527CA" w:rsidRDefault="009527CA" w:rsidP="009527CA">
      <w:pPr>
        <w:autoSpaceDE w:val="0"/>
        <w:autoSpaceDN w:val="0"/>
        <w:adjustRightInd w:val="0"/>
        <w:ind w:firstLine="709"/>
        <w:jc w:val="both"/>
      </w:pPr>
      <w:r>
        <w:t>а) подана только одна заявка на участие в открытом конкурсе;</w:t>
      </w:r>
    </w:p>
    <w:p w:rsidR="009527CA" w:rsidRDefault="009527CA" w:rsidP="009527CA">
      <w:pPr>
        <w:autoSpaceDE w:val="0"/>
        <w:autoSpaceDN w:val="0"/>
        <w:adjustRightInd w:val="0"/>
        <w:ind w:firstLine="709"/>
        <w:jc w:val="both"/>
      </w:pPr>
      <w:r>
        <w:t>б) не подано ни одной заявки на участие в открытом конкурсе;</w:t>
      </w:r>
    </w:p>
    <w:p w:rsidR="009527CA" w:rsidRDefault="009527CA" w:rsidP="009527CA">
      <w:pPr>
        <w:autoSpaceDE w:val="0"/>
        <w:autoSpaceDN w:val="0"/>
        <w:adjustRightInd w:val="0"/>
        <w:ind w:firstLine="709"/>
        <w:jc w:val="both"/>
      </w:pPr>
      <w:r>
        <w:t>в) по результатам рассмотрения заявок на участие в открытом конкурсе комиссией по закупкам принято решение о допуске только одного участника открытого конкурса до участия в открытом конкурсе;</w:t>
      </w:r>
    </w:p>
    <w:p w:rsidR="009527CA" w:rsidRPr="009527CA" w:rsidRDefault="009527CA" w:rsidP="009527CA">
      <w:pPr>
        <w:autoSpaceDE w:val="0"/>
        <w:autoSpaceDN w:val="0"/>
        <w:adjustRightInd w:val="0"/>
        <w:ind w:firstLine="709"/>
        <w:jc w:val="both"/>
      </w:pPr>
      <w:r>
        <w:t>г) по результатам рассмотрения заявок на участие в открытом конкурсе комиссией по закупкам принято решение об отказе в допуске всем участникам открытого конкурса.</w:t>
      </w:r>
    </w:p>
    <w:p w:rsidR="00534695" w:rsidRPr="009E108D" w:rsidRDefault="00461990" w:rsidP="0058776B">
      <w:pPr>
        <w:pStyle w:val="affe"/>
        <w:numPr>
          <w:ilvl w:val="2"/>
          <w:numId w:val="23"/>
        </w:numPr>
        <w:autoSpaceDE w:val="0"/>
        <w:autoSpaceDN w:val="0"/>
        <w:adjustRightInd w:val="0"/>
        <w:spacing w:after="0" w:line="240" w:lineRule="auto"/>
        <w:ind w:left="0" w:firstLine="709"/>
        <w:jc w:val="both"/>
        <w:rPr>
          <w:rFonts w:ascii="Times New Roman" w:hAnsi="Times New Roman"/>
          <w:sz w:val="24"/>
          <w:szCs w:val="24"/>
        </w:rPr>
        <w:sectPr w:rsidR="00534695" w:rsidRPr="009E108D" w:rsidSect="00BB174F">
          <w:pgSz w:w="11907" w:h="16840" w:code="9"/>
          <w:pgMar w:top="851" w:right="851" w:bottom="851" w:left="1701" w:header="709" w:footer="624" w:gutter="0"/>
          <w:cols w:space="708"/>
          <w:docGrid w:linePitch="360"/>
        </w:sectPr>
      </w:pPr>
      <w:proofErr w:type="gramStart"/>
      <w:r>
        <w:rPr>
          <w:rFonts w:ascii="Times New Roman" w:hAnsi="Times New Roman"/>
          <w:sz w:val="24"/>
          <w:szCs w:val="24"/>
        </w:rPr>
        <w:t>Если открытый конкурс признан несостоявшимся по причине отсутствия поданных заявок, или если открытый конкурс признан несостоявшимся и договор не заключен с единственным участником открытого конкурса, подавшим заявку, или с единственным участником открытого конкурса, допущенны</w:t>
      </w:r>
      <w:r w:rsidR="009527CA">
        <w:rPr>
          <w:rFonts w:ascii="Times New Roman" w:hAnsi="Times New Roman"/>
          <w:sz w:val="24"/>
          <w:szCs w:val="24"/>
        </w:rPr>
        <w:t>м к участию в открытом конкурсе, заказчик вправе отказаться от проведения повторного конкурса, объявить о проведении повторного конкурса, либо принять решение о проведении процедуры закупки иным способом</w:t>
      </w:r>
      <w:proofErr w:type="gramEnd"/>
      <w:r w:rsidR="009527CA">
        <w:rPr>
          <w:rFonts w:ascii="Times New Roman" w:hAnsi="Times New Roman"/>
          <w:sz w:val="24"/>
          <w:szCs w:val="24"/>
        </w:rPr>
        <w:t xml:space="preserve"> или о заключении договора с единственным поставщиком.</w:t>
      </w:r>
      <w:r w:rsidR="002D1EFB" w:rsidRPr="009E108D">
        <w:rPr>
          <w:rFonts w:ascii="Times New Roman" w:hAnsi="Times New Roman"/>
          <w:sz w:val="24"/>
          <w:szCs w:val="24"/>
        </w:rPr>
        <w:t xml:space="preserve">                                                                   </w:t>
      </w:r>
    </w:p>
    <w:p w:rsidR="00C87330" w:rsidRPr="00112D26" w:rsidRDefault="00C87330" w:rsidP="009413CE">
      <w:pPr>
        <w:pStyle w:val="10"/>
        <w:keepNext w:val="0"/>
        <w:widowControl w:val="0"/>
        <w:numPr>
          <w:ilvl w:val="0"/>
          <w:numId w:val="23"/>
        </w:numPr>
        <w:jc w:val="center"/>
        <w:rPr>
          <w:b/>
        </w:rPr>
      </w:pPr>
      <w:bookmarkStart w:id="106" w:name="_Ref317249938"/>
      <w:bookmarkStart w:id="107" w:name="_Ref317250097"/>
      <w:bookmarkStart w:id="108" w:name="_Ref317250449"/>
      <w:bookmarkStart w:id="109" w:name="_Ref317250478"/>
      <w:bookmarkStart w:id="110" w:name="_Ref317250543"/>
      <w:bookmarkStart w:id="111" w:name="_Ref317250574"/>
      <w:bookmarkStart w:id="112" w:name="_Ref317250613"/>
      <w:bookmarkStart w:id="113" w:name="_Ref317250658"/>
      <w:bookmarkStart w:id="114" w:name="_Ref317250794"/>
      <w:bookmarkStart w:id="115" w:name="_Ref317250824"/>
      <w:bookmarkStart w:id="116" w:name="_Ref317250960"/>
      <w:bookmarkStart w:id="117" w:name="_Ref317251687"/>
      <w:bookmarkStart w:id="118" w:name="_Ref317251859"/>
      <w:bookmarkStart w:id="119" w:name="_Ref317251922"/>
      <w:bookmarkStart w:id="120" w:name="_Ref317252010"/>
      <w:bookmarkStart w:id="121" w:name="_Ref317252139"/>
      <w:bookmarkStart w:id="122" w:name="_Ref317252218"/>
      <w:bookmarkStart w:id="123" w:name="_Ref317252248"/>
      <w:bookmarkStart w:id="124" w:name="_Ref317252368"/>
      <w:bookmarkStart w:id="125" w:name="_Ref317252507"/>
      <w:bookmarkStart w:id="126" w:name="_Ref317252621"/>
      <w:bookmarkStart w:id="127" w:name="_Ref317252703"/>
      <w:bookmarkStart w:id="128" w:name="_Ref317252728"/>
      <w:bookmarkStart w:id="129" w:name="_Ref317252748"/>
      <w:bookmarkStart w:id="130" w:name="_Ref317253259"/>
      <w:bookmarkStart w:id="131" w:name="_Ref317253402"/>
      <w:bookmarkStart w:id="132" w:name="_Ref317253410"/>
      <w:bookmarkStart w:id="133" w:name="_Ref317253440"/>
      <w:bookmarkStart w:id="134" w:name="_Ref317253501"/>
      <w:bookmarkStart w:id="135" w:name="_Ref317253520"/>
      <w:bookmarkStart w:id="136" w:name="_Ref317253546"/>
      <w:bookmarkStart w:id="137" w:name="_Ref317253575"/>
      <w:bookmarkStart w:id="138" w:name="_Ref317253625"/>
      <w:bookmarkStart w:id="139" w:name="_Ref317253730"/>
      <w:bookmarkStart w:id="140" w:name="_Ref317253746"/>
      <w:bookmarkStart w:id="141" w:name="_Ref317253837"/>
      <w:bookmarkStart w:id="142" w:name="_Ref317253860"/>
      <w:bookmarkStart w:id="143" w:name="_Ref317253928"/>
      <w:bookmarkStart w:id="144" w:name="_Ref317253950"/>
      <w:bookmarkStart w:id="145" w:name="_Ref317254150"/>
      <w:bookmarkStart w:id="146" w:name="_Ref317254376"/>
      <w:bookmarkStart w:id="147" w:name="_Ref317254587"/>
      <w:bookmarkStart w:id="148" w:name="_Ref317254624"/>
      <w:bookmarkStart w:id="149" w:name="_Ref317254668"/>
      <w:bookmarkStart w:id="150" w:name="_Ref317254811"/>
      <w:bookmarkStart w:id="151" w:name="_Ref317254962"/>
      <w:bookmarkStart w:id="152" w:name="_Ref317254984"/>
      <w:bookmarkStart w:id="153" w:name="_Ref317255052"/>
      <w:bookmarkStart w:id="154" w:name="_Ref317255067"/>
      <w:bookmarkStart w:id="155" w:name="_Ref317255152"/>
      <w:bookmarkStart w:id="156" w:name="_Ref317255544"/>
      <w:bookmarkStart w:id="157" w:name="_Ref317255710"/>
      <w:bookmarkStart w:id="158" w:name="_Ref317255807"/>
      <w:bookmarkStart w:id="159" w:name="_Ref317256048"/>
      <w:bookmarkStart w:id="160" w:name="_Ref317256158"/>
      <w:bookmarkStart w:id="161" w:name="_Ref317256294"/>
      <w:bookmarkStart w:id="162" w:name="_Ref317256304"/>
      <w:bookmarkStart w:id="163" w:name="_Ref317256340"/>
      <w:bookmarkStart w:id="164" w:name="_Ref317256731"/>
      <w:bookmarkStart w:id="165" w:name="_Ref317257275"/>
      <w:bookmarkStart w:id="166" w:name="_Ref317257316"/>
      <w:bookmarkStart w:id="167" w:name="_Ref317257380"/>
      <w:bookmarkStart w:id="168" w:name="_Ref317257480"/>
      <w:bookmarkStart w:id="169" w:name="_Ref317257622"/>
      <w:bookmarkStart w:id="170" w:name="_Ref317257653"/>
      <w:bookmarkStart w:id="171" w:name="_Ref317257798"/>
      <w:bookmarkStart w:id="172" w:name="_Ref317257810"/>
      <w:bookmarkStart w:id="173" w:name="_Ref317257897"/>
      <w:bookmarkStart w:id="174" w:name="_Ref317258036"/>
      <w:bookmarkStart w:id="175" w:name="_Toc416264483"/>
      <w:r w:rsidRPr="00112D26">
        <w:rPr>
          <w:b/>
        </w:rPr>
        <w:lastRenderedPageBreak/>
        <w:t xml:space="preserve">ИНФОРМАЦИОННАЯ КАРТА </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007C0965">
        <w:rPr>
          <w:b/>
        </w:rPr>
        <w:t>ОТКРЫТОГО КОНКУРСА</w:t>
      </w:r>
      <w:bookmarkEnd w:id="175"/>
    </w:p>
    <w:p w:rsidR="00C87330" w:rsidRDefault="00C87330" w:rsidP="00D23C38">
      <w:pPr>
        <w:pStyle w:val="af3"/>
        <w:widowControl w:val="0"/>
        <w:spacing w:before="0" w:beforeAutospacing="0" w:after="0" w:afterAutospacing="0"/>
        <w:ind w:firstLine="709"/>
        <w:jc w:val="both"/>
      </w:pPr>
      <w:r w:rsidRPr="003425F6">
        <w:t xml:space="preserve">Следующие условия проведения </w:t>
      </w:r>
      <w:r w:rsidR="007C0965">
        <w:t>открытого конкурса</w:t>
      </w:r>
      <w:r w:rsidR="006A456B">
        <w:t xml:space="preserve"> в электронной форме</w:t>
      </w:r>
      <w:r w:rsidRPr="003425F6">
        <w:t xml:space="preserve"> являются неотъемлемой частью настоящей </w:t>
      </w:r>
      <w:r w:rsidR="007C0965">
        <w:t xml:space="preserve">конкурсной </w:t>
      </w:r>
      <w:r w:rsidR="003E0066" w:rsidRPr="003425F6">
        <w:t>документации</w:t>
      </w:r>
      <w:r w:rsidRPr="003425F6">
        <w:t xml:space="preserve">, уточняют и дополняют положения разделов </w:t>
      </w:r>
      <w:r w:rsidR="00D24AB2">
        <w:t>1-3</w:t>
      </w:r>
      <w:r w:rsidR="0028645A">
        <w:t xml:space="preserve"> </w:t>
      </w:r>
      <w:r w:rsidR="007C0965">
        <w:t xml:space="preserve">конкурсной </w:t>
      </w:r>
      <w:r w:rsidR="003E0066" w:rsidRPr="003425F6">
        <w:t>документации</w:t>
      </w:r>
    </w:p>
    <w:p w:rsidR="002B6F5E" w:rsidRPr="002B6F5E" w:rsidRDefault="002B6F5E" w:rsidP="00D23C38">
      <w:pPr>
        <w:pStyle w:val="af3"/>
        <w:widowControl w:val="0"/>
        <w:spacing w:before="0" w:beforeAutospacing="0" w:after="0" w:afterAutospacing="0"/>
        <w:ind w:firstLine="709"/>
        <w:jc w:val="both"/>
      </w:pP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498"/>
        <w:gridCol w:w="2551"/>
        <w:gridCol w:w="12191"/>
      </w:tblGrid>
      <w:tr w:rsidR="00C87330" w:rsidRPr="00E25B1F" w:rsidTr="003425F6">
        <w:trPr>
          <w:trHeight w:val="440"/>
          <w:tblHeader/>
        </w:trPr>
        <w:tc>
          <w:tcPr>
            <w:tcW w:w="498" w:type="dxa"/>
            <w:vAlign w:val="center"/>
          </w:tcPr>
          <w:p w:rsidR="00C87330" w:rsidRPr="00E25B1F" w:rsidRDefault="00C87330" w:rsidP="00D23C38">
            <w:pPr>
              <w:widowControl w:val="0"/>
              <w:jc w:val="center"/>
            </w:pPr>
            <w:r w:rsidRPr="00E25B1F">
              <w:t xml:space="preserve">№ </w:t>
            </w:r>
            <w:proofErr w:type="gramStart"/>
            <w:r w:rsidRPr="00E25B1F">
              <w:t>п</w:t>
            </w:r>
            <w:proofErr w:type="gramEnd"/>
            <w:r w:rsidRPr="00E25B1F">
              <w:t>/п</w:t>
            </w:r>
          </w:p>
        </w:tc>
        <w:tc>
          <w:tcPr>
            <w:tcW w:w="2551" w:type="dxa"/>
            <w:vAlign w:val="center"/>
          </w:tcPr>
          <w:p w:rsidR="00C87330" w:rsidRPr="00E25B1F" w:rsidRDefault="00C87330" w:rsidP="00D23C38">
            <w:pPr>
              <w:pStyle w:val="22"/>
              <w:widowControl w:val="0"/>
              <w:ind w:firstLine="0"/>
              <w:jc w:val="center"/>
              <w:rPr>
                <w:bCs/>
              </w:rPr>
            </w:pPr>
            <w:r w:rsidRPr="00E25B1F">
              <w:rPr>
                <w:bCs/>
              </w:rPr>
              <w:t xml:space="preserve">Наименование </w:t>
            </w:r>
            <w:proofErr w:type="gramStart"/>
            <w:r w:rsidRPr="00E25B1F">
              <w:rPr>
                <w:bCs/>
              </w:rPr>
              <w:t>п</w:t>
            </w:r>
            <w:proofErr w:type="gramEnd"/>
            <w:r w:rsidRPr="00E25B1F">
              <w:rPr>
                <w:bCs/>
              </w:rPr>
              <w:t>/п</w:t>
            </w:r>
          </w:p>
        </w:tc>
        <w:tc>
          <w:tcPr>
            <w:tcW w:w="12191" w:type="dxa"/>
            <w:vAlign w:val="center"/>
          </w:tcPr>
          <w:p w:rsidR="00C87330" w:rsidRPr="00E25B1F" w:rsidRDefault="00C87330" w:rsidP="00D23C38">
            <w:pPr>
              <w:pStyle w:val="22"/>
              <w:widowControl w:val="0"/>
              <w:ind w:right="153" w:firstLine="0"/>
              <w:jc w:val="center"/>
              <w:rPr>
                <w:bCs/>
              </w:rPr>
            </w:pPr>
            <w:r w:rsidRPr="00E25B1F">
              <w:rPr>
                <w:bCs/>
              </w:rPr>
              <w:t>Содержание</w:t>
            </w:r>
          </w:p>
        </w:tc>
      </w:tr>
      <w:tr w:rsidR="00C87330" w:rsidRPr="00E25B1F" w:rsidTr="003425F6">
        <w:trPr>
          <w:trHeight w:val="1518"/>
        </w:trPr>
        <w:tc>
          <w:tcPr>
            <w:tcW w:w="498" w:type="dxa"/>
          </w:tcPr>
          <w:p w:rsidR="00C87330" w:rsidRPr="00E25B1F" w:rsidRDefault="00C87330" w:rsidP="00A62BC5">
            <w:pPr>
              <w:widowControl w:val="0"/>
              <w:numPr>
                <w:ilvl w:val="0"/>
                <w:numId w:val="19"/>
              </w:numPr>
              <w:tabs>
                <w:tab w:val="num" w:pos="786"/>
              </w:tabs>
              <w:ind w:left="0" w:hanging="15"/>
              <w:jc w:val="center"/>
            </w:pPr>
            <w:bookmarkStart w:id="176" w:name="_Ref317250566"/>
          </w:p>
        </w:tc>
        <w:bookmarkEnd w:id="176"/>
        <w:tc>
          <w:tcPr>
            <w:tcW w:w="2551" w:type="dxa"/>
          </w:tcPr>
          <w:p w:rsidR="00C87330" w:rsidRDefault="00C87330" w:rsidP="00D23C38">
            <w:pPr>
              <w:widowControl w:val="0"/>
              <w:contextualSpacing/>
              <w:rPr>
                <w:bCs/>
              </w:rPr>
            </w:pPr>
            <w:r w:rsidRPr="00E25B1F">
              <w:rPr>
                <w:bCs/>
              </w:rPr>
              <w:t xml:space="preserve">Предмет </w:t>
            </w:r>
            <w:r w:rsidR="0009646F">
              <w:rPr>
                <w:bCs/>
              </w:rPr>
              <w:t>открытого конкурса</w:t>
            </w:r>
          </w:p>
          <w:p w:rsidR="00C85D95" w:rsidRDefault="00C85D95" w:rsidP="00D23C38">
            <w:pPr>
              <w:widowControl w:val="0"/>
              <w:contextualSpacing/>
              <w:rPr>
                <w:bCs/>
              </w:rPr>
            </w:pPr>
          </w:p>
          <w:p w:rsidR="007566BF" w:rsidRPr="007566BF" w:rsidRDefault="007566BF" w:rsidP="00D23C38">
            <w:pPr>
              <w:widowControl w:val="0"/>
              <w:contextualSpacing/>
              <w:rPr>
                <w:bCs/>
              </w:rPr>
            </w:pPr>
            <w:r w:rsidRPr="007566BF">
              <w:rPr>
                <w:bCs/>
              </w:rPr>
              <w:t>Предмет договора</w:t>
            </w:r>
          </w:p>
          <w:p w:rsidR="00C85D95" w:rsidRDefault="00C85D95" w:rsidP="00D23C38">
            <w:pPr>
              <w:widowControl w:val="0"/>
              <w:contextualSpacing/>
            </w:pPr>
          </w:p>
          <w:p w:rsidR="00C87330" w:rsidRPr="00E25B1F" w:rsidRDefault="00C87330" w:rsidP="00D23C38">
            <w:pPr>
              <w:widowControl w:val="0"/>
              <w:contextualSpacing/>
              <w:rPr>
                <w:bCs/>
              </w:rPr>
            </w:pPr>
            <w:r w:rsidRPr="00E25B1F">
              <w:t xml:space="preserve">Состав и объем </w:t>
            </w:r>
            <w:r w:rsidRPr="003425F6">
              <w:t>товара/ работ/услуг</w:t>
            </w:r>
          </w:p>
        </w:tc>
        <w:tc>
          <w:tcPr>
            <w:tcW w:w="12191" w:type="dxa"/>
          </w:tcPr>
          <w:p w:rsidR="00C87330" w:rsidRPr="00E25B1F" w:rsidRDefault="003425F6" w:rsidP="00D23C38">
            <w:pPr>
              <w:pStyle w:val="22"/>
              <w:widowControl w:val="0"/>
              <w:ind w:right="153" w:firstLine="0"/>
            </w:pPr>
            <w:r>
              <w:t xml:space="preserve">Предмет </w:t>
            </w:r>
            <w:r w:rsidR="0009646F">
              <w:t>открытого конкурса</w:t>
            </w:r>
            <w:r>
              <w:t xml:space="preserve">: </w:t>
            </w:r>
            <w:r w:rsidR="00A51F90">
              <w:rPr>
                <w:b/>
              </w:rPr>
              <w:t xml:space="preserve">оказание </w:t>
            </w:r>
            <w:r w:rsidR="0009646F">
              <w:rPr>
                <w:b/>
              </w:rPr>
              <w:t>услуг</w:t>
            </w:r>
            <w:r w:rsidR="00D22246">
              <w:rPr>
                <w:b/>
              </w:rPr>
              <w:t xml:space="preserve"> по охране объектов ФГУП ВО «Безопасность»</w:t>
            </w:r>
          </w:p>
          <w:p w:rsidR="002C446D" w:rsidRDefault="002C446D" w:rsidP="002C446D">
            <w:pPr>
              <w:pStyle w:val="22"/>
              <w:widowControl w:val="0"/>
              <w:ind w:right="153" w:firstLine="0"/>
              <w:rPr>
                <w:bCs/>
              </w:rPr>
            </w:pPr>
          </w:p>
          <w:p w:rsidR="00FC4A67" w:rsidRDefault="00FC4A67" w:rsidP="002C446D">
            <w:pPr>
              <w:pStyle w:val="22"/>
              <w:widowControl w:val="0"/>
              <w:ind w:right="153" w:firstLine="0"/>
              <w:rPr>
                <w:bCs/>
              </w:rPr>
            </w:pPr>
          </w:p>
          <w:p w:rsidR="002C446D" w:rsidRPr="00E25B1F" w:rsidRDefault="007566BF" w:rsidP="002C446D">
            <w:pPr>
              <w:pStyle w:val="22"/>
              <w:widowControl w:val="0"/>
              <w:ind w:right="153" w:firstLine="0"/>
            </w:pPr>
            <w:r>
              <w:rPr>
                <w:bCs/>
              </w:rPr>
              <w:t>Предмет договора:</w:t>
            </w:r>
            <w:r w:rsidR="003425F6">
              <w:rPr>
                <w:bCs/>
              </w:rPr>
              <w:t xml:space="preserve"> </w:t>
            </w:r>
            <w:r w:rsidR="002F1881">
              <w:rPr>
                <w:bCs/>
              </w:rPr>
              <w:t xml:space="preserve"> </w:t>
            </w:r>
            <w:r w:rsidR="00D22246" w:rsidRPr="00D22246">
              <w:rPr>
                <w:b/>
                <w:bCs/>
              </w:rPr>
              <w:t xml:space="preserve">оказание </w:t>
            </w:r>
            <w:r w:rsidR="0009646F" w:rsidRPr="00D22246">
              <w:rPr>
                <w:b/>
                <w:bCs/>
              </w:rPr>
              <w:t>услуг</w:t>
            </w:r>
            <w:r w:rsidR="00D22246">
              <w:rPr>
                <w:b/>
                <w:bCs/>
              </w:rPr>
              <w:t xml:space="preserve"> по охране объектов ФГУП ВО «Безопасность»</w:t>
            </w:r>
          </w:p>
          <w:p w:rsidR="001C237B" w:rsidRDefault="001C237B" w:rsidP="00D23C38">
            <w:pPr>
              <w:widowControl w:val="0"/>
              <w:ind w:right="153"/>
              <w:contextualSpacing/>
              <w:jc w:val="both"/>
            </w:pPr>
          </w:p>
          <w:p w:rsidR="003425F6" w:rsidRPr="00750CEC" w:rsidRDefault="00750CEC" w:rsidP="00D23C38">
            <w:pPr>
              <w:widowControl w:val="0"/>
              <w:ind w:right="153"/>
              <w:contextualSpacing/>
              <w:jc w:val="both"/>
              <w:rPr>
                <w:bCs/>
              </w:rPr>
            </w:pPr>
            <w:r>
              <w:t xml:space="preserve">В соответствии с </w:t>
            </w:r>
            <w:r w:rsidR="003425F6" w:rsidRPr="00CD57D7">
              <w:t xml:space="preserve"> </w:t>
            </w:r>
            <w:r w:rsidRPr="00750CEC">
              <w:rPr>
                <w:b/>
              </w:rPr>
              <w:t>Ча</w:t>
            </w:r>
            <w:r>
              <w:rPr>
                <w:b/>
              </w:rPr>
              <w:t>стью 3</w:t>
            </w:r>
            <w:r w:rsidR="003425F6" w:rsidRPr="00CD57D7">
              <w:rPr>
                <w:b/>
              </w:rPr>
              <w:t xml:space="preserve"> «Т</w:t>
            </w:r>
            <w:r>
              <w:rPr>
                <w:b/>
              </w:rPr>
              <w:t>ехническое задание</w:t>
            </w:r>
            <w:r w:rsidR="003425F6" w:rsidRPr="00CD57D7">
              <w:rPr>
                <w:b/>
              </w:rPr>
              <w:t>»</w:t>
            </w:r>
            <w:r>
              <w:rPr>
                <w:b/>
              </w:rPr>
              <w:t xml:space="preserve"> </w:t>
            </w:r>
            <w:r w:rsidR="0009646F">
              <w:t>конкурсной документации</w:t>
            </w:r>
          </w:p>
          <w:p w:rsidR="00C87330" w:rsidRPr="00E25B1F" w:rsidRDefault="00C87330" w:rsidP="00D23C38">
            <w:pPr>
              <w:widowControl w:val="0"/>
              <w:ind w:right="153"/>
              <w:contextualSpacing/>
              <w:jc w:val="both"/>
              <w:rPr>
                <w:bCs/>
              </w:rPr>
            </w:pPr>
          </w:p>
        </w:tc>
      </w:tr>
      <w:tr w:rsidR="003425F6" w:rsidRPr="00E25B1F" w:rsidTr="003425F6">
        <w:trPr>
          <w:trHeight w:val="152"/>
        </w:trPr>
        <w:tc>
          <w:tcPr>
            <w:tcW w:w="498" w:type="dxa"/>
          </w:tcPr>
          <w:p w:rsidR="003425F6" w:rsidRPr="00E25B1F" w:rsidRDefault="003425F6" w:rsidP="00A62BC5">
            <w:pPr>
              <w:widowControl w:val="0"/>
              <w:numPr>
                <w:ilvl w:val="0"/>
                <w:numId w:val="19"/>
              </w:numPr>
              <w:tabs>
                <w:tab w:val="num" w:pos="786"/>
              </w:tabs>
              <w:ind w:left="0" w:hanging="15"/>
              <w:jc w:val="center"/>
            </w:pPr>
            <w:bookmarkStart w:id="177" w:name="_Ref317250598"/>
          </w:p>
        </w:tc>
        <w:bookmarkEnd w:id="177"/>
        <w:tc>
          <w:tcPr>
            <w:tcW w:w="2551" w:type="dxa"/>
          </w:tcPr>
          <w:p w:rsidR="003425F6" w:rsidRPr="00225DB0" w:rsidRDefault="003425F6" w:rsidP="00D23C38">
            <w:pPr>
              <w:widowControl w:val="0"/>
              <w:ind w:right="153"/>
            </w:pPr>
            <w:r w:rsidRPr="00225DB0">
              <w:t>Условия договора:</w:t>
            </w:r>
          </w:p>
          <w:p w:rsidR="003425F6" w:rsidRPr="00470662" w:rsidRDefault="003425F6" w:rsidP="00D23C38">
            <w:pPr>
              <w:widowControl w:val="0"/>
              <w:ind w:right="153"/>
              <w:rPr>
                <w:bCs/>
                <w:shd w:val="clear" w:color="auto" w:fill="FDE9D9"/>
              </w:rPr>
            </w:pPr>
            <w:r w:rsidRPr="00225DB0">
              <w:t xml:space="preserve">Сроки </w:t>
            </w:r>
            <w:r w:rsidRPr="00470662">
              <w:t>поставки товара/ выполнения работ или оказания услуг</w:t>
            </w:r>
          </w:p>
          <w:p w:rsidR="003425F6" w:rsidRPr="00A60BA1" w:rsidRDefault="003425F6" w:rsidP="00D23C38">
            <w:pPr>
              <w:widowControl w:val="0"/>
              <w:ind w:right="153"/>
              <w:rPr>
                <w:bCs/>
                <w:shd w:val="clear" w:color="auto" w:fill="FDE9D9"/>
              </w:rPr>
            </w:pPr>
            <w:r w:rsidRPr="00470662">
              <w:t>Место поставки товара/ выполнения работ или оказания услуг</w:t>
            </w:r>
          </w:p>
          <w:p w:rsidR="00C85D95" w:rsidRDefault="00C85D95" w:rsidP="00D23C38">
            <w:pPr>
              <w:widowControl w:val="0"/>
              <w:ind w:right="153"/>
            </w:pPr>
          </w:p>
          <w:p w:rsidR="003425F6" w:rsidRPr="00CD57D7" w:rsidRDefault="003425F6" w:rsidP="00D23C38">
            <w:pPr>
              <w:widowControl w:val="0"/>
              <w:ind w:right="153"/>
            </w:pPr>
            <w:r w:rsidRPr="00CD57D7">
              <w:t xml:space="preserve">Условия оплаты </w:t>
            </w:r>
          </w:p>
          <w:p w:rsidR="003425F6" w:rsidRPr="00225DB0" w:rsidRDefault="003425F6" w:rsidP="00D23C38">
            <w:pPr>
              <w:widowControl w:val="0"/>
              <w:ind w:right="153"/>
            </w:pPr>
          </w:p>
        </w:tc>
        <w:tc>
          <w:tcPr>
            <w:tcW w:w="12191" w:type="dxa"/>
          </w:tcPr>
          <w:p w:rsidR="003425F6" w:rsidRDefault="003425F6" w:rsidP="00D23C38">
            <w:pPr>
              <w:widowControl w:val="0"/>
              <w:ind w:right="153"/>
              <w:jc w:val="both"/>
            </w:pPr>
          </w:p>
          <w:p w:rsidR="003425F6" w:rsidRPr="004610DF" w:rsidRDefault="003425F6" w:rsidP="00D23C38">
            <w:pPr>
              <w:widowControl w:val="0"/>
              <w:ind w:right="153"/>
              <w:jc w:val="both"/>
              <w:rPr>
                <w:bCs/>
              </w:rPr>
            </w:pPr>
            <w:r w:rsidRPr="00225DB0">
              <w:t xml:space="preserve">Сроки </w:t>
            </w:r>
            <w:r w:rsidRPr="00470662">
              <w:t>поставки товара/ выполнения работ или оказания услуг</w:t>
            </w:r>
            <w:r>
              <w:t xml:space="preserve">: </w:t>
            </w:r>
            <w:r w:rsidR="002C446D" w:rsidRPr="009E09B0">
              <w:rPr>
                <w:b/>
              </w:rPr>
              <w:t xml:space="preserve">с 01 </w:t>
            </w:r>
            <w:r w:rsidR="0009646F" w:rsidRPr="009E09B0">
              <w:rPr>
                <w:b/>
              </w:rPr>
              <w:t>июня</w:t>
            </w:r>
            <w:r w:rsidR="002C446D" w:rsidRPr="009E09B0">
              <w:rPr>
                <w:b/>
              </w:rPr>
              <w:t xml:space="preserve"> 2015 г. по </w:t>
            </w:r>
            <w:r w:rsidR="0009646F" w:rsidRPr="009E09B0">
              <w:rPr>
                <w:b/>
              </w:rPr>
              <w:t>31</w:t>
            </w:r>
            <w:r w:rsidR="002C446D" w:rsidRPr="009E09B0">
              <w:rPr>
                <w:b/>
              </w:rPr>
              <w:t xml:space="preserve"> </w:t>
            </w:r>
            <w:r w:rsidR="0009646F" w:rsidRPr="009E09B0">
              <w:rPr>
                <w:b/>
              </w:rPr>
              <w:t>мая</w:t>
            </w:r>
            <w:r w:rsidR="002C446D" w:rsidRPr="009E09B0">
              <w:rPr>
                <w:b/>
              </w:rPr>
              <w:t xml:space="preserve"> 201</w:t>
            </w:r>
            <w:r w:rsidR="00BA6ACA" w:rsidRPr="009E09B0">
              <w:rPr>
                <w:b/>
              </w:rPr>
              <w:t>6</w:t>
            </w:r>
            <w:r w:rsidR="002C446D" w:rsidRPr="009E09B0">
              <w:rPr>
                <w:b/>
              </w:rPr>
              <w:t xml:space="preserve"> г.</w:t>
            </w:r>
          </w:p>
          <w:p w:rsidR="003425F6" w:rsidRDefault="003425F6" w:rsidP="00D23C38">
            <w:pPr>
              <w:widowControl w:val="0"/>
              <w:tabs>
                <w:tab w:val="left" w:pos="6466"/>
              </w:tabs>
              <w:contextualSpacing/>
              <w:jc w:val="both"/>
            </w:pPr>
            <w:r>
              <w:tab/>
            </w:r>
          </w:p>
          <w:p w:rsidR="003425F6" w:rsidRDefault="003425F6" w:rsidP="00D23C38">
            <w:pPr>
              <w:widowControl w:val="0"/>
              <w:tabs>
                <w:tab w:val="left" w:pos="1134"/>
              </w:tabs>
              <w:contextualSpacing/>
              <w:jc w:val="both"/>
            </w:pPr>
          </w:p>
          <w:p w:rsidR="00FC4A67" w:rsidRDefault="00FC4A67" w:rsidP="00D23C38">
            <w:pPr>
              <w:widowControl w:val="0"/>
              <w:tabs>
                <w:tab w:val="left" w:pos="1134"/>
              </w:tabs>
              <w:contextualSpacing/>
              <w:jc w:val="both"/>
            </w:pPr>
          </w:p>
          <w:p w:rsidR="003425F6" w:rsidRDefault="003425F6" w:rsidP="00D23C38">
            <w:pPr>
              <w:widowControl w:val="0"/>
              <w:tabs>
                <w:tab w:val="left" w:pos="1134"/>
              </w:tabs>
              <w:contextualSpacing/>
              <w:jc w:val="both"/>
              <w:rPr>
                <w:b/>
                <w:color w:val="000000"/>
              </w:rPr>
            </w:pPr>
            <w:r w:rsidRPr="00225DB0">
              <w:t xml:space="preserve">Место </w:t>
            </w:r>
            <w:r w:rsidRPr="00470662">
              <w:t>поставки товара/ выполнения работ или оказания услуг</w:t>
            </w:r>
            <w:r>
              <w:t xml:space="preserve">: </w:t>
            </w:r>
            <w:r w:rsidR="002C446D">
              <w:rPr>
                <w:b/>
                <w:color w:val="000000"/>
              </w:rPr>
              <w:t xml:space="preserve"> </w:t>
            </w:r>
            <w:proofErr w:type="gramStart"/>
            <w:r w:rsidR="00465979">
              <w:rPr>
                <w:b/>
                <w:color w:val="000000"/>
              </w:rPr>
              <w:t>г</w:t>
            </w:r>
            <w:proofErr w:type="gramEnd"/>
            <w:r w:rsidR="00465979">
              <w:rPr>
                <w:b/>
                <w:color w:val="000000"/>
              </w:rPr>
              <w:t>. Москва, ул. Таганская, 34</w:t>
            </w:r>
            <w:r w:rsidR="000937F4">
              <w:rPr>
                <w:b/>
                <w:color w:val="000000"/>
              </w:rPr>
              <w:t>А</w:t>
            </w:r>
          </w:p>
          <w:p w:rsidR="00465979" w:rsidRDefault="00465979" w:rsidP="00D23C38">
            <w:pPr>
              <w:widowControl w:val="0"/>
              <w:tabs>
                <w:tab w:val="left" w:pos="1134"/>
              </w:tabs>
              <w:contextualSpacing/>
              <w:jc w:val="both"/>
              <w:rPr>
                <w:b/>
                <w:color w:val="000000"/>
              </w:rPr>
            </w:pPr>
            <w:r>
              <w:rPr>
                <w:b/>
                <w:color w:val="000000"/>
              </w:rPr>
              <w:t>г. Москва, ул. Большая Андроньевская, д. 17</w:t>
            </w:r>
            <w:r w:rsidR="000937F4">
              <w:rPr>
                <w:b/>
                <w:color w:val="000000"/>
              </w:rPr>
              <w:t>А</w:t>
            </w:r>
          </w:p>
          <w:p w:rsidR="00465979" w:rsidRDefault="00465979" w:rsidP="00D23C38">
            <w:pPr>
              <w:widowControl w:val="0"/>
              <w:tabs>
                <w:tab w:val="left" w:pos="1134"/>
              </w:tabs>
              <w:contextualSpacing/>
              <w:jc w:val="both"/>
              <w:rPr>
                <w:color w:val="FF0000"/>
                <w:sz w:val="8"/>
                <w:szCs w:val="8"/>
              </w:rPr>
            </w:pPr>
            <w:r>
              <w:rPr>
                <w:b/>
                <w:color w:val="000000"/>
              </w:rPr>
              <w:t>г. Москва, ул. Малая Андроньевская, д. 20/8, стр. 1/1</w:t>
            </w:r>
            <w:r w:rsidR="000937F4">
              <w:rPr>
                <w:b/>
                <w:color w:val="000000"/>
              </w:rPr>
              <w:t>А</w:t>
            </w:r>
          </w:p>
          <w:p w:rsidR="002C446D" w:rsidRDefault="002C446D" w:rsidP="00D23C38">
            <w:pPr>
              <w:widowControl w:val="0"/>
              <w:tabs>
                <w:tab w:val="left" w:pos="1134"/>
              </w:tabs>
              <w:contextualSpacing/>
              <w:jc w:val="both"/>
              <w:rPr>
                <w:color w:val="FF0000"/>
                <w:sz w:val="8"/>
                <w:szCs w:val="8"/>
              </w:rPr>
            </w:pPr>
          </w:p>
          <w:p w:rsidR="00465979" w:rsidRDefault="00465979" w:rsidP="00F0543C">
            <w:pPr>
              <w:widowControl w:val="0"/>
              <w:ind w:right="153"/>
              <w:jc w:val="both"/>
              <w:rPr>
                <w:color w:val="000000"/>
                <w:szCs w:val="20"/>
              </w:rPr>
            </w:pPr>
          </w:p>
          <w:p w:rsidR="00465979" w:rsidRDefault="00465979" w:rsidP="00F0543C">
            <w:pPr>
              <w:widowControl w:val="0"/>
              <w:ind w:right="153"/>
              <w:jc w:val="both"/>
              <w:rPr>
                <w:color w:val="000000"/>
                <w:szCs w:val="20"/>
              </w:rPr>
            </w:pPr>
          </w:p>
          <w:p w:rsidR="00465979" w:rsidRDefault="00465979" w:rsidP="00F0543C">
            <w:pPr>
              <w:widowControl w:val="0"/>
              <w:ind w:right="153"/>
              <w:jc w:val="both"/>
              <w:rPr>
                <w:color w:val="000000"/>
                <w:szCs w:val="20"/>
              </w:rPr>
            </w:pPr>
          </w:p>
          <w:p w:rsidR="003425F6" w:rsidRPr="00465979" w:rsidRDefault="003425F6" w:rsidP="00F0543C">
            <w:pPr>
              <w:widowControl w:val="0"/>
              <w:ind w:right="153"/>
              <w:jc w:val="both"/>
              <w:rPr>
                <w:b/>
                <w:color w:val="000000"/>
                <w:szCs w:val="20"/>
              </w:rPr>
            </w:pPr>
            <w:r w:rsidRPr="00F655D5">
              <w:rPr>
                <w:color w:val="000000"/>
                <w:szCs w:val="20"/>
              </w:rPr>
              <w:t>Условия оплаты:</w:t>
            </w:r>
            <w:r>
              <w:rPr>
                <w:color w:val="FF0000"/>
                <w:szCs w:val="20"/>
              </w:rPr>
              <w:t xml:space="preserve"> </w:t>
            </w:r>
            <w:r w:rsidR="00F0543C">
              <w:rPr>
                <w:b/>
                <w:color w:val="000000"/>
                <w:szCs w:val="20"/>
              </w:rPr>
              <w:t>Согласно условиям договора</w:t>
            </w:r>
          </w:p>
        </w:tc>
      </w:tr>
      <w:tr w:rsidR="007566BF" w:rsidRPr="00E25B1F" w:rsidTr="003425F6">
        <w:trPr>
          <w:trHeight w:val="152"/>
        </w:trPr>
        <w:tc>
          <w:tcPr>
            <w:tcW w:w="498" w:type="dxa"/>
          </w:tcPr>
          <w:p w:rsidR="007566BF" w:rsidRPr="00E25B1F" w:rsidRDefault="002C446D" w:rsidP="002C446D">
            <w:pPr>
              <w:widowControl w:val="0"/>
            </w:pPr>
            <w:r>
              <w:t>2.1</w:t>
            </w:r>
          </w:p>
        </w:tc>
        <w:tc>
          <w:tcPr>
            <w:tcW w:w="2551" w:type="dxa"/>
          </w:tcPr>
          <w:p w:rsidR="007566BF" w:rsidRPr="00E25B1F" w:rsidRDefault="007566BF" w:rsidP="00D23C38">
            <w:pPr>
              <w:widowControl w:val="0"/>
              <w:ind w:right="153"/>
            </w:pPr>
            <w:r w:rsidRPr="00F21B5F">
              <w:t>Встречные предложения по условиям договора</w:t>
            </w:r>
          </w:p>
        </w:tc>
        <w:tc>
          <w:tcPr>
            <w:tcW w:w="12191" w:type="dxa"/>
          </w:tcPr>
          <w:p w:rsidR="007566BF" w:rsidRPr="007566BF" w:rsidRDefault="007566BF" w:rsidP="00D23C38">
            <w:pPr>
              <w:widowControl w:val="0"/>
              <w:ind w:right="153"/>
              <w:jc w:val="both"/>
            </w:pPr>
            <w:r w:rsidRPr="00E25B1F">
              <w:t xml:space="preserve">Встречные предложения участников по проекту договора </w:t>
            </w:r>
            <w:r w:rsidRPr="00E25B1F">
              <w:rPr>
                <w:b/>
                <w:u w:val="single"/>
              </w:rPr>
              <w:t>не допускаются</w:t>
            </w:r>
            <w:r w:rsidR="003425F6">
              <w:t>.</w:t>
            </w:r>
          </w:p>
          <w:p w:rsidR="007566BF" w:rsidRPr="00E25B1F" w:rsidRDefault="007566BF" w:rsidP="00D37079">
            <w:pPr>
              <w:widowControl w:val="0"/>
              <w:ind w:right="153"/>
              <w:jc w:val="both"/>
              <w:rPr>
                <w:b/>
                <w:i/>
              </w:rPr>
            </w:pPr>
            <w:r w:rsidRPr="007566BF">
              <w:t>При этом не считаются встречными предложения по формулировкам условий договора, направленным на устранение нарушений законодательства Российской Федерации или исправление грамматических ошибок, если таковые выявлены участником в проекте договора (</w:t>
            </w:r>
            <w:r w:rsidRPr="00DC30BE">
              <w:rPr>
                <w:b/>
              </w:rPr>
              <w:t>Часть 2 «Проект договора»</w:t>
            </w:r>
            <w:r w:rsidRPr="007566BF">
              <w:t>).</w:t>
            </w:r>
          </w:p>
        </w:tc>
      </w:tr>
      <w:tr w:rsidR="00C87330" w:rsidRPr="00E25B1F" w:rsidTr="003425F6">
        <w:trPr>
          <w:trHeight w:val="416"/>
        </w:trPr>
        <w:tc>
          <w:tcPr>
            <w:tcW w:w="498" w:type="dxa"/>
          </w:tcPr>
          <w:p w:rsidR="00C87330" w:rsidRPr="00E25B1F" w:rsidRDefault="00C87330" w:rsidP="00A62BC5">
            <w:pPr>
              <w:widowControl w:val="0"/>
              <w:numPr>
                <w:ilvl w:val="0"/>
                <w:numId w:val="19"/>
              </w:numPr>
              <w:tabs>
                <w:tab w:val="num" w:pos="786"/>
              </w:tabs>
              <w:ind w:left="0" w:hanging="15"/>
              <w:jc w:val="center"/>
            </w:pPr>
            <w:bookmarkStart w:id="178" w:name="_Ref317250606"/>
          </w:p>
        </w:tc>
        <w:bookmarkEnd w:id="178"/>
        <w:tc>
          <w:tcPr>
            <w:tcW w:w="2551" w:type="dxa"/>
          </w:tcPr>
          <w:p w:rsidR="00C87330" w:rsidRPr="00E25B1F" w:rsidRDefault="00C87330" w:rsidP="00D23C38">
            <w:pPr>
              <w:widowControl w:val="0"/>
              <w:ind w:right="153"/>
            </w:pPr>
            <w:r w:rsidRPr="00E25B1F">
              <w:t xml:space="preserve">Количество лотов </w:t>
            </w:r>
          </w:p>
        </w:tc>
        <w:tc>
          <w:tcPr>
            <w:tcW w:w="12191" w:type="dxa"/>
          </w:tcPr>
          <w:p w:rsidR="00C87330" w:rsidRPr="00E25B1F" w:rsidRDefault="003425F6" w:rsidP="00D23C38">
            <w:pPr>
              <w:widowControl w:val="0"/>
              <w:ind w:right="153"/>
            </w:pPr>
            <w:r>
              <w:t>1</w:t>
            </w:r>
          </w:p>
        </w:tc>
      </w:tr>
      <w:tr w:rsidR="00C87330" w:rsidRPr="00E25B1F" w:rsidTr="003425F6">
        <w:trPr>
          <w:trHeight w:val="152"/>
        </w:trPr>
        <w:tc>
          <w:tcPr>
            <w:tcW w:w="498" w:type="dxa"/>
          </w:tcPr>
          <w:p w:rsidR="00C87330" w:rsidRPr="00E25B1F" w:rsidRDefault="00C87330" w:rsidP="00A62BC5">
            <w:pPr>
              <w:widowControl w:val="0"/>
              <w:numPr>
                <w:ilvl w:val="0"/>
                <w:numId w:val="19"/>
              </w:numPr>
              <w:tabs>
                <w:tab w:val="num" w:pos="786"/>
              </w:tabs>
              <w:ind w:left="0" w:hanging="15"/>
              <w:jc w:val="center"/>
            </w:pPr>
            <w:bookmarkStart w:id="179" w:name="_Ref317249928"/>
          </w:p>
        </w:tc>
        <w:bookmarkEnd w:id="179"/>
        <w:tc>
          <w:tcPr>
            <w:tcW w:w="2551" w:type="dxa"/>
          </w:tcPr>
          <w:p w:rsidR="00C87330" w:rsidRPr="00E25B1F" w:rsidRDefault="00C87330" w:rsidP="00D23C38">
            <w:pPr>
              <w:widowControl w:val="0"/>
              <w:contextualSpacing/>
            </w:pPr>
            <w:r w:rsidRPr="00E25B1F">
              <w:t>Заказчик</w:t>
            </w:r>
          </w:p>
        </w:tc>
        <w:tc>
          <w:tcPr>
            <w:tcW w:w="12191" w:type="dxa"/>
          </w:tcPr>
          <w:p w:rsidR="003425F6" w:rsidRPr="00225DB0" w:rsidRDefault="003425F6" w:rsidP="00D23C38">
            <w:pPr>
              <w:widowControl w:val="0"/>
              <w:tabs>
                <w:tab w:val="left" w:pos="1134"/>
              </w:tabs>
              <w:contextualSpacing/>
              <w:jc w:val="both"/>
              <w:rPr>
                <w:b/>
                <w:i/>
              </w:rPr>
            </w:pPr>
            <w:r w:rsidRPr="00225DB0">
              <w:t xml:space="preserve">Федеральное государственное унитарное предприятие </w:t>
            </w:r>
            <w:r w:rsidR="002C446D">
              <w:t xml:space="preserve">ВО </w:t>
            </w:r>
            <w:r w:rsidRPr="00225DB0">
              <w:t>«</w:t>
            </w:r>
            <w:r w:rsidR="002C446D">
              <w:t>Безопасность</w:t>
            </w:r>
            <w:r w:rsidRPr="00225DB0">
              <w:t xml:space="preserve">» (ФГУП </w:t>
            </w:r>
            <w:r w:rsidR="002C446D">
              <w:t>ВО «Безопасность</w:t>
            </w:r>
            <w:r w:rsidRPr="00225DB0">
              <w:t>»).</w:t>
            </w:r>
          </w:p>
          <w:p w:rsidR="003425F6" w:rsidRPr="00225DB0" w:rsidRDefault="00D618F3" w:rsidP="00D23C38">
            <w:pPr>
              <w:widowControl w:val="0"/>
              <w:jc w:val="both"/>
            </w:pPr>
            <w:proofErr w:type="gramStart"/>
            <w:r>
              <w:t>Юридический адрес</w:t>
            </w:r>
            <w:r w:rsidR="003425F6" w:rsidRPr="00225DB0">
              <w:t xml:space="preserve">: </w:t>
            </w:r>
            <w:r w:rsidR="002C446D">
              <w:t xml:space="preserve">109147, </w:t>
            </w:r>
            <w:r w:rsidR="003425F6" w:rsidRPr="00225DB0">
              <w:t>Росси</w:t>
            </w:r>
            <w:r w:rsidR="002C446D">
              <w:t>йская Федерация</w:t>
            </w:r>
            <w:r w:rsidR="003425F6" w:rsidRPr="00225DB0">
              <w:t xml:space="preserve">, г. </w:t>
            </w:r>
            <w:r w:rsidR="002C446D">
              <w:t>Москва</w:t>
            </w:r>
            <w:r w:rsidR="003425F6" w:rsidRPr="00225DB0">
              <w:t xml:space="preserve">, </w:t>
            </w:r>
            <w:r w:rsidR="00D137B3">
              <w:t>ул. Таганская</w:t>
            </w:r>
            <w:r w:rsidR="003425F6" w:rsidRPr="00225DB0">
              <w:t>, д</w:t>
            </w:r>
            <w:r w:rsidR="00D137B3">
              <w:t>.</w:t>
            </w:r>
            <w:r w:rsidR="003425F6" w:rsidRPr="00225DB0">
              <w:t xml:space="preserve"> 3</w:t>
            </w:r>
            <w:r w:rsidR="00D137B3">
              <w:t>4</w:t>
            </w:r>
            <w:r w:rsidR="003425F6" w:rsidRPr="00225DB0">
              <w:t>.</w:t>
            </w:r>
            <w:proofErr w:type="gramEnd"/>
          </w:p>
          <w:p w:rsidR="00C87330" w:rsidRPr="00E25B1F" w:rsidRDefault="003425F6" w:rsidP="000937F4">
            <w:pPr>
              <w:widowControl w:val="0"/>
              <w:jc w:val="both"/>
            </w:pPr>
            <w:proofErr w:type="gramStart"/>
            <w:r w:rsidRPr="00225DB0">
              <w:t xml:space="preserve">Почтовый адрес: </w:t>
            </w:r>
            <w:r w:rsidR="00D137B3">
              <w:t xml:space="preserve">109147, </w:t>
            </w:r>
            <w:r w:rsidR="00D137B3" w:rsidRPr="00225DB0">
              <w:t>Росси</w:t>
            </w:r>
            <w:r w:rsidR="00D137B3">
              <w:t>йская Федерация</w:t>
            </w:r>
            <w:r w:rsidR="00D137B3" w:rsidRPr="00225DB0">
              <w:t xml:space="preserve">, г. </w:t>
            </w:r>
            <w:r w:rsidR="00D137B3">
              <w:t>Москва</w:t>
            </w:r>
            <w:r w:rsidR="00D137B3" w:rsidRPr="00225DB0">
              <w:t xml:space="preserve">, </w:t>
            </w:r>
            <w:r w:rsidR="00D137B3">
              <w:t>ул. Таганская</w:t>
            </w:r>
            <w:r w:rsidR="00D137B3" w:rsidRPr="00225DB0">
              <w:t>, д</w:t>
            </w:r>
            <w:r w:rsidR="00D137B3">
              <w:t>.</w:t>
            </w:r>
            <w:r w:rsidR="00D137B3" w:rsidRPr="00225DB0">
              <w:t xml:space="preserve"> 3</w:t>
            </w:r>
            <w:r w:rsidR="00D137B3">
              <w:t>4</w:t>
            </w:r>
            <w:r w:rsidR="000937F4">
              <w:t>А</w:t>
            </w:r>
            <w:r w:rsidR="00D137B3" w:rsidRPr="00225DB0">
              <w:t>.</w:t>
            </w:r>
            <w:proofErr w:type="gramEnd"/>
          </w:p>
        </w:tc>
      </w:tr>
      <w:tr w:rsidR="00C87330" w:rsidRPr="000F1B94" w:rsidTr="003425F6">
        <w:trPr>
          <w:trHeight w:val="152"/>
        </w:trPr>
        <w:tc>
          <w:tcPr>
            <w:tcW w:w="498" w:type="dxa"/>
          </w:tcPr>
          <w:p w:rsidR="00C87330" w:rsidRPr="00E25B1F" w:rsidRDefault="00C87330" w:rsidP="00A62BC5">
            <w:pPr>
              <w:widowControl w:val="0"/>
              <w:numPr>
                <w:ilvl w:val="0"/>
                <w:numId w:val="19"/>
              </w:numPr>
              <w:tabs>
                <w:tab w:val="num" w:pos="786"/>
              </w:tabs>
              <w:ind w:left="0" w:hanging="15"/>
              <w:jc w:val="center"/>
            </w:pPr>
            <w:bookmarkStart w:id="180" w:name="_Ref317250471"/>
          </w:p>
        </w:tc>
        <w:bookmarkEnd w:id="180"/>
        <w:tc>
          <w:tcPr>
            <w:tcW w:w="2551" w:type="dxa"/>
          </w:tcPr>
          <w:p w:rsidR="00C87330" w:rsidRPr="00E25B1F" w:rsidRDefault="00C87330" w:rsidP="0009646F">
            <w:pPr>
              <w:widowControl w:val="0"/>
              <w:ind w:right="153"/>
            </w:pPr>
            <w:r w:rsidRPr="00E25B1F">
              <w:t>О</w:t>
            </w:r>
            <w:r w:rsidRPr="00E25B1F">
              <w:rPr>
                <w:bCs/>
              </w:rPr>
              <w:t xml:space="preserve">рганизатор </w:t>
            </w:r>
            <w:r w:rsidR="0009646F">
              <w:rPr>
                <w:bCs/>
              </w:rPr>
              <w:lastRenderedPageBreak/>
              <w:t>открытого конкурса</w:t>
            </w:r>
          </w:p>
        </w:tc>
        <w:tc>
          <w:tcPr>
            <w:tcW w:w="12191" w:type="dxa"/>
          </w:tcPr>
          <w:p w:rsidR="00D137B3" w:rsidRPr="00225DB0" w:rsidRDefault="00D137B3" w:rsidP="00D137B3">
            <w:pPr>
              <w:widowControl w:val="0"/>
              <w:tabs>
                <w:tab w:val="left" w:pos="1134"/>
              </w:tabs>
              <w:contextualSpacing/>
              <w:jc w:val="both"/>
              <w:rPr>
                <w:b/>
                <w:i/>
              </w:rPr>
            </w:pPr>
            <w:r w:rsidRPr="00225DB0">
              <w:lastRenderedPageBreak/>
              <w:t xml:space="preserve">Федеральное государственное унитарное предприятие </w:t>
            </w:r>
            <w:r>
              <w:t xml:space="preserve">ВО </w:t>
            </w:r>
            <w:r w:rsidRPr="00225DB0">
              <w:t>«</w:t>
            </w:r>
            <w:r>
              <w:t>Безопасность</w:t>
            </w:r>
            <w:r w:rsidRPr="00225DB0">
              <w:t xml:space="preserve">» (ФГУП </w:t>
            </w:r>
            <w:r>
              <w:t>ВО «Безопасность</w:t>
            </w:r>
            <w:r w:rsidRPr="00225DB0">
              <w:t>»).</w:t>
            </w:r>
          </w:p>
          <w:p w:rsidR="00D137B3" w:rsidRPr="00225DB0" w:rsidRDefault="00D618F3" w:rsidP="00D137B3">
            <w:pPr>
              <w:widowControl w:val="0"/>
              <w:jc w:val="both"/>
            </w:pPr>
            <w:proofErr w:type="gramStart"/>
            <w:r>
              <w:lastRenderedPageBreak/>
              <w:t>Юридический адрес</w:t>
            </w:r>
            <w:r w:rsidR="00D137B3" w:rsidRPr="00225DB0">
              <w:t xml:space="preserve">: </w:t>
            </w:r>
            <w:r w:rsidR="00D137B3">
              <w:t xml:space="preserve">109147, </w:t>
            </w:r>
            <w:r w:rsidR="00D137B3" w:rsidRPr="00225DB0">
              <w:t>Росси</w:t>
            </w:r>
            <w:r w:rsidR="00D137B3">
              <w:t>йская Федерация</w:t>
            </w:r>
            <w:r w:rsidR="00D137B3" w:rsidRPr="00225DB0">
              <w:t xml:space="preserve">, г. </w:t>
            </w:r>
            <w:r w:rsidR="00D137B3">
              <w:t>Москва</w:t>
            </w:r>
            <w:r w:rsidR="00D137B3" w:rsidRPr="00225DB0">
              <w:t xml:space="preserve">, </w:t>
            </w:r>
            <w:r w:rsidR="00D137B3">
              <w:t>ул. Таганская</w:t>
            </w:r>
            <w:r w:rsidR="00D137B3" w:rsidRPr="00225DB0">
              <w:t>, д</w:t>
            </w:r>
            <w:r w:rsidR="00D137B3">
              <w:t>.</w:t>
            </w:r>
            <w:r w:rsidR="00D137B3" w:rsidRPr="00225DB0">
              <w:t xml:space="preserve"> 3</w:t>
            </w:r>
            <w:r w:rsidR="00D137B3">
              <w:t>4</w:t>
            </w:r>
            <w:r w:rsidR="00D137B3" w:rsidRPr="00225DB0">
              <w:t>.</w:t>
            </w:r>
            <w:proofErr w:type="gramEnd"/>
          </w:p>
          <w:p w:rsidR="00D137B3" w:rsidRDefault="00D137B3" w:rsidP="00D137B3">
            <w:pPr>
              <w:widowControl w:val="0"/>
              <w:ind w:right="153"/>
              <w:jc w:val="both"/>
            </w:pPr>
            <w:proofErr w:type="gramStart"/>
            <w:r w:rsidRPr="00225DB0">
              <w:t xml:space="preserve">Почтовый адрес: </w:t>
            </w:r>
            <w:r>
              <w:t xml:space="preserve">109147, </w:t>
            </w:r>
            <w:r w:rsidRPr="00225DB0">
              <w:t>Росси</w:t>
            </w:r>
            <w:r>
              <w:t>йская Федерация</w:t>
            </w:r>
            <w:r w:rsidRPr="00225DB0">
              <w:t xml:space="preserve">, г. </w:t>
            </w:r>
            <w:r>
              <w:t>Москва</w:t>
            </w:r>
            <w:r w:rsidRPr="00225DB0">
              <w:t xml:space="preserve">, </w:t>
            </w:r>
            <w:r>
              <w:t>ул. Таганская</w:t>
            </w:r>
            <w:r w:rsidRPr="00225DB0">
              <w:t>, д</w:t>
            </w:r>
            <w:r>
              <w:t>.</w:t>
            </w:r>
            <w:r w:rsidRPr="00225DB0">
              <w:t xml:space="preserve"> 3</w:t>
            </w:r>
            <w:r>
              <w:t>4</w:t>
            </w:r>
            <w:r w:rsidR="000937F4">
              <w:t>А</w:t>
            </w:r>
            <w:r w:rsidRPr="00225DB0">
              <w:t>.</w:t>
            </w:r>
            <w:proofErr w:type="gramEnd"/>
          </w:p>
          <w:p w:rsidR="006F0C28" w:rsidRDefault="003425F6" w:rsidP="000F1B94">
            <w:pPr>
              <w:widowControl w:val="0"/>
              <w:ind w:right="153"/>
              <w:jc w:val="both"/>
            </w:pPr>
            <w:r w:rsidRPr="00225DB0">
              <w:t>Контактное лицо</w:t>
            </w:r>
            <w:r w:rsidR="006F0C28">
              <w:t>: ФИО, тел., эл. почта:</w:t>
            </w:r>
          </w:p>
          <w:p w:rsidR="00C87330" w:rsidRDefault="006F0C28" w:rsidP="000F1B94">
            <w:pPr>
              <w:widowControl w:val="0"/>
              <w:ind w:right="153"/>
              <w:jc w:val="both"/>
              <w:rPr>
                <w:b/>
              </w:rPr>
            </w:pPr>
            <w:r>
              <w:t xml:space="preserve">- </w:t>
            </w:r>
            <w:r w:rsidR="00335167">
              <w:t>по организации процедуры</w:t>
            </w:r>
            <w:r w:rsidR="003425F6" w:rsidRPr="00225DB0">
              <w:t>:</w:t>
            </w:r>
            <w:r w:rsidR="003425F6">
              <w:t xml:space="preserve"> </w:t>
            </w:r>
            <w:r w:rsidR="00BA6ACA">
              <w:rPr>
                <w:b/>
              </w:rPr>
              <w:t>Весёлкина Дарья Александровна</w:t>
            </w:r>
            <w:r w:rsidR="003425F6" w:rsidRPr="00C85D95">
              <w:rPr>
                <w:b/>
              </w:rPr>
              <w:t>, (</w:t>
            </w:r>
            <w:r w:rsidR="000F1B94">
              <w:rPr>
                <w:b/>
              </w:rPr>
              <w:t>495</w:t>
            </w:r>
            <w:r w:rsidR="003425F6" w:rsidRPr="00C85D95">
              <w:rPr>
                <w:b/>
              </w:rPr>
              <w:t xml:space="preserve">) </w:t>
            </w:r>
            <w:r w:rsidR="000F1B94">
              <w:rPr>
                <w:b/>
              </w:rPr>
              <w:t xml:space="preserve">911-07-89 </w:t>
            </w:r>
            <w:proofErr w:type="spellStart"/>
            <w:r w:rsidR="000F1B94">
              <w:rPr>
                <w:b/>
              </w:rPr>
              <w:t>доб</w:t>
            </w:r>
            <w:proofErr w:type="spellEnd"/>
            <w:r w:rsidR="000F1B94">
              <w:rPr>
                <w:b/>
              </w:rPr>
              <w:t>. 12-3</w:t>
            </w:r>
            <w:r w:rsidR="00BA6ACA">
              <w:rPr>
                <w:b/>
              </w:rPr>
              <w:t>1</w:t>
            </w:r>
            <w:r w:rsidR="000F1B94">
              <w:rPr>
                <w:b/>
              </w:rPr>
              <w:t xml:space="preserve">, </w:t>
            </w:r>
            <w:hyperlink r:id="rId11" w:history="1">
              <w:r w:rsidR="00BA6ACA" w:rsidRPr="00B90EC7">
                <w:rPr>
                  <w:rStyle w:val="afa"/>
                  <w:b/>
                  <w:lang w:val="en-US"/>
                </w:rPr>
                <w:t>vesyolkina</w:t>
              </w:r>
              <w:r w:rsidR="00BA6ACA" w:rsidRPr="00B90EC7">
                <w:rPr>
                  <w:rStyle w:val="afa"/>
                  <w:b/>
                </w:rPr>
                <w:t>@</w:t>
              </w:r>
              <w:r w:rsidR="00BA6ACA" w:rsidRPr="00B90EC7">
                <w:rPr>
                  <w:rStyle w:val="afa"/>
                  <w:b/>
                  <w:lang w:val="en-US"/>
                </w:rPr>
                <w:t>vosafety</w:t>
              </w:r>
              <w:r w:rsidR="00BA6ACA" w:rsidRPr="00B90EC7">
                <w:rPr>
                  <w:rStyle w:val="afa"/>
                  <w:b/>
                </w:rPr>
                <w:t>.</w:t>
              </w:r>
              <w:r w:rsidR="00BA6ACA" w:rsidRPr="00B90EC7">
                <w:rPr>
                  <w:rStyle w:val="afa"/>
                  <w:b/>
                  <w:lang w:val="en-US"/>
                </w:rPr>
                <w:t>ru</w:t>
              </w:r>
            </w:hyperlink>
          </w:p>
          <w:p w:rsidR="00335167" w:rsidRPr="00335167" w:rsidRDefault="006F0C28" w:rsidP="00BA6ACA">
            <w:pPr>
              <w:widowControl w:val="0"/>
              <w:ind w:right="153"/>
              <w:jc w:val="both"/>
              <w:rPr>
                <w:b/>
              </w:rPr>
            </w:pPr>
            <w:r>
              <w:t xml:space="preserve">- </w:t>
            </w:r>
            <w:r w:rsidR="00335167" w:rsidRPr="00335167">
              <w:t>по техническим вопросам:</w:t>
            </w:r>
            <w:r w:rsidR="00335167">
              <w:rPr>
                <w:b/>
              </w:rPr>
              <w:t xml:space="preserve"> </w:t>
            </w:r>
            <w:r w:rsidR="00BA6ACA">
              <w:rPr>
                <w:b/>
                <w:lang w:val="en-US"/>
              </w:rPr>
              <w:t>C</w:t>
            </w:r>
            <w:r w:rsidR="00BA6ACA" w:rsidRPr="00BA6ACA">
              <w:rPr>
                <w:b/>
              </w:rPr>
              <w:t>икидин Алексей Иванович</w:t>
            </w:r>
            <w:r w:rsidR="00335167">
              <w:rPr>
                <w:b/>
              </w:rPr>
              <w:t xml:space="preserve">, (495) 911-07-89, </w:t>
            </w:r>
            <w:proofErr w:type="spellStart"/>
            <w:r w:rsidR="00335167">
              <w:rPr>
                <w:b/>
              </w:rPr>
              <w:t>доб</w:t>
            </w:r>
            <w:proofErr w:type="spellEnd"/>
            <w:r w:rsidR="00335167">
              <w:rPr>
                <w:b/>
              </w:rPr>
              <w:t>. 12-</w:t>
            </w:r>
            <w:r w:rsidR="00BA6ACA">
              <w:rPr>
                <w:b/>
              </w:rPr>
              <w:t>36</w:t>
            </w:r>
            <w:r w:rsidR="0009646F">
              <w:rPr>
                <w:b/>
              </w:rPr>
              <w:t xml:space="preserve">, </w:t>
            </w:r>
            <w:hyperlink r:id="rId12" w:history="1">
              <w:r w:rsidR="0009646F" w:rsidRPr="0009646F">
                <w:rPr>
                  <w:rStyle w:val="afa"/>
                  <w:b/>
                  <w:lang w:val="en-US"/>
                </w:rPr>
                <w:t>sikidin</w:t>
              </w:r>
              <w:r w:rsidR="0009646F" w:rsidRPr="0009646F">
                <w:rPr>
                  <w:rStyle w:val="afa"/>
                  <w:b/>
                </w:rPr>
                <w:t>@</w:t>
              </w:r>
              <w:r w:rsidR="0009646F" w:rsidRPr="0009646F">
                <w:rPr>
                  <w:rStyle w:val="afa"/>
                  <w:b/>
                  <w:lang w:val="en-US"/>
                </w:rPr>
                <w:t>vosafety</w:t>
              </w:r>
              <w:r w:rsidR="0009646F" w:rsidRPr="0009646F">
                <w:rPr>
                  <w:rStyle w:val="afa"/>
                  <w:b/>
                </w:rPr>
                <w:t>.</w:t>
              </w:r>
              <w:r w:rsidR="0009646F" w:rsidRPr="0009646F">
                <w:rPr>
                  <w:rStyle w:val="afa"/>
                  <w:b/>
                  <w:lang w:val="en-US"/>
                </w:rPr>
                <w:t>ru</w:t>
              </w:r>
            </w:hyperlink>
          </w:p>
        </w:tc>
      </w:tr>
      <w:tr w:rsidR="00C87330" w:rsidRPr="00E25B1F" w:rsidTr="003425F6">
        <w:trPr>
          <w:trHeight w:val="70"/>
        </w:trPr>
        <w:tc>
          <w:tcPr>
            <w:tcW w:w="498" w:type="dxa"/>
          </w:tcPr>
          <w:p w:rsidR="00C87330" w:rsidRPr="00335167" w:rsidRDefault="00C87330" w:rsidP="00A62BC5">
            <w:pPr>
              <w:widowControl w:val="0"/>
              <w:numPr>
                <w:ilvl w:val="0"/>
                <w:numId w:val="19"/>
              </w:numPr>
              <w:tabs>
                <w:tab w:val="num" w:pos="786"/>
              </w:tabs>
              <w:ind w:left="0" w:hanging="15"/>
              <w:jc w:val="center"/>
            </w:pPr>
            <w:bookmarkStart w:id="181" w:name="_Ref317250534"/>
          </w:p>
        </w:tc>
        <w:bookmarkEnd w:id="181"/>
        <w:tc>
          <w:tcPr>
            <w:tcW w:w="2551" w:type="dxa"/>
          </w:tcPr>
          <w:p w:rsidR="00C87330" w:rsidRPr="00E25B1F" w:rsidRDefault="00C87330" w:rsidP="0009646F">
            <w:pPr>
              <w:widowControl w:val="0"/>
              <w:ind w:right="153"/>
            </w:pPr>
            <w:r w:rsidRPr="00E25B1F">
              <w:t xml:space="preserve">Информационное обеспечение проведения </w:t>
            </w:r>
            <w:r w:rsidR="0009646F">
              <w:t>открытого конкурса</w:t>
            </w:r>
          </w:p>
        </w:tc>
        <w:tc>
          <w:tcPr>
            <w:tcW w:w="12191" w:type="dxa"/>
          </w:tcPr>
          <w:p w:rsidR="004C1016" w:rsidRPr="00E25B1F" w:rsidRDefault="009D6447" w:rsidP="00D23C38">
            <w:pPr>
              <w:widowControl w:val="0"/>
              <w:tabs>
                <w:tab w:val="left" w:pos="1134"/>
              </w:tabs>
              <w:contextualSpacing/>
              <w:jc w:val="both"/>
            </w:pPr>
            <w:r>
              <w:rPr>
                <w:spacing w:val="-6"/>
              </w:rPr>
              <w:t xml:space="preserve">1) </w:t>
            </w:r>
            <w:r w:rsidR="004C1016" w:rsidRPr="00E25B1F">
              <w:rPr>
                <w:spacing w:val="-6"/>
              </w:rPr>
              <w:t xml:space="preserve">Официальный государственный сайт </w:t>
            </w:r>
            <w:r w:rsidR="004C1016" w:rsidRPr="00E25B1F">
              <w:t>(</w:t>
            </w:r>
            <w:r w:rsidR="000F1B94">
              <w:rPr>
                <w:lang w:val="en-US"/>
              </w:rPr>
              <w:t>www</w:t>
            </w:r>
            <w:r w:rsidR="000F1B94" w:rsidRPr="000F1B94">
              <w:t>.</w:t>
            </w:r>
            <w:proofErr w:type="spellStart"/>
            <w:r w:rsidR="000F1B94">
              <w:rPr>
                <w:lang w:val="en-US"/>
              </w:rPr>
              <w:t>zakupki</w:t>
            </w:r>
            <w:proofErr w:type="spellEnd"/>
            <w:r w:rsidR="000F1B94" w:rsidRPr="000F1B94">
              <w:t>.</w:t>
            </w:r>
            <w:proofErr w:type="spellStart"/>
            <w:r w:rsidR="000F1B94">
              <w:rPr>
                <w:lang w:val="en-US"/>
              </w:rPr>
              <w:t>gov</w:t>
            </w:r>
            <w:proofErr w:type="spellEnd"/>
            <w:r w:rsidR="000F1B94" w:rsidRPr="000F1B94">
              <w:t>.</w:t>
            </w:r>
            <w:proofErr w:type="spellStart"/>
            <w:r w:rsidR="000F1B94">
              <w:rPr>
                <w:lang w:val="en-US"/>
              </w:rPr>
              <w:t>ru</w:t>
            </w:r>
            <w:proofErr w:type="spellEnd"/>
            <w:r w:rsidR="004C1016" w:rsidRPr="00E25B1F">
              <w:t xml:space="preserve">), </w:t>
            </w:r>
          </w:p>
          <w:p w:rsidR="004C1016" w:rsidRPr="00E25B1F" w:rsidRDefault="009D6447" w:rsidP="00D23C38">
            <w:pPr>
              <w:widowControl w:val="0"/>
              <w:tabs>
                <w:tab w:val="left" w:pos="1134"/>
              </w:tabs>
              <w:contextualSpacing/>
              <w:jc w:val="both"/>
              <w:rPr>
                <w:spacing w:val="-6"/>
              </w:rPr>
            </w:pPr>
            <w:r>
              <w:t xml:space="preserve">2) </w:t>
            </w:r>
            <w:r w:rsidR="004C1016" w:rsidRPr="00E25B1F">
              <w:t xml:space="preserve">Официальный сайт </w:t>
            </w:r>
            <w:r w:rsidR="000F1B94">
              <w:t>Заказчика</w:t>
            </w:r>
            <w:r w:rsidR="004C1016" w:rsidRPr="00E25B1F">
              <w:rPr>
                <w:spacing w:val="-6"/>
              </w:rPr>
              <w:t xml:space="preserve"> (</w:t>
            </w:r>
            <w:r w:rsidR="000F1B94">
              <w:rPr>
                <w:spacing w:val="-6"/>
                <w:lang w:val="en-US"/>
              </w:rPr>
              <w:t>www</w:t>
            </w:r>
            <w:r w:rsidR="000F1B94" w:rsidRPr="000F1B94">
              <w:rPr>
                <w:spacing w:val="-6"/>
              </w:rPr>
              <w:t>.</w:t>
            </w:r>
            <w:proofErr w:type="spellStart"/>
            <w:r w:rsidR="000F1B94">
              <w:rPr>
                <w:spacing w:val="-6"/>
                <w:lang w:val="en-US"/>
              </w:rPr>
              <w:t>vosafety</w:t>
            </w:r>
            <w:proofErr w:type="spellEnd"/>
            <w:r w:rsidR="000F1B94" w:rsidRPr="000F1B94">
              <w:rPr>
                <w:spacing w:val="-6"/>
              </w:rPr>
              <w:t>.</w:t>
            </w:r>
            <w:proofErr w:type="spellStart"/>
            <w:r w:rsidR="000F1B94">
              <w:rPr>
                <w:spacing w:val="-6"/>
                <w:lang w:val="en-US"/>
              </w:rPr>
              <w:t>ru</w:t>
            </w:r>
            <w:proofErr w:type="spellEnd"/>
            <w:r w:rsidR="004C1016" w:rsidRPr="00E25B1F">
              <w:rPr>
                <w:spacing w:val="-6"/>
              </w:rPr>
              <w:t>).</w:t>
            </w:r>
          </w:p>
          <w:p w:rsidR="004C1016" w:rsidRPr="003425F6" w:rsidRDefault="00FC4A67" w:rsidP="0009646F">
            <w:pPr>
              <w:widowControl w:val="0"/>
              <w:tabs>
                <w:tab w:val="left" w:pos="1134"/>
              </w:tabs>
              <w:spacing w:before="120"/>
              <w:jc w:val="both"/>
              <w:rPr>
                <w:b/>
                <w:i/>
              </w:rPr>
            </w:pPr>
            <w:r w:rsidRPr="00A31AF7">
              <w:t xml:space="preserve">Настоящий </w:t>
            </w:r>
            <w:r w:rsidR="0009646F">
              <w:t>открытый конкурс</w:t>
            </w:r>
            <w:r w:rsidRPr="00A31AF7">
              <w:t xml:space="preserve"> проводится в соответствии с правилами и с использованием функционала ЭТП «</w:t>
            </w:r>
            <w:r>
              <w:t>Фабрикант</w:t>
            </w:r>
            <w:r w:rsidRPr="00A31AF7">
              <w:t xml:space="preserve">» в сети «Интернет» по адресу: </w:t>
            </w:r>
            <w:hyperlink r:id="rId13" w:history="1">
              <w:r w:rsidRPr="00D95889">
                <w:rPr>
                  <w:rStyle w:val="afa"/>
                </w:rPr>
                <w:t>www.</w:t>
              </w:r>
              <w:r w:rsidRPr="00D95889">
                <w:rPr>
                  <w:rStyle w:val="afa"/>
                  <w:lang w:val="en-US"/>
                </w:rPr>
                <w:t>fabrikant</w:t>
              </w:r>
              <w:r w:rsidRPr="00D95889">
                <w:rPr>
                  <w:rStyle w:val="afa"/>
                </w:rPr>
                <w:t>.r</w:t>
              </w:r>
              <w:r w:rsidRPr="00D95889">
                <w:rPr>
                  <w:rStyle w:val="afa"/>
                  <w:lang w:val="en-US"/>
                </w:rPr>
                <w:t>u</w:t>
              </w:r>
            </w:hyperlink>
          </w:p>
        </w:tc>
      </w:tr>
      <w:tr w:rsidR="00FC4A67" w:rsidRPr="00E25B1F" w:rsidTr="0009646F">
        <w:trPr>
          <w:trHeight w:val="152"/>
        </w:trPr>
        <w:tc>
          <w:tcPr>
            <w:tcW w:w="498" w:type="dxa"/>
          </w:tcPr>
          <w:p w:rsidR="00FC4A67" w:rsidRPr="00E25B1F" w:rsidRDefault="00FC4A67" w:rsidP="00A62BC5">
            <w:pPr>
              <w:widowControl w:val="0"/>
              <w:numPr>
                <w:ilvl w:val="0"/>
                <w:numId w:val="19"/>
              </w:numPr>
              <w:tabs>
                <w:tab w:val="num" w:pos="786"/>
              </w:tabs>
              <w:ind w:left="0" w:hanging="15"/>
              <w:jc w:val="center"/>
            </w:pPr>
          </w:p>
        </w:tc>
        <w:tc>
          <w:tcPr>
            <w:tcW w:w="2551" w:type="dxa"/>
          </w:tcPr>
          <w:p w:rsidR="00FC4A67" w:rsidRPr="00A31AF7" w:rsidRDefault="00FC4A67" w:rsidP="0009646F">
            <w:pPr>
              <w:ind w:right="153"/>
            </w:pPr>
            <w:r w:rsidRPr="00A31AF7">
              <w:rPr>
                <w:bCs/>
              </w:rPr>
              <w:t xml:space="preserve">Дата опубликования извещения о проведении </w:t>
            </w:r>
            <w:r w:rsidR="0009646F">
              <w:rPr>
                <w:bCs/>
              </w:rPr>
              <w:t>открытого конкурса</w:t>
            </w:r>
          </w:p>
        </w:tc>
        <w:tc>
          <w:tcPr>
            <w:tcW w:w="12191" w:type="dxa"/>
            <w:vAlign w:val="center"/>
          </w:tcPr>
          <w:p w:rsidR="00FC4A67" w:rsidRPr="009E09B0" w:rsidRDefault="00A51F90" w:rsidP="009E09B0">
            <w:pPr>
              <w:pStyle w:val="36"/>
              <w:tabs>
                <w:tab w:val="clear" w:pos="1307"/>
              </w:tabs>
              <w:ind w:left="0" w:right="153"/>
              <w:jc w:val="left"/>
              <w:rPr>
                <w:iCs/>
              </w:rPr>
            </w:pPr>
            <w:r w:rsidRPr="009E09B0">
              <w:rPr>
                <w:iCs/>
              </w:rPr>
              <w:t>«</w:t>
            </w:r>
            <w:r w:rsidR="009E09B0" w:rsidRPr="009E09B0">
              <w:rPr>
                <w:iCs/>
              </w:rPr>
              <w:t>30</w:t>
            </w:r>
            <w:r w:rsidRPr="009E09B0">
              <w:rPr>
                <w:iCs/>
              </w:rPr>
              <w:t xml:space="preserve">» </w:t>
            </w:r>
            <w:r w:rsidR="0009646F" w:rsidRPr="009E09B0">
              <w:rPr>
                <w:iCs/>
              </w:rPr>
              <w:t>апреля</w:t>
            </w:r>
            <w:r w:rsidRPr="009E09B0">
              <w:rPr>
                <w:iCs/>
              </w:rPr>
              <w:t xml:space="preserve"> 201</w:t>
            </w:r>
            <w:r w:rsidR="000C0016" w:rsidRPr="009E09B0">
              <w:rPr>
                <w:iCs/>
              </w:rPr>
              <w:t>5</w:t>
            </w:r>
            <w:r w:rsidRPr="009E09B0">
              <w:rPr>
                <w:iCs/>
              </w:rPr>
              <w:t xml:space="preserve"> г.</w:t>
            </w:r>
          </w:p>
        </w:tc>
      </w:tr>
      <w:tr w:rsidR="00FC4A67" w:rsidRPr="00E25B1F" w:rsidTr="003425F6">
        <w:trPr>
          <w:trHeight w:val="152"/>
        </w:trPr>
        <w:tc>
          <w:tcPr>
            <w:tcW w:w="498" w:type="dxa"/>
          </w:tcPr>
          <w:p w:rsidR="00FC4A67" w:rsidRPr="00E25B1F" w:rsidRDefault="00FC4A67" w:rsidP="00A62BC5">
            <w:pPr>
              <w:widowControl w:val="0"/>
              <w:numPr>
                <w:ilvl w:val="0"/>
                <w:numId w:val="19"/>
              </w:numPr>
              <w:tabs>
                <w:tab w:val="num" w:pos="786"/>
              </w:tabs>
              <w:ind w:left="0" w:hanging="15"/>
              <w:jc w:val="center"/>
            </w:pPr>
            <w:bookmarkStart w:id="182" w:name="_Ref317250440"/>
          </w:p>
        </w:tc>
        <w:bookmarkEnd w:id="182"/>
        <w:tc>
          <w:tcPr>
            <w:tcW w:w="2551" w:type="dxa"/>
          </w:tcPr>
          <w:p w:rsidR="00FC4A67" w:rsidRPr="00E25B1F" w:rsidRDefault="00FC4A67" w:rsidP="00D23C38">
            <w:pPr>
              <w:pStyle w:val="36"/>
              <w:tabs>
                <w:tab w:val="clear" w:pos="1307"/>
              </w:tabs>
              <w:ind w:left="0" w:right="153"/>
              <w:jc w:val="left"/>
              <w:rPr>
                <w:szCs w:val="24"/>
              </w:rPr>
            </w:pPr>
            <w:r w:rsidRPr="00E25B1F">
              <w:rPr>
                <w:szCs w:val="24"/>
              </w:rPr>
              <w:t xml:space="preserve">Начальная (максимальная) цена договора </w:t>
            </w:r>
          </w:p>
        </w:tc>
        <w:tc>
          <w:tcPr>
            <w:tcW w:w="12191" w:type="dxa"/>
          </w:tcPr>
          <w:p w:rsidR="00FC4A67" w:rsidRPr="004610DF" w:rsidRDefault="006F3AD7" w:rsidP="00D23C38">
            <w:pPr>
              <w:pStyle w:val="36"/>
              <w:tabs>
                <w:tab w:val="clear" w:pos="1307"/>
              </w:tabs>
              <w:ind w:left="0" w:right="153"/>
              <w:rPr>
                <w:b/>
              </w:rPr>
            </w:pPr>
            <w:r w:rsidRPr="00950EB4">
              <w:rPr>
                <w:b/>
                <w:iCs/>
                <w:u w:val="single"/>
              </w:rPr>
              <w:t>5</w:t>
            </w:r>
            <w:r w:rsidR="000C0016" w:rsidRPr="00950EB4">
              <w:rPr>
                <w:b/>
                <w:iCs/>
                <w:u w:val="single"/>
              </w:rPr>
              <w:t xml:space="preserve"> </w:t>
            </w:r>
            <w:r w:rsidRPr="00950EB4">
              <w:rPr>
                <w:b/>
                <w:iCs/>
                <w:u w:val="single"/>
              </w:rPr>
              <w:t>80</w:t>
            </w:r>
            <w:r w:rsidR="0009646F" w:rsidRPr="00950EB4">
              <w:rPr>
                <w:b/>
                <w:iCs/>
                <w:u w:val="single"/>
              </w:rPr>
              <w:t>0</w:t>
            </w:r>
            <w:r w:rsidR="00FC4A67" w:rsidRPr="00950EB4">
              <w:rPr>
                <w:b/>
                <w:iCs/>
                <w:u w:val="single"/>
              </w:rPr>
              <w:t xml:space="preserve"> 000 </w:t>
            </w:r>
            <w:r w:rsidR="00FC4A67" w:rsidRPr="00950EB4">
              <w:rPr>
                <w:iCs/>
                <w:u w:val="single"/>
              </w:rPr>
              <w:t>(</w:t>
            </w:r>
            <w:r w:rsidR="00950EB4">
              <w:rPr>
                <w:iCs/>
                <w:u w:val="single"/>
              </w:rPr>
              <w:t>П</w:t>
            </w:r>
            <w:r w:rsidRPr="00950EB4">
              <w:rPr>
                <w:iCs/>
                <w:u w:val="single"/>
              </w:rPr>
              <w:t>ять</w:t>
            </w:r>
            <w:r w:rsidR="000C0016" w:rsidRPr="00950EB4">
              <w:rPr>
                <w:iCs/>
                <w:u w:val="single"/>
              </w:rPr>
              <w:t xml:space="preserve"> миллион</w:t>
            </w:r>
            <w:r w:rsidR="0009646F" w:rsidRPr="00950EB4">
              <w:rPr>
                <w:iCs/>
                <w:u w:val="single"/>
              </w:rPr>
              <w:t>ов</w:t>
            </w:r>
            <w:r w:rsidR="000C0016" w:rsidRPr="00950EB4">
              <w:rPr>
                <w:iCs/>
                <w:u w:val="single"/>
              </w:rPr>
              <w:t xml:space="preserve"> </w:t>
            </w:r>
            <w:r w:rsidRPr="00950EB4">
              <w:rPr>
                <w:iCs/>
                <w:u w:val="single"/>
              </w:rPr>
              <w:t>восемьсот</w:t>
            </w:r>
            <w:r w:rsidR="000C0016" w:rsidRPr="00950EB4">
              <w:rPr>
                <w:iCs/>
                <w:u w:val="single"/>
              </w:rPr>
              <w:t xml:space="preserve"> тысяч</w:t>
            </w:r>
            <w:r w:rsidR="00952F24" w:rsidRPr="00950EB4">
              <w:rPr>
                <w:iCs/>
                <w:u w:val="single"/>
              </w:rPr>
              <w:t>)</w:t>
            </w:r>
            <w:r w:rsidR="00FC4A67" w:rsidRPr="00950EB4">
              <w:rPr>
                <w:b/>
                <w:iCs/>
                <w:u w:val="single"/>
              </w:rPr>
              <w:t xml:space="preserve"> </w:t>
            </w:r>
            <w:r w:rsidR="00FC4A67" w:rsidRPr="00950EB4">
              <w:rPr>
                <w:iCs/>
                <w:u w:val="single"/>
              </w:rPr>
              <w:t xml:space="preserve">рублей </w:t>
            </w:r>
            <w:r w:rsidR="00FC4A67" w:rsidRPr="00950EB4">
              <w:rPr>
                <w:b/>
                <w:iCs/>
                <w:u w:val="single"/>
              </w:rPr>
              <w:t xml:space="preserve">00 </w:t>
            </w:r>
            <w:r w:rsidR="00FC4A67" w:rsidRPr="00950EB4">
              <w:rPr>
                <w:iCs/>
                <w:u w:val="single"/>
              </w:rPr>
              <w:t>копеек, в т.ч. НДС 18%</w:t>
            </w:r>
            <w:r w:rsidR="00FC4A67" w:rsidRPr="004610DF">
              <w:rPr>
                <w:b/>
              </w:rPr>
              <w:t xml:space="preserve"> </w:t>
            </w:r>
          </w:p>
          <w:p w:rsidR="00FC4A67" w:rsidRPr="004610DF" w:rsidRDefault="00FC4A67" w:rsidP="00D23C38">
            <w:pPr>
              <w:pStyle w:val="36"/>
              <w:tabs>
                <w:tab w:val="clear" w:pos="1307"/>
              </w:tabs>
              <w:ind w:left="0" w:right="153"/>
            </w:pPr>
            <w:r w:rsidRPr="004610DF">
              <w:t>Цена Договора включает в себя все расходы, связанные с оказанием услуг, в том числе: налоги, сборы (в том числе по страхованию), платежи (в том числе таможенные).</w:t>
            </w:r>
          </w:p>
          <w:p w:rsidR="006F0C28" w:rsidRPr="000F1B94" w:rsidRDefault="006F0C28" w:rsidP="00180EF1">
            <w:pPr>
              <w:pStyle w:val="36"/>
              <w:tabs>
                <w:tab w:val="clear" w:pos="1307"/>
              </w:tabs>
              <w:ind w:left="0" w:right="153"/>
              <w:rPr>
                <w:color w:val="FF0000"/>
                <w:szCs w:val="24"/>
              </w:rPr>
            </w:pPr>
            <w:r w:rsidRPr="00E51731">
              <w:t xml:space="preserve">Если среди </w:t>
            </w:r>
            <w:r>
              <w:t>у</w:t>
            </w:r>
            <w:r w:rsidRPr="00E51731">
              <w:t xml:space="preserve">частников </w:t>
            </w:r>
            <w:r w:rsidR="0009646F">
              <w:t xml:space="preserve">открытого конкурса </w:t>
            </w:r>
            <w:r w:rsidRPr="00E51731">
              <w:t xml:space="preserve">есть </w:t>
            </w:r>
            <w:r>
              <w:t>у</w:t>
            </w:r>
            <w:r w:rsidRPr="00E51731">
              <w:t xml:space="preserve">частники, которые имеют упрощенную систему налогообложения, то при расчете критерия «цена договора» заявки всех </w:t>
            </w:r>
            <w:r>
              <w:t>у</w:t>
            </w:r>
            <w:r w:rsidRPr="00E51731">
              <w:t xml:space="preserve">частников приводятся к единому базису. </w:t>
            </w:r>
            <w:r w:rsidRPr="006F0C28">
              <w:t>В таком случае в качестве единого базиса сравнения ценовых предложений используются цены предложений участников без учета НДС.</w:t>
            </w:r>
          </w:p>
        </w:tc>
      </w:tr>
      <w:tr w:rsidR="00FC4A67" w:rsidRPr="00E25B1F" w:rsidTr="0037147D">
        <w:trPr>
          <w:trHeight w:val="397"/>
        </w:trPr>
        <w:tc>
          <w:tcPr>
            <w:tcW w:w="498" w:type="dxa"/>
          </w:tcPr>
          <w:p w:rsidR="00FC4A67" w:rsidRPr="00E25B1F" w:rsidRDefault="00FC4A67" w:rsidP="00A62BC5">
            <w:pPr>
              <w:widowControl w:val="0"/>
              <w:numPr>
                <w:ilvl w:val="0"/>
                <w:numId w:val="19"/>
              </w:numPr>
              <w:tabs>
                <w:tab w:val="num" w:pos="786"/>
              </w:tabs>
              <w:ind w:left="0" w:hanging="15"/>
              <w:jc w:val="center"/>
            </w:pPr>
          </w:p>
        </w:tc>
        <w:tc>
          <w:tcPr>
            <w:tcW w:w="2551" w:type="dxa"/>
          </w:tcPr>
          <w:p w:rsidR="00FC4A67" w:rsidRPr="000F1B94" w:rsidRDefault="00FC4A67" w:rsidP="0037147D">
            <w:pPr>
              <w:widowControl w:val="0"/>
              <w:ind w:right="153"/>
              <w:rPr>
                <w:lang w:val="en-US"/>
              </w:rPr>
            </w:pPr>
            <w:r w:rsidRPr="00E25B1F">
              <w:t xml:space="preserve">Официальный язык </w:t>
            </w:r>
            <w:r w:rsidR="0037147D">
              <w:t>открытого конкурса</w:t>
            </w:r>
          </w:p>
        </w:tc>
        <w:tc>
          <w:tcPr>
            <w:tcW w:w="12191" w:type="dxa"/>
            <w:vAlign w:val="center"/>
          </w:tcPr>
          <w:p w:rsidR="00FC4A67" w:rsidRPr="00E25B1F" w:rsidRDefault="00FC4A67" w:rsidP="0037147D">
            <w:pPr>
              <w:widowControl w:val="0"/>
              <w:ind w:right="153"/>
            </w:pPr>
            <w:r w:rsidRPr="00E25B1F">
              <w:t>русский</w:t>
            </w:r>
          </w:p>
        </w:tc>
      </w:tr>
      <w:tr w:rsidR="00FC4A67" w:rsidRPr="00E25B1F" w:rsidTr="0037147D">
        <w:trPr>
          <w:trHeight w:val="397"/>
        </w:trPr>
        <w:tc>
          <w:tcPr>
            <w:tcW w:w="498" w:type="dxa"/>
          </w:tcPr>
          <w:p w:rsidR="00FC4A67" w:rsidRPr="00E25B1F" w:rsidRDefault="00FC4A67" w:rsidP="00A62BC5">
            <w:pPr>
              <w:widowControl w:val="0"/>
              <w:numPr>
                <w:ilvl w:val="0"/>
                <w:numId w:val="19"/>
              </w:numPr>
              <w:tabs>
                <w:tab w:val="num" w:pos="786"/>
              </w:tabs>
              <w:ind w:left="0" w:hanging="15"/>
              <w:jc w:val="center"/>
            </w:pPr>
            <w:bookmarkStart w:id="183" w:name="_Ref317253392"/>
          </w:p>
        </w:tc>
        <w:bookmarkEnd w:id="183"/>
        <w:tc>
          <w:tcPr>
            <w:tcW w:w="2551" w:type="dxa"/>
          </w:tcPr>
          <w:p w:rsidR="00FC4A67" w:rsidRPr="00E25B1F" w:rsidRDefault="00FC4A67" w:rsidP="0037147D">
            <w:pPr>
              <w:widowControl w:val="0"/>
              <w:ind w:right="153"/>
              <w:rPr>
                <w:lang w:val="en-US"/>
              </w:rPr>
            </w:pPr>
            <w:r w:rsidRPr="00E25B1F">
              <w:t xml:space="preserve">Валюта </w:t>
            </w:r>
            <w:r w:rsidR="0037147D">
              <w:t>открытого конкурса</w:t>
            </w:r>
          </w:p>
        </w:tc>
        <w:tc>
          <w:tcPr>
            <w:tcW w:w="12191" w:type="dxa"/>
            <w:vAlign w:val="center"/>
          </w:tcPr>
          <w:p w:rsidR="00FC4A67" w:rsidRPr="00E25B1F" w:rsidRDefault="00FC4A67" w:rsidP="0037147D">
            <w:pPr>
              <w:widowControl w:val="0"/>
              <w:ind w:right="153"/>
            </w:pPr>
            <w:r w:rsidRPr="00E25B1F">
              <w:t>российский ру</w:t>
            </w:r>
            <w:r>
              <w:t>бль</w:t>
            </w:r>
          </w:p>
        </w:tc>
      </w:tr>
      <w:tr w:rsidR="00FC4A67" w:rsidRPr="00E25B1F" w:rsidTr="00000D00">
        <w:trPr>
          <w:trHeight w:val="563"/>
        </w:trPr>
        <w:tc>
          <w:tcPr>
            <w:tcW w:w="498" w:type="dxa"/>
          </w:tcPr>
          <w:p w:rsidR="00FC4A67" w:rsidRPr="00E25B1F" w:rsidRDefault="00FC4A67" w:rsidP="00A62BC5">
            <w:pPr>
              <w:widowControl w:val="0"/>
              <w:numPr>
                <w:ilvl w:val="0"/>
                <w:numId w:val="19"/>
              </w:numPr>
              <w:tabs>
                <w:tab w:val="num" w:pos="786"/>
              </w:tabs>
              <w:ind w:left="0" w:hanging="15"/>
              <w:jc w:val="center"/>
            </w:pPr>
            <w:bookmarkStart w:id="184" w:name="_Ref388972886"/>
          </w:p>
        </w:tc>
        <w:bookmarkEnd w:id="184"/>
        <w:tc>
          <w:tcPr>
            <w:tcW w:w="2551" w:type="dxa"/>
          </w:tcPr>
          <w:p w:rsidR="00FC4A67" w:rsidRPr="00E25B1F" w:rsidRDefault="00FC4A67" w:rsidP="0037147D">
            <w:pPr>
              <w:pStyle w:val="36"/>
              <w:tabs>
                <w:tab w:val="clear" w:pos="1307"/>
              </w:tabs>
              <w:ind w:left="45" w:right="70"/>
              <w:rPr>
                <w:szCs w:val="24"/>
              </w:rPr>
            </w:pPr>
            <w:r w:rsidRPr="00E25B1F">
              <w:rPr>
                <w:szCs w:val="24"/>
              </w:rPr>
              <w:t xml:space="preserve">Требования, предъявляемые к участникам </w:t>
            </w:r>
            <w:r w:rsidR="0037147D">
              <w:rPr>
                <w:szCs w:val="24"/>
              </w:rPr>
              <w:t>открытого конкурса</w:t>
            </w:r>
          </w:p>
        </w:tc>
        <w:tc>
          <w:tcPr>
            <w:tcW w:w="12191" w:type="dxa"/>
          </w:tcPr>
          <w:p w:rsidR="00471670" w:rsidRPr="0046059E" w:rsidRDefault="0046059E" w:rsidP="0046059E">
            <w:pPr>
              <w:pStyle w:val="affe"/>
              <w:widowControl w:val="0"/>
              <w:tabs>
                <w:tab w:val="left" w:pos="0"/>
                <w:tab w:val="left" w:pos="1204"/>
              </w:tabs>
              <w:spacing w:after="0" w:line="240" w:lineRule="auto"/>
              <w:ind w:left="0" w:firstLine="284"/>
              <w:jc w:val="both"/>
              <w:rPr>
                <w:rFonts w:ascii="Times New Roman" w:hAnsi="Times New Roman"/>
                <w:sz w:val="24"/>
                <w:szCs w:val="24"/>
              </w:rPr>
            </w:pPr>
            <w:bookmarkStart w:id="185" w:name="_Ref318730527"/>
            <w:r>
              <w:rPr>
                <w:rFonts w:ascii="Times New Roman" w:hAnsi="Times New Roman"/>
                <w:sz w:val="24"/>
                <w:szCs w:val="24"/>
              </w:rPr>
              <w:t xml:space="preserve">11.1. </w:t>
            </w:r>
            <w:r w:rsidR="00D90FBA">
              <w:rPr>
                <w:rFonts w:ascii="Times New Roman" w:hAnsi="Times New Roman"/>
                <w:sz w:val="24"/>
                <w:szCs w:val="24"/>
              </w:rPr>
              <w:t xml:space="preserve">участник открытого конкурса </w:t>
            </w:r>
            <w:r w:rsidR="00FC4A67" w:rsidRPr="0046059E">
              <w:rPr>
                <w:rFonts w:ascii="Times New Roman" w:hAnsi="Times New Roman"/>
                <w:sz w:val="24"/>
                <w:szCs w:val="24"/>
              </w:rPr>
              <w:t>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w:t>
            </w:r>
            <w:bookmarkStart w:id="186" w:name="_Ref389743136"/>
            <w:r w:rsidR="00471670" w:rsidRPr="0046059E">
              <w:rPr>
                <w:rFonts w:ascii="Times New Roman" w:hAnsi="Times New Roman"/>
                <w:sz w:val="24"/>
                <w:szCs w:val="24"/>
              </w:rPr>
              <w:t>ыполнение работ, оказание услуг;</w:t>
            </w:r>
          </w:p>
          <w:p w:rsidR="00FC4A67" w:rsidRPr="0046059E" w:rsidRDefault="0046059E" w:rsidP="0046059E">
            <w:pPr>
              <w:pStyle w:val="affe"/>
              <w:widowControl w:val="0"/>
              <w:tabs>
                <w:tab w:val="left" w:pos="0"/>
                <w:tab w:val="left" w:pos="1204"/>
              </w:tabs>
              <w:spacing w:after="0" w:line="240" w:lineRule="auto"/>
              <w:ind w:left="0" w:firstLine="284"/>
              <w:jc w:val="both"/>
              <w:rPr>
                <w:rFonts w:ascii="Times New Roman" w:hAnsi="Times New Roman"/>
                <w:sz w:val="24"/>
                <w:szCs w:val="24"/>
              </w:rPr>
            </w:pPr>
            <w:r>
              <w:rPr>
                <w:rFonts w:ascii="Times New Roman" w:hAnsi="Times New Roman"/>
                <w:sz w:val="24"/>
                <w:szCs w:val="24"/>
              </w:rPr>
              <w:t xml:space="preserve">11.2. </w:t>
            </w:r>
            <w:r w:rsidR="00D90FBA">
              <w:rPr>
                <w:rFonts w:ascii="Times New Roman" w:hAnsi="Times New Roman"/>
                <w:sz w:val="24"/>
                <w:szCs w:val="24"/>
              </w:rPr>
              <w:t>участник открытого конкурса должен</w:t>
            </w:r>
            <w:r w:rsidR="00D90FBA" w:rsidRPr="0046059E">
              <w:rPr>
                <w:rFonts w:ascii="Times New Roman" w:hAnsi="Times New Roman"/>
                <w:sz w:val="24"/>
                <w:szCs w:val="24"/>
              </w:rPr>
              <w:t xml:space="preserve"> </w:t>
            </w:r>
            <w:r w:rsidR="00FC4A67" w:rsidRPr="0046059E">
              <w:rPr>
                <w:rFonts w:ascii="Times New Roman" w:hAnsi="Times New Roman"/>
                <w:sz w:val="24"/>
                <w:szCs w:val="24"/>
              </w:rPr>
              <w:t>не</w:t>
            </w:r>
            <w:r w:rsidR="00D90FBA">
              <w:rPr>
                <w:rFonts w:ascii="Times New Roman" w:hAnsi="Times New Roman"/>
                <w:sz w:val="24"/>
                <w:szCs w:val="24"/>
              </w:rPr>
              <w:t xml:space="preserve"> </w:t>
            </w:r>
            <w:r w:rsidR="00FC4A67" w:rsidRPr="0046059E">
              <w:rPr>
                <w:rFonts w:ascii="Times New Roman" w:hAnsi="Times New Roman"/>
                <w:sz w:val="24"/>
                <w:szCs w:val="24"/>
              </w:rPr>
              <w:t>находиться в процессе ликвидации (для юридического лица) или быть признанным по решению арбитражного суда несостоятельным (банкротом);</w:t>
            </w:r>
            <w:bookmarkEnd w:id="186"/>
          </w:p>
          <w:p w:rsidR="00FC4A67" w:rsidRPr="00471670" w:rsidRDefault="00385710" w:rsidP="0046059E">
            <w:pPr>
              <w:widowControl w:val="0"/>
              <w:tabs>
                <w:tab w:val="left" w:pos="0"/>
                <w:tab w:val="left" w:pos="1204"/>
              </w:tabs>
              <w:ind w:firstLine="284"/>
              <w:jc w:val="both"/>
            </w:pPr>
            <w:bookmarkStart w:id="187" w:name="_Ref389743137"/>
            <w:r w:rsidRPr="00471670">
              <w:t>11.</w:t>
            </w:r>
            <w:r w:rsidR="00471670" w:rsidRPr="00471670">
              <w:t>3</w:t>
            </w:r>
            <w:r w:rsidR="00471670">
              <w:t xml:space="preserve">. </w:t>
            </w:r>
            <w:r w:rsidR="00D90FBA">
              <w:t>участник открытого конкурса должен</w:t>
            </w:r>
            <w:r w:rsidR="00D90FBA" w:rsidRPr="00471670">
              <w:t xml:space="preserve"> </w:t>
            </w:r>
            <w:r w:rsidR="00FC4A67" w:rsidRPr="00471670">
              <w:t>не являться организацией, на имущество которой в части, необходимой для выполнения договора, наложен арест по решению суда, административного органа и (или) деятельность, которой приостановлена;</w:t>
            </w:r>
            <w:bookmarkEnd w:id="187"/>
          </w:p>
          <w:p w:rsidR="00FC4A67" w:rsidRPr="00471670" w:rsidRDefault="00471670" w:rsidP="006A0CE1">
            <w:pPr>
              <w:widowControl w:val="0"/>
              <w:tabs>
                <w:tab w:val="left" w:pos="0"/>
                <w:tab w:val="left" w:pos="1204"/>
              </w:tabs>
              <w:ind w:firstLine="284"/>
              <w:jc w:val="both"/>
            </w:pPr>
            <w:bookmarkStart w:id="188" w:name="_Ref389745656"/>
            <w:r w:rsidRPr="00471670">
              <w:lastRenderedPageBreak/>
              <w:t>11.4</w:t>
            </w:r>
            <w:r>
              <w:t>.</w:t>
            </w:r>
            <w:r w:rsidR="00FC4A67" w:rsidRPr="00471670">
              <w:t xml:space="preserve"> </w:t>
            </w:r>
            <w:r w:rsidR="00D90FBA">
              <w:t xml:space="preserve">участник открытого конкурса </w:t>
            </w:r>
            <w:r w:rsidR="00FC4A67" w:rsidRPr="00471670">
              <w:t>должен раскрыть в соста</w:t>
            </w:r>
            <w:r w:rsidR="00CD288C">
              <w:t xml:space="preserve">ве заявки на участие в </w:t>
            </w:r>
            <w:r w:rsidR="00CB3C88">
              <w:t>открытом конкурсе</w:t>
            </w:r>
            <w:r w:rsidR="00FC4A67" w:rsidRPr="00471670">
              <w:t xml:space="preserve"> информацию в отношении всей цепочки собственников, включая бенефициаров (в том числе конечных);</w:t>
            </w:r>
            <w:bookmarkEnd w:id="188"/>
          </w:p>
          <w:p w:rsidR="00FC4A67" w:rsidRPr="00471670" w:rsidRDefault="00FC4A67" w:rsidP="006A0CE1">
            <w:pPr>
              <w:widowControl w:val="0"/>
              <w:tabs>
                <w:tab w:val="left" w:pos="851"/>
              </w:tabs>
              <w:ind w:firstLine="284"/>
              <w:jc w:val="both"/>
            </w:pPr>
            <w:r w:rsidRPr="00471670">
              <w:t xml:space="preserve">    </w:t>
            </w:r>
            <w:proofErr w:type="gramStart"/>
            <w:r w:rsidRPr="00471670">
              <w:t xml:space="preserve">В отношении участников </w:t>
            </w:r>
            <w:r w:rsidR="00CB3C88">
              <w:t>открытого конкурса</w:t>
            </w:r>
            <w:r w:rsidRPr="00471670">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предоставленными в полном объеме, если они будут содержать информацию об акционерах и бенефициарах (в том числе конечных), владеющих пакетами акций более 5%. Подтверждающие документы в отношении акционеров (бенефициаров) такой компании могут быть заменены прямой ссылкой на общедоступный</w:t>
            </w:r>
            <w:proofErr w:type="gramEnd"/>
            <w:r w:rsidRPr="00471670">
              <w:t xml:space="preserve"> источник, посредством которого в установленном законом порядке раскрыта соответствующая информация. </w:t>
            </w:r>
            <w:proofErr w:type="gramStart"/>
            <w:r w:rsidRPr="00471670">
              <w:t>В отношении акционеров (бенефициаров), владеющих пакетами акций менее 5%, допускается указание общей информаци</w:t>
            </w:r>
            <w:r w:rsidR="006A0CE1">
              <w:t>и о количестве таких акционеров;</w:t>
            </w:r>
            <w:proofErr w:type="gramEnd"/>
          </w:p>
          <w:bookmarkEnd w:id="185"/>
          <w:p w:rsidR="00FC4A67" w:rsidRPr="00471670" w:rsidRDefault="00471670" w:rsidP="006A0CE1">
            <w:pPr>
              <w:widowControl w:val="0"/>
              <w:tabs>
                <w:tab w:val="left" w:pos="0"/>
                <w:tab w:val="left" w:pos="1204"/>
              </w:tabs>
              <w:ind w:firstLine="284"/>
              <w:jc w:val="both"/>
            </w:pPr>
            <w:r>
              <w:t xml:space="preserve">11.5. </w:t>
            </w:r>
            <w:r w:rsidR="00D90FBA">
              <w:t xml:space="preserve">участник открытого конкурса </w:t>
            </w:r>
            <w:r w:rsidR="009F05ED">
              <w:t xml:space="preserve">должен </w:t>
            </w:r>
            <w:r w:rsidR="00FC4A67" w:rsidRPr="00471670">
              <w:t>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 балансовой стоимости активов участника за послед</w:t>
            </w:r>
            <w:r w:rsidR="006A0CE1">
              <w:t>ний завершенный отчетный период;</w:t>
            </w:r>
          </w:p>
          <w:p w:rsidR="00FC4A67" w:rsidRPr="00471670" w:rsidRDefault="00471670" w:rsidP="006A0CE1">
            <w:pPr>
              <w:widowControl w:val="0"/>
              <w:tabs>
                <w:tab w:val="left" w:pos="0"/>
                <w:tab w:val="left" w:pos="1204"/>
              </w:tabs>
              <w:ind w:firstLine="284"/>
              <w:jc w:val="both"/>
            </w:pPr>
            <w:r>
              <w:t>11.6.</w:t>
            </w:r>
            <w:r w:rsidR="00FC4A67" w:rsidRPr="00471670">
              <w:t xml:space="preserve"> </w:t>
            </w:r>
            <w:r w:rsidR="00D90FBA">
              <w:t xml:space="preserve">участник открытого конкурса должен </w:t>
            </w:r>
            <w:r w:rsidR="009E108D">
              <w:t xml:space="preserve">иметь </w:t>
            </w:r>
            <w:r w:rsidR="00AF75EA" w:rsidRPr="00471670">
              <w:t xml:space="preserve">опыт оказания аналогичных услуг: должен </w:t>
            </w:r>
            <w:r w:rsidR="0046059E">
              <w:t xml:space="preserve">предоставить копии актов выполненных работ (оказанных услуг) </w:t>
            </w:r>
            <w:r w:rsidR="000E423E">
              <w:t>по договорам выполнения работ (оказания услуг)</w:t>
            </w:r>
            <w:r w:rsidR="00AF75EA" w:rsidRPr="00471670">
              <w:t xml:space="preserve"> сопоставимого характера </w:t>
            </w:r>
            <w:r w:rsidR="0074695B">
              <w:t xml:space="preserve">за последние </w:t>
            </w:r>
            <w:r w:rsidR="007A3032" w:rsidRPr="006F5DDB">
              <w:t>три года</w:t>
            </w:r>
            <w:r w:rsidR="0074695B">
              <w:t>;</w:t>
            </w:r>
          </w:p>
          <w:p w:rsidR="00FC4A67" w:rsidRPr="00471670" w:rsidRDefault="00471670" w:rsidP="006A0CE1">
            <w:pPr>
              <w:widowControl w:val="0"/>
              <w:tabs>
                <w:tab w:val="left" w:pos="0"/>
                <w:tab w:val="left" w:pos="1204"/>
              </w:tabs>
              <w:ind w:firstLine="284"/>
              <w:jc w:val="both"/>
            </w:pPr>
            <w:r>
              <w:t>11.7.</w:t>
            </w:r>
            <w:r w:rsidR="00FC4A67" w:rsidRPr="00471670">
              <w:t xml:space="preserve"> сведени</w:t>
            </w:r>
            <w:r w:rsidR="009F05ED">
              <w:t>я</w:t>
            </w:r>
            <w:r w:rsidR="00FC4A67" w:rsidRPr="00471670">
              <w:t xml:space="preserve"> об участнике </w:t>
            </w:r>
            <w:r w:rsidR="008376F2">
              <w:t>открытого конкурса</w:t>
            </w:r>
            <w:r w:rsidR="00FC4A67" w:rsidRPr="00471670">
              <w:t xml:space="preserve"> </w:t>
            </w:r>
            <w:r w:rsidR="009F05ED">
              <w:t xml:space="preserve">должны отсутствовать </w:t>
            </w:r>
            <w:r w:rsidR="00FC4A67" w:rsidRPr="00471670">
              <w:t>в реестрах недобросовестных поставщиков:</w:t>
            </w:r>
          </w:p>
          <w:p w:rsidR="00FC4A67" w:rsidRPr="00471670" w:rsidRDefault="00FC4A67" w:rsidP="00A62BC5">
            <w:pPr>
              <w:widowControl w:val="0"/>
              <w:numPr>
                <w:ilvl w:val="0"/>
                <w:numId w:val="22"/>
              </w:numPr>
              <w:tabs>
                <w:tab w:val="left" w:pos="1094"/>
              </w:tabs>
              <w:ind w:left="0" w:firstLine="284"/>
              <w:jc w:val="both"/>
            </w:pPr>
            <w:r w:rsidRPr="00471670">
              <w:t>в реестре, ведущемся в соответствии с положениями Федерального закона от 18 июля 2011 года № 223-ФЗ «О закупках товаров, работ, услуг отдельными видами юридических лиц»;</w:t>
            </w:r>
          </w:p>
          <w:p w:rsidR="00E81ADD" w:rsidRDefault="00FC4A67" w:rsidP="00E81ADD">
            <w:pPr>
              <w:widowControl w:val="0"/>
              <w:numPr>
                <w:ilvl w:val="0"/>
                <w:numId w:val="22"/>
              </w:numPr>
              <w:tabs>
                <w:tab w:val="left" w:pos="1094"/>
              </w:tabs>
              <w:ind w:left="0" w:firstLine="284"/>
              <w:jc w:val="both"/>
            </w:pPr>
            <w:r w:rsidRPr="00471670">
              <w:t>в реестре, ведущемся в соответствии с положениями законодательства Российской Федерации о размещении государственных и муниципальных заказов</w:t>
            </w:r>
            <w:r w:rsidR="009F05ED">
              <w:t>.</w:t>
            </w:r>
          </w:p>
          <w:p w:rsidR="009F05ED" w:rsidRDefault="009F05ED" w:rsidP="009F05ED">
            <w:pPr>
              <w:widowControl w:val="0"/>
              <w:tabs>
                <w:tab w:val="left" w:pos="1094"/>
              </w:tabs>
              <w:ind w:left="284"/>
              <w:jc w:val="both"/>
            </w:pPr>
            <w:r>
              <w:t>Требования к участникам открытого конкурса в объеме выполнения работ/оказания услуг:</w:t>
            </w:r>
          </w:p>
          <w:p w:rsidR="009F05ED" w:rsidRPr="00DD5EEB" w:rsidRDefault="00930A58" w:rsidP="00930A58">
            <w:pPr>
              <w:widowControl w:val="0"/>
              <w:tabs>
                <w:tab w:val="left" w:pos="709"/>
                <w:tab w:val="left" w:pos="778"/>
              </w:tabs>
              <w:adjustRightInd w:val="0"/>
              <w:ind w:right="153"/>
              <w:jc w:val="both"/>
              <w:textAlignment w:val="baseline"/>
            </w:pPr>
            <w:r>
              <w:t xml:space="preserve">    </w:t>
            </w:r>
            <w:r w:rsidR="009F05ED">
              <w:t xml:space="preserve">11.8. </w:t>
            </w:r>
            <w:r w:rsidR="00D90FBA">
              <w:t xml:space="preserve">участник открытого конкурса </w:t>
            </w:r>
            <w:r w:rsidR="009F05ED" w:rsidRPr="00DD5EEB">
              <w:t xml:space="preserve">должен иметь соответствующие разрешающие документы на осуществление видов деятельности, </w:t>
            </w:r>
            <w:r w:rsidR="009F05ED" w:rsidRPr="001856AB">
              <w:t xml:space="preserve">видов работ, </w:t>
            </w:r>
            <w:r w:rsidR="009F05ED" w:rsidRPr="00DD5EEB">
              <w:t>связанны</w:t>
            </w:r>
            <w:r w:rsidR="009F05ED">
              <w:t>х</w:t>
            </w:r>
            <w:r w:rsidR="009F05ED" w:rsidRPr="00DD5EEB">
              <w:t xml:space="preserve"> с </w:t>
            </w:r>
            <w:r w:rsidR="009F05ED">
              <w:t>ис</w:t>
            </w:r>
            <w:r w:rsidR="009F05ED" w:rsidRPr="00DD5EEB">
              <w:t xml:space="preserve">полнением договора, </w:t>
            </w:r>
            <w:proofErr w:type="gramStart"/>
            <w:r w:rsidR="009F05ED" w:rsidRPr="00DD5EEB">
              <w:t>право</w:t>
            </w:r>
            <w:proofErr w:type="gramEnd"/>
            <w:r w:rsidR="009F05ED" w:rsidRPr="00DD5EEB">
              <w:t xml:space="preserve"> на заключение которого является предметом настоящего </w:t>
            </w:r>
            <w:r w:rsidR="009F05ED">
              <w:t>открытого конкурса</w:t>
            </w:r>
            <w:r w:rsidR="009F05ED" w:rsidRPr="00DD5EEB">
              <w:t xml:space="preserve">, </w:t>
            </w:r>
            <w:r w:rsidR="009F05ED" w:rsidRPr="0035286B">
              <w:t xml:space="preserve">действующими на момент открытия доступа к заявкам (если срок действия истек в связи с переносом срока окончания подачи заявок - действующими на момент изначально установленного в извещении о проведении </w:t>
            </w:r>
            <w:r w:rsidR="009F05ED">
              <w:t xml:space="preserve">открытого конкурса </w:t>
            </w:r>
            <w:r w:rsidR="009F05ED" w:rsidRPr="0035286B">
              <w:t xml:space="preserve">и настоящей </w:t>
            </w:r>
            <w:r w:rsidR="009F05ED">
              <w:t xml:space="preserve">конкурсной </w:t>
            </w:r>
            <w:r w:rsidR="009F05ED" w:rsidRPr="0035286B">
              <w:t>документаци</w:t>
            </w:r>
            <w:r w:rsidR="009F05ED">
              <w:t>ей</w:t>
            </w:r>
            <w:r w:rsidR="009F05ED" w:rsidRPr="0035286B">
              <w:t xml:space="preserve"> срока окончания подачи заявок),</w:t>
            </w:r>
            <w:r w:rsidR="009F05ED">
              <w:t xml:space="preserve"> </w:t>
            </w:r>
            <w:r w:rsidR="009F05ED" w:rsidRPr="00DD5EEB">
              <w:t xml:space="preserve">в объеме </w:t>
            </w:r>
            <w:r w:rsidR="009F05ED" w:rsidRPr="009F05ED">
              <w:t>выполняемых работ /оказываемых услуг</w:t>
            </w:r>
            <w:r w:rsidR="009F05ED">
              <w:t xml:space="preserve">, </w:t>
            </w:r>
            <w:r w:rsidR="009F05ED" w:rsidRPr="00DD5EEB">
              <w:t>в том числе:</w:t>
            </w:r>
          </w:p>
          <w:p w:rsidR="00D90FBA" w:rsidRDefault="00D90FBA" w:rsidP="009F05ED">
            <w:pPr>
              <w:pStyle w:val="a0"/>
              <w:numPr>
                <w:ilvl w:val="4"/>
                <w:numId w:val="10"/>
              </w:numPr>
              <w:tabs>
                <w:tab w:val="clear" w:pos="1494"/>
                <w:tab w:val="left" w:pos="0"/>
                <w:tab w:val="num" w:pos="637"/>
                <w:tab w:val="left" w:pos="1140"/>
                <w:tab w:val="num" w:pos="1211"/>
              </w:tabs>
              <w:spacing w:line="240" w:lineRule="auto"/>
              <w:ind w:left="0" w:right="153" w:firstLine="660"/>
              <w:rPr>
                <w:sz w:val="24"/>
                <w:szCs w:val="24"/>
              </w:rPr>
            </w:pPr>
            <w:r>
              <w:rPr>
                <w:sz w:val="24"/>
                <w:szCs w:val="24"/>
              </w:rPr>
              <w:t>действующую лицензию на негосударственную (частную) охранную деятельность с приложением перечня разрешенных видов охранных услуг;</w:t>
            </w:r>
          </w:p>
          <w:p w:rsidR="00F13C69" w:rsidRDefault="00930A58" w:rsidP="00930A58">
            <w:pPr>
              <w:pStyle w:val="a0"/>
              <w:numPr>
                <w:ilvl w:val="0"/>
                <w:numId w:val="0"/>
              </w:numPr>
              <w:tabs>
                <w:tab w:val="left" w:pos="0"/>
                <w:tab w:val="num" w:pos="1211"/>
              </w:tabs>
              <w:spacing w:line="240" w:lineRule="auto"/>
              <w:ind w:right="153"/>
              <w:rPr>
                <w:sz w:val="24"/>
                <w:szCs w:val="24"/>
              </w:rPr>
            </w:pPr>
            <w:r>
              <w:rPr>
                <w:sz w:val="24"/>
                <w:szCs w:val="24"/>
              </w:rPr>
              <w:t xml:space="preserve">   11.9. </w:t>
            </w:r>
            <w:r w:rsidR="00F13C69">
              <w:rPr>
                <w:sz w:val="24"/>
                <w:szCs w:val="24"/>
              </w:rPr>
              <w:t xml:space="preserve">наличие достаточного для оказания услуг по договору количества собственных в штате участника </w:t>
            </w:r>
            <w:r w:rsidR="00F13C69">
              <w:rPr>
                <w:sz w:val="24"/>
                <w:szCs w:val="24"/>
              </w:rPr>
              <w:lastRenderedPageBreak/>
              <w:t>открытого конкурса кадровых ресурсов, а именно – сотрудники охраны – не менее 17 (семнадцати) человек;</w:t>
            </w:r>
          </w:p>
          <w:p w:rsidR="00930A58" w:rsidRDefault="00F13C69" w:rsidP="00930A58">
            <w:pPr>
              <w:pStyle w:val="a0"/>
              <w:numPr>
                <w:ilvl w:val="0"/>
                <w:numId w:val="0"/>
              </w:numPr>
              <w:tabs>
                <w:tab w:val="left" w:pos="0"/>
                <w:tab w:val="num" w:pos="1211"/>
              </w:tabs>
              <w:spacing w:line="240" w:lineRule="auto"/>
              <w:ind w:right="153"/>
              <w:rPr>
                <w:sz w:val="24"/>
                <w:szCs w:val="24"/>
              </w:rPr>
            </w:pPr>
            <w:r>
              <w:rPr>
                <w:sz w:val="24"/>
                <w:szCs w:val="24"/>
              </w:rPr>
              <w:t xml:space="preserve">  11.10. у</w:t>
            </w:r>
            <w:r w:rsidR="00D90FBA">
              <w:rPr>
                <w:sz w:val="24"/>
                <w:szCs w:val="24"/>
              </w:rPr>
              <w:t xml:space="preserve">частник открытого конкурса </w:t>
            </w:r>
            <w:r w:rsidR="00930A58">
              <w:rPr>
                <w:sz w:val="24"/>
                <w:szCs w:val="24"/>
              </w:rPr>
              <w:t>должен иметь договорные взаимоотношения с правоохранительными органами по взаимодействию и координ</w:t>
            </w:r>
            <w:r w:rsidR="00D90FBA">
              <w:rPr>
                <w:sz w:val="24"/>
                <w:szCs w:val="24"/>
              </w:rPr>
              <w:t>ации в обеспечении правопорядка;</w:t>
            </w:r>
          </w:p>
          <w:p w:rsidR="009F05ED" w:rsidRDefault="00000D00" w:rsidP="00D90FBA">
            <w:pPr>
              <w:pStyle w:val="a0"/>
              <w:numPr>
                <w:ilvl w:val="0"/>
                <w:numId w:val="0"/>
              </w:numPr>
              <w:tabs>
                <w:tab w:val="left" w:pos="0"/>
                <w:tab w:val="num" w:pos="1211"/>
              </w:tabs>
              <w:spacing w:line="240" w:lineRule="auto"/>
              <w:ind w:right="153"/>
              <w:rPr>
                <w:sz w:val="24"/>
                <w:szCs w:val="24"/>
              </w:rPr>
            </w:pPr>
            <w:r>
              <w:rPr>
                <w:sz w:val="24"/>
                <w:szCs w:val="24"/>
              </w:rPr>
              <w:t xml:space="preserve">  </w:t>
            </w:r>
            <w:proofErr w:type="gramStart"/>
            <w:r>
              <w:rPr>
                <w:sz w:val="24"/>
                <w:szCs w:val="24"/>
              </w:rPr>
              <w:t>11.1</w:t>
            </w:r>
            <w:r w:rsidR="00F13C69">
              <w:rPr>
                <w:sz w:val="24"/>
                <w:szCs w:val="24"/>
              </w:rPr>
              <w:t>1</w:t>
            </w:r>
            <w:r>
              <w:rPr>
                <w:sz w:val="24"/>
                <w:szCs w:val="24"/>
              </w:rPr>
              <w:t xml:space="preserve">. </w:t>
            </w:r>
            <w:r w:rsidR="00D90FBA">
              <w:rPr>
                <w:sz w:val="24"/>
                <w:szCs w:val="24"/>
              </w:rPr>
              <w:t>с</w:t>
            </w:r>
            <w:r>
              <w:rPr>
                <w:sz w:val="24"/>
                <w:szCs w:val="24"/>
              </w:rPr>
              <w:t>отрудники участника открытого конкурса, привлекаемые для оказания услуг по договору, являющимся предметом открытого конкурса, должны иметь соответствующие удостоверения</w:t>
            </w:r>
            <w:r w:rsidR="00A147FA">
              <w:rPr>
                <w:sz w:val="24"/>
                <w:szCs w:val="24"/>
              </w:rPr>
              <w:t xml:space="preserve"> установленного образца</w:t>
            </w:r>
            <w:r>
              <w:rPr>
                <w:sz w:val="24"/>
                <w:szCs w:val="24"/>
              </w:rPr>
              <w:t xml:space="preserve">, разрешающие им заниматься </w:t>
            </w:r>
            <w:r w:rsidR="00A147FA">
              <w:rPr>
                <w:sz w:val="24"/>
                <w:szCs w:val="24"/>
              </w:rPr>
              <w:t xml:space="preserve">частной </w:t>
            </w:r>
            <w:r>
              <w:rPr>
                <w:sz w:val="24"/>
                <w:szCs w:val="24"/>
              </w:rPr>
              <w:t xml:space="preserve">охранной деятельностью и опыт работы </w:t>
            </w:r>
            <w:r w:rsidRPr="006F5DDB">
              <w:rPr>
                <w:sz w:val="24"/>
                <w:szCs w:val="24"/>
              </w:rPr>
              <w:t>не менее 3 (трех) лет</w:t>
            </w:r>
            <w:r w:rsidR="00FE61E3">
              <w:rPr>
                <w:sz w:val="24"/>
                <w:szCs w:val="24"/>
              </w:rPr>
              <w:t>;</w:t>
            </w:r>
            <w:proofErr w:type="gramEnd"/>
          </w:p>
          <w:p w:rsidR="00FE61E3" w:rsidRDefault="00FE61E3" w:rsidP="00D90FBA">
            <w:pPr>
              <w:pStyle w:val="a0"/>
              <w:numPr>
                <w:ilvl w:val="0"/>
                <w:numId w:val="0"/>
              </w:numPr>
              <w:tabs>
                <w:tab w:val="left" w:pos="0"/>
                <w:tab w:val="num" w:pos="1211"/>
              </w:tabs>
              <w:spacing w:line="240" w:lineRule="auto"/>
              <w:ind w:right="153"/>
              <w:rPr>
                <w:sz w:val="24"/>
                <w:szCs w:val="24"/>
              </w:rPr>
            </w:pPr>
            <w:r>
              <w:rPr>
                <w:sz w:val="24"/>
                <w:szCs w:val="24"/>
              </w:rPr>
              <w:t xml:space="preserve">  11.1</w:t>
            </w:r>
            <w:r w:rsidR="00F13C69">
              <w:rPr>
                <w:sz w:val="24"/>
                <w:szCs w:val="24"/>
              </w:rPr>
              <w:t>2</w:t>
            </w:r>
            <w:r>
              <w:rPr>
                <w:sz w:val="24"/>
                <w:szCs w:val="24"/>
              </w:rPr>
              <w:t>. наличие у участника открытого конкурса дежурного подразделения с круглосуточным режимом работы, имеющего постоянную радиосвязь и (или) мобильную связь с Объектом охраны;</w:t>
            </w:r>
          </w:p>
          <w:p w:rsidR="00FE61E3" w:rsidRDefault="00FE61E3" w:rsidP="00D90FBA">
            <w:pPr>
              <w:pStyle w:val="a0"/>
              <w:numPr>
                <w:ilvl w:val="0"/>
                <w:numId w:val="0"/>
              </w:numPr>
              <w:tabs>
                <w:tab w:val="left" w:pos="0"/>
                <w:tab w:val="num" w:pos="1211"/>
              </w:tabs>
              <w:spacing w:line="240" w:lineRule="auto"/>
              <w:ind w:right="153"/>
              <w:rPr>
                <w:sz w:val="24"/>
                <w:szCs w:val="24"/>
              </w:rPr>
            </w:pPr>
            <w:r>
              <w:rPr>
                <w:sz w:val="24"/>
                <w:szCs w:val="24"/>
              </w:rPr>
              <w:t xml:space="preserve">  11.1</w:t>
            </w:r>
            <w:r w:rsidR="00F13C69">
              <w:rPr>
                <w:sz w:val="24"/>
                <w:szCs w:val="24"/>
              </w:rPr>
              <w:t>3</w:t>
            </w:r>
            <w:r>
              <w:rPr>
                <w:sz w:val="24"/>
                <w:szCs w:val="24"/>
              </w:rPr>
              <w:t>. наличие у участника открытого конкурса  собственной резервной группы;</w:t>
            </w:r>
          </w:p>
          <w:p w:rsidR="00FE61E3" w:rsidRDefault="00FE61E3" w:rsidP="00D90FBA">
            <w:pPr>
              <w:pStyle w:val="a0"/>
              <w:numPr>
                <w:ilvl w:val="0"/>
                <w:numId w:val="0"/>
              </w:numPr>
              <w:tabs>
                <w:tab w:val="left" w:pos="0"/>
                <w:tab w:val="num" w:pos="1211"/>
              </w:tabs>
              <w:spacing w:line="240" w:lineRule="auto"/>
              <w:ind w:right="153"/>
              <w:rPr>
                <w:sz w:val="24"/>
                <w:szCs w:val="24"/>
              </w:rPr>
            </w:pPr>
            <w:r>
              <w:rPr>
                <w:sz w:val="24"/>
                <w:szCs w:val="24"/>
              </w:rPr>
              <w:t xml:space="preserve">  11.1</w:t>
            </w:r>
            <w:r w:rsidR="00F13C69">
              <w:rPr>
                <w:sz w:val="24"/>
                <w:szCs w:val="24"/>
              </w:rPr>
              <w:t>4</w:t>
            </w:r>
            <w:r>
              <w:rPr>
                <w:sz w:val="24"/>
                <w:szCs w:val="24"/>
              </w:rPr>
              <w:t>. наличие у участника открытого конкурса собственной инспекторской службы;</w:t>
            </w:r>
          </w:p>
          <w:p w:rsidR="00FE61E3" w:rsidRPr="00000D00" w:rsidRDefault="00FE61E3" w:rsidP="00F13C69">
            <w:pPr>
              <w:pStyle w:val="a0"/>
              <w:numPr>
                <w:ilvl w:val="0"/>
                <w:numId w:val="0"/>
              </w:numPr>
              <w:tabs>
                <w:tab w:val="left" w:pos="0"/>
                <w:tab w:val="num" w:pos="1211"/>
              </w:tabs>
              <w:spacing w:line="240" w:lineRule="auto"/>
              <w:ind w:right="153"/>
              <w:rPr>
                <w:sz w:val="24"/>
                <w:szCs w:val="24"/>
              </w:rPr>
            </w:pPr>
            <w:r>
              <w:rPr>
                <w:sz w:val="24"/>
                <w:szCs w:val="24"/>
              </w:rPr>
              <w:t xml:space="preserve">  </w:t>
            </w:r>
            <w:proofErr w:type="gramStart"/>
            <w:r>
              <w:rPr>
                <w:sz w:val="24"/>
                <w:szCs w:val="24"/>
              </w:rPr>
              <w:t>11.1</w:t>
            </w:r>
            <w:r w:rsidR="00F13C69">
              <w:rPr>
                <w:sz w:val="24"/>
                <w:szCs w:val="24"/>
              </w:rPr>
              <w:t>5</w:t>
            </w:r>
            <w:r>
              <w:rPr>
                <w:sz w:val="24"/>
                <w:szCs w:val="24"/>
              </w:rPr>
              <w:t>. наличие у участника открытого конкурса собственной мобильной группы охранников на автомобиле в составе не менее 2-х сотрудников охраны с квалификацией 6</w:t>
            </w:r>
            <w:r w:rsidR="00202097">
              <w:rPr>
                <w:sz w:val="24"/>
                <w:szCs w:val="24"/>
              </w:rPr>
              <w:t>-го</w:t>
            </w:r>
            <w:r>
              <w:rPr>
                <w:sz w:val="24"/>
                <w:szCs w:val="24"/>
              </w:rPr>
              <w:t xml:space="preserve"> разряда</w:t>
            </w:r>
            <w:r w:rsidR="00FF0B47">
              <w:rPr>
                <w:sz w:val="24"/>
                <w:szCs w:val="24"/>
              </w:rPr>
              <w:t xml:space="preserve">, вооруженных служебным оружием (не менее 1 </w:t>
            </w:r>
            <w:r w:rsidR="00202097">
              <w:rPr>
                <w:sz w:val="24"/>
                <w:szCs w:val="24"/>
              </w:rPr>
              <w:t xml:space="preserve">(одной) </w:t>
            </w:r>
            <w:r w:rsidR="00FF0B47">
              <w:rPr>
                <w:sz w:val="24"/>
                <w:szCs w:val="24"/>
              </w:rPr>
              <w:t xml:space="preserve">единицы) и экипированных специальными средствами </w:t>
            </w:r>
            <w:r>
              <w:rPr>
                <w:sz w:val="24"/>
                <w:szCs w:val="24"/>
              </w:rPr>
              <w:t xml:space="preserve"> (транспортное средство должн</w:t>
            </w:r>
            <w:r w:rsidR="00FF0B47">
              <w:rPr>
                <w:sz w:val="24"/>
                <w:szCs w:val="24"/>
              </w:rPr>
              <w:t>о</w:t>
            </w:r>
            <w:r>
              <w:rPr>
                <w:sz w:val="24"/>
                <w:szCs w:val="24"/>
              </w:rPr>
              <w:t xml:space="preserve"> иметь специальную раскраску, информационные надписи и знаки, согласованные с отделом внутренних дел, выдавшим лицензию на осуществление частной охранной деятельности).</w:t>
            </w:r>
            <w:proofErr w:type="gramEnd"/>
          </w:p>
        </w:tc>
      </w:tr>
      <w:tr w:rsidR="00FC4A67" w:rsidRPr="00E25B1F" w:rsidTr="003425F6">
        <w:trPr>
          <w:trHeight w:val="709"/>
        </w:trPr>
        <w:tc>
          <w:tcPr>
            <w:tcW w:w="498" w:type="dxa"/>
          </w:tcPr>
          <w:p w:rsidR="00FC4A67" w:rsidRPr="00E25B1F" w:rsidRDefault="00FC4A67" w:rsidP="00A62BC5">
            <w:pPr>
              <w:widowControl w:val="0"/>
              <w:numPr>
                <w:ilvl w:val="0"/>
                <w:numId w:val="19"/>
              </w:numPr>
              <w:tabs>
                <w:tab w:val="num" w:pos="786"/>
              </w:tabs>
              <w:ind w:left="0" w:hanging="15"/>
              <w:jc w:val="center"/>
            </w:pPr>
            <w:bookmarkStart w:id="189" w:name="_Ref317257394"/>
          </w:p>
        </w:tc>
        <w:bookmarkEnd w:id="189"/>
        <w:tc>
          <w:tcPr>
            <w:tcW w:w="2551" w:type="dxa"/>
          </w:tcPr>
          <w:p w:rsidR="00FC4A67" w:rsidRPr="00E25B1F" w:rsidRDefault="00FC4A67" w:rsidP="000E423E">
            <w:pPr>
              <w:pStyle w:val="36"/>
              <w:tabs>
                <w:tab w:val="clear" w:pos="1307"/>
              </w:tabs>
              <w:ind w:left="0" w:right="142"/>
              <w:rPr>
                <w:szCs w:val="24"/>
              </w:rPr>
            </w:pPr>
            <w:r w:rsidRPr="00E25B1F">
              <w:rPr>
                <w:szCs w:val="24"/>
              </w:rPr>
              <w:t xml:space="preserve">Требования к </w:t>
            </w:r>
            <w:r w:rsidR="000E423E">
              <w:rPr>
                <w:szCs w:val="24"/>
              </w:rPr>
              <w:t>поставляемому товару, в</w:t>
            </w:r>
            <w:r w:rsidRPr="00A45A18">
              <w:rPr>
                <w:szCs w:val="24"/>
              </w:rPr>
              <w:t>ыполняемым работам, оказываемым услугам</w:t>
            </w:r>
            <w:r w:rsidRPr="00E25B1F">
              <w:rPr>
                <w:b/>
                <w:i/>
                <w:szCs w:val="24"/>
              </w:rPr>
              <w:t xml:space="preserve"> </w:t>
            </w:r>
          </w:p>
        </w:tc>
        <w:tc>
          <w:tcPr>
            <w:tcW w:w="12191" w:type="dxa"/>
          </w:tcPr>
          <w:p w:rsidR="00FC4A67" w:rsidRPr="00CD57D7" w:rsidRDefault="00FC4A67" w:rsidP="00D23C38">
            <w:pPr>
              <w:widowControl w:val="0"/>
              <w:tabs>
                <w:tab w:val="left" w:pos="495"/>
                <w:tab w:val="left" w:pos="5657"/>
              </w:tabs>
              <w:ind w:right="153" w:firstLine="495"/>
              <w:jc w:val="both"/>
            </w:pPr>
            <w:r w:rsidRPr="00CD57D7">
              <w:t xml:space="preserve">Требования к поставляемому товару, выполняемым работам, оказываемым услугам приводятся в </w:t>
            </w:r>
            <w:r>
              <w:t xml:space="preserve">Части 3 </w:t>
            </w:r>
            <w:r w:rsidRPr="00CD57D7">
              <w:t xml:space="preserve"> «Техническ</w:t>
            </w:r>
            <w:r>
              <w:t>ое задание</w:t>
            </w:r>
            <w:r w:rsidRPr="00CD57D7">
              <w:t>».</w:t>
            </w:r>
          </w:p>
          <w:p w:rsidR="00FC4A67" w:rsidRPr="00CD57D7" w:rsidRDefault="00FC4A67" w:rsidP="00D23C38">
            <w:pPr>
              <w:widowControl w:val="0"/>
              <w:tabs>
                <w:tab w:val="left" w:pos="495"/>
                <w:tab w:val="left" w:pos="5657"/>
              </w:tabs>
              <w:ind w:right="153" w:firstLine="495"/>
              <w:jc w:val="both"/>
            </w:pPr>
          </w:p>
        </w:tc>
      </w:tr>
      <w:tr w:rsidR="00FC4A67" w:rsidRPr="00E25B1F" w:rsidTr="00334E77">
        <w:trPr>
          <w:trHeight w:val="847"/>
        </w:trPr>
        <w:tc>
          <w:tcPr>
            <w:tcW w:w="498" w:type="dxa"/>
          </w:tcPr>
          <w:p w:rsidR="00FC4A67" w:rsidRPr="00E25B1F" w:rsidRDefault="00FC4A67" w:rsidP="00A62BC5">
            <w:pPr>
              <w:widowControl w:val="0"/>
              <w:numPr>
                <w:ilvl w:val="0"/>
                <w:numId w:val="19"/>
              </w:numPr>
              <w:tabs>
                <w:tab w:val="num" w:pos="786"/>
              </w:tabs>
              <w:ind w:left="0" w:hanging="15"/>
              <w:jc w:val="center"/>
            </w:pPr>
            <w:bookmarkStart w:id="190" w:name="_Ref317257698"/>
          </w:p>
        </w:tc>
        <w:bookmarkEnd w:id="190"/>
        <w:tc>
          <w:tcPr>
            <w:tcW w:w="2551" w:type="dxa"/>
          </w:tcPr>
          <w:p w:rsidR="00FC4A67" w:rsidRPr="00E25B1F" w:rsidRDefault="00FC4A67" w:rsidP="00CB3C88">
            <w:pPr>
              <w:pStyle w:val="Times12"/>
              <w:widowControl w:val="0"/>
              <w:tabs>
                <w:tab w:val="num" w:pos="960"/>
                <w:tab w:val="num" w:pos="2564"/>
              </w:tabs>
              <w:ind w:firstLine="0"/>
              <w:rPr>
                <w:szCs w:val="24"/>
              </w:rPr>
            </w:pPr>
            <w:r w:rsidRPr="00E25B1F">
              <w:rPr>
                <w:szCs w:val="24"/>
              </w:rPr>
              <w:t xml:space="preserve">Документы, подтверждающие соответствие требованиям, предъявляемым участникам </w:t>
            </w:r>
            <w:r w:rsidR="00CB3C88">
              <w:rPr>
                <w:szCs w:val="24"/>
              </w:rPr>
              <w:t>открытого конкурса</w:t>
            </w:r>
            <w:r>
              <w:rPr>
                <w:szCs w:val="24"/>
              </w:rPr>
              <w:t xml:space="preserve"> </w:t>
            </w:r>
            <w:r w:rsidRPr="00E25B1F">
              <w:rPr>
                <w:szCs w:val="24"/>
              </w:rPr>
              <w:t xml:space="preserve">и включаемые участником в состав заявки на участие в </w:t>
            </w:r>
            <w:r w:rsidR="00CB3C88">
              <w:rPr>
                <w:szCs w:val="24"/>
              </w:rPr>
              <w:t xml:space="preserve">открытом </w:t>
            </w:r>
            <w:r w:rsidR="009E108D">
              <w:rPr>
                <w:szCs w:val="24"/>
              </w:rPr>
              <w:t>конкурсе</w:t>
            </w:r>
          </w:p>
        </w:tc>
        <w:tc>
          <w:tcPr>
            <w:tcW w:w="12191" w:type="dxa"/>
          </w:tcPr>
          <w:p w:rsidR="00FC4A67" w:rsidRPr="002815A9" w:rsidRDefault="00FC4A6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bookmarkStart w:id="191" w:name="_Ref317256601"/>
            <w:r w:rsidRPr="002815A9">
              <w:rPr>
                <w:rFonts w:ascii="Times New Roman" w:hAnsi="Times New Roman"/>
                <w:bCs/>
                <w:sz w:val="24"/>
                <w:szCs w:val="24"/>
              </w:rPr>
              <w:t>документы, указанные в пункте </w:t>
            </w:r>
            <w:r w:rsidR="00FD6A6A">
              <w:fldChar w:fldCharType="begin"/>
            </w:r>
            <w:r w:rsidR="00FD6A6A">
              <w:instrText xml:space="preserve"> REF _Ref389132148 \r \h  \* MERGEFORMAT </w:instrText>
            </w:r>
            <w:r w:rsidR="00FD6A6A">
              <w:fldChar w:fldCharType="separate"/>
            </w:r>
            <w:r w:rsidR="00DC1615" w:rsidRPr="00DC1615">
              <w:rPr>
                <w:rFonts w:ascii="Times New Roman" w:hAnsi="Times New Roman"/>
                <w:bCs/>
                <w:sz w:val="24"/>
                <w:szCs w:val="24"/>
              </w:rPr>
              <w:t>2.2.1</w:t>
            </w:r>
            <w:r w:rsidR="00FD6A6A">
              <w:fldChar w:fldCharType="end"/>
            </w:r>
            <w:r w:rsidRPr="002815A9">
              <w:rPr>
                <w:rFonts w:ascii="Times New Roman" w:hAnsi="Times New Roman"/>
                <w:bCs/>
                <w:sz w:val="24"/>
                <w:szCs w:val="24"/>
              </w:rPr>
              <w:t xml:space="preserve"> настоящей документации</w:t>
            </w:r>
            <w:r w:rsidRPr="002815A9">
              <w:rPr>
                <w:rFonts w:ascii="Times New Roman" w:hAnsi="Times New Roman"/>
                <w:sz w:val="24"/>
                <w:szCs w:val="24"/>
              </w:rPr>
              <w:t>;</w:t>
            </w:r>
            <w:bookmarkEnd w:id="191"/>
          </w:p>
          <w:p w:rsidR="00FC4A67" w:rsidRPr="002815A9" w:rsidRDefault="00FC4A6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bookmarkStart w:id="192" w:name="_Ref270105117"/>
            <w:r w:rsidRPr="002815A9">
              <w:rPr>
                <w:rFonts w:ascii="Times New Roman" w:hAnsi="Times New Roman"/>
                <w:sz w:val="24"/>
                <w:szCs w:val="24"/>
              </w:rPr>
              <w:t xml:space="preserve">подтверждение по форме 1 «Заявка на участие в </w:t>
            </w:r>
            <w:r w:rsidR="009E108D">
              <w:rPr>
                <w:rFonts w:ascii="Times New Roman" w:hAnsi="Times New Roman"/>
                <w:sz w:val="24"/>
                <w:szCs w:val="24"/>
              </w:rPr>
              <w:t>открытом конкурсе</w:t>
            </w:r>
            <w:r w:rsidRPr="002815A9">
              <w:rPr>
                <w:rFonts w:ascii="Times New Roman" w:hAnsi="Times New Roman"/>
                <w:sz w:val="24"/>
                <w:szCs w:val="24"/>
              </w:rPr>
              <w:t xml:space="preserve">» о ненахождении участника </w:t>
            </w:r>
            <w:r w:rsidR="009E108D">
              <w:rPr>
                <w:rFonts w:ascii="Times New Roman" w:hAnsi="Times New Roman"/>
                <w:sz w:val="24"/>
                <w:szCs w:val="24"/>
              </w:rPr>
              <w:t>открытого конкурса</w:t>
            </w:r>
            <w:r w:rsidRPr="002815A9">
              <w:rPr>
                <w:rFonts w:ascii="Times New Roman" w:hAnsi="Times New Roman"/>
                <w:sz w:val="24"/>
                <w:szCs w:val="24"/>
              </w:rPr>
              <w:t xml:space="preserve"> в процессе ликвидации (для юридического лица);</w:t>
            </w:r>
          </w:p>
          <w:p w:rsidR="00FC4A67" w:rsidRDefault="00FC4A6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r w:rsidRPr="002815A9">
              <w:rPr>
                <w:rFonts w:ascii="Times New Roman" w:hAnsi="Times New Roman"/>
                <w:sz w:val="24"/>
                <w:szCs w:val="24"/>
              </w:rPr>
              <w:t xml:space="preserve">подтверждение </w:t>
            </w:r>
            <w:r w:rsidR="003D0C67">
              <w:rPr>
                <w:rFonts w:ascii="Times New Roman" w:hAnsi="Times New Roman"/>
                <w:sz w:val="24"/>
                <w:szCs w:val="24"/>
              </w:rPr>
              <w:t>по</w:t>
            </w:r>
            <w:r w:rsidRPr="002815A9">
              <w:rPr>
                <w:rFonts w:ascii="Times New Roman" w:hAnsi="Times New Roman"/>
                <w:sz w:val="24"/>
                <w:szCs w:val="24"/>
              </w:rPr>
              <w:t xml:space="preserve"> форме 1 «Заявка на участие в </w:t>
            </w:r>
            <w:r w:rsidR="009E108D">
              <w:rPr>
                <w:rFonts w:ascii="Times New Roman" w:hAnsi="Times New Roman"/>
                <w:sz w:val="24"/>
                <w:szCs w:val="24"/>
              </w:rPr>
              <w:t>открытом конкурсе</w:t>
            </w:r>
            <w:r w:rsidRPr="002815A9">
              <w:rPr>
                <w:rFonts w:ascii="Times New Roman" w:hAnsi="Times New Roman"/>
                <w:sz w:val="24"/>
                <w:szCs w:val="24"/>
              </w:rPr>
              <w:t xml:space="preserve">» об отсутствии в отношении участника </w:t>
            </w:r>
            <w:r w:rsidR="009E108D">
              <w:rPr>
                <w:rFonts w:ascii="Times New Roman" w:hAnsi="Times New Roman"/>
                <w:sz w:val="24"/>
                <w:szCs w:val="24"/>
              </w:rPr>
              <w:t>открытого конкурса</w:t>
            </w:r>
            <w:r w:rsidRPr="002815A9">
              <w:rPr>
                <w:rFonts w:ascii="Times New Roman" w:hAnsi="Times New Roman"/>
                <w:sz w:val="24"/>
                <w:szCs w:val="24"/>
              </w:rPr>
              <w:t xml:space="preserve"> решения арбитражного суда о признании его несостоятельным (банкротом), об отсутствии ареста имущества участника </w:t>
            </w:r>
            <w:r w:rsidR="009E108D">
              <w:rPr>
                <w:rFonts w:ascii="Times New Roman" w:hAnsi="Times New Roman"/>
                <w:sz w:val="24"/>
                <w:szCs w:val="24"/>
              </w:rPr>
              <w:t>открытого конкурса</w:t>
            </w:r>
            <w:r w:rsidRPr="002815A9">
              <w:rPr>
                <w:rFonts w:ascii="Times New Roman" w:hAnsi="Times New Roman"/>
                <w:sz w:val="24"/>
                <w:szCs w:val="24"/>
              </w:rPr>
              <w:t xml:space="preserve">, наложенного по решению суда, административного органа, о неприостановлении деятельности участника </w:t>
            </w:r>
            <w:r w:rsidR="009E108D">
              <w:rPr>
                <w:rFonts w:ascii="Times New Roman" w:hAnsi="Times New Roman"/>
                <w:sz w:val="24"/>
                <w:szCs w:val="24"/>
              </w:rPr>
              <w:t>открытого конкурса</w:t>
            </w:r>
            <w:r w:rsidRPr="002815A9">
              <w:rPr>
                <w:rFonts w:ascii="Times New Roman" w:hAnsi="Times New Roman"/>
                <w:sz w:val="24"/>
                <w:szCs w:val="24"/>
              </w:rPr>
              <w:t>;</w:t>
            </w:r>
          </w:p>
          <w:p w:rsidR="003D0C67" w:rsidRPr="002815A9" w:rsidRDefault="003D0C6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r>
              <w:rPr>
                <w:rFonts w:ascii="Times New Roman" w:hAnsi="Times New Roman"/>
                <w:sz w:val="24"/>
                <w:szCs w:val="24"/>
              </w:rPr>
              <w:t xml:space="preserve">подтверждение по форме 1 «Заявка на участие в </w:t>
            </w:r>
            <w:r w:rsidR="009E108D">
              <w:rPr>
                <w:rFonts w:ascii="Times New Roman" w:hAnsi="Times New Roman"/>
                <w:sz w:val="24"/>
                <w:szCs w:val="24"/>
              </w:rPr>
              <w:t>открытом конкурсе</w:t>
            </w:r>
            <w:r>
              <w:rPr>
                <w:rFonts w:ascii="Times New Roman" w:hAnsi="Times New Roman"/>
                <w:sz w:val="24"/>
                <w:szCs w:val="24"/>
              </w:rPr>
              <w:t>»</w:t>
            </w:r>
            <w:r w:rsidR="00BB76F4">
              <w:rPr>
                <w:rFonts w:ascii="Times New Roman" w:hAnsi="Times New Roman"/>
                <w:sz w:val="24"/>
                <w:szCs w:val="24"/>
              </w:rPr>
              <w:t xml:space="preserve"> 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 балансовой стоимости активов участника за последний завершенный отчетный период;</w:t>
            </w:r>
          </w:p>
          <w:p w:rsidR="00FC4A67" w:rsidRPr="002815A9" w:rsidRDefault="00FC4A6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bookmarkStart w:id="193" w:name="_Ref389753582"/>
            <w:r w:rsidRPr="002815A9">
              <w:rPr>
                <w:rFonts w:ascii="Times New Roman" w:hAnsi="Times New Roman"/>
                <w:sz w:val="24"/>
                <w:szCs w:val="24"/>
              </w:rPr>
              <w:t xml:space="preserve">документы, подтверждающие сведения о цепочке собственников, включая бенефициаров (в том числе </w:t>
            </w:r>
            <w:r w:rsidRPr="002815A9">
              <w:rPr>
                <w:rFonts w:ascii="Times New Roman" w:hAnsi="Times New Roman"/>
                <w:sz w:val="24"/>
                <w:szCs w:val="24"/>
              </w:rPr>
              <w:lastRenderedPageBreak/>
              <w:t>конечных);</w:t>
            </w:r>
            <w:bookmarkStart w:id="194" w:name="_Ref317256699"/>
            <w:bookmarkEnd w:id="192"/>
            <w:bookmarkEnd w:id="193"/>
          </w:p>
          <w:p w:rsidR="00000D00" w:rsidRDefault="00FC4A6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r w:rsidRPr="00B86146">
              <w:rPr>
                <w:rFonts w:ascii="Times New Roman" w:hAnsi="Times New Roman"/>
                <w:sz w:val="24"/>
                <w:szCs w:val="24"/>
              </w:rPr>
              <w:t>документ</w:t>
            </w:r>
            <w:r w:rsidR="009E108D">
              <w:rPr>
                <w:rFonts w:ascii="Times New Roman" w:hAnsi="Times New Roman"/>
                <w:sz w:val="24"/>
                <w:szCs w:val="24"/>
              </w:rPr>
              <w:t>ы</w:t>
            </w:r>
            <w:r w:rsidRPr="00B86146">
              <w:rPr>
                <w:rFonts w:ascii="Times New Roman" w:hAnsi="Times New Roman"/>
                <w:sz w:val="24"/>
                <w:szCs w:val="24"/>
              </w:rPr>
              <w:t>, подтверждающи</w:t>
            </w:r>
            <w:r w:rsidR="009E108D">
              <w:rPr>
                <w:rFonts w:ascii="Times New Roman" w:hAnsi="Times New Roman"/>
                <w:sz w:val="24"/>
                <w:szCs w:val="24"/>
              </w:rPr>
              <w:t>е</w:t>
            </w:r>
            <w:r w:rsidRPr="00B86146">
              <w:rPr>
                <w:rFonts w:ascii="Times New Roman" w:hAnsi="Times New Roman"/>
                <w:sz w:val="24"/>
                <w:szCs w:val="24"/>
              </w:rPr>
              <w:t xml:space="preserve"> соответствие участника требованиям п.1</w:t>
            </w:r>
            <w:r w:rsidR="002815A9">
              <w:rPr>
                <w:rFonts w:ascii="Times New Roman" w:hAnsi="Times New Roman"/>
                <w:sz w:val="24"/>
                <w:szCs w:val="24"/>
              </w:rPr>
              <w:t>1</w:t>
            </w:r>
            <w:r w:rsidR="00AB7CEE">
              <w:rPr>
                <w:rFonts w:ascii="Times New Roman" w:hAnsi="Times New Roman"/>
                <w:sz w:val="24"/>
                <w:szCs w:val="24"/>
              </w:rPr>
              <w:t xml:space="preserve">.6 - </w:t>
            </w:r>
            <w:r w:rsidR="00000D00">
              <w:rPr>
                <w:rFonts w:ascii="Times New Roman" w:hAnsi="Times New Roman"/>
                <w:sz w:val="24"/>
                <w:szCs w:val="24"/>
              </w:rPr>
              <w:t>п.11.</w:t>
            </w:r>
            <w:r w:rsidR="000B22F3">
              <w:rPr>
                <w:rFonts w:ascii="Times New Roman" w:hAnsi="Times New Roman"/>
                <w:sz w:val="24"/>
                <w:szCs w:val="24"/>
              </w:rPr>
              <w:t>1</w:t>
            </w:r>
            <w:r w:rsidR="00F13C69">
              <w:rPr>
                <w:rFonts w:ascii="Times New Roman" w:hAnsi="Times New Roman"/>
                <w:sz w:val="24"/>
                <w:szCs w:val="24"/>
              </w:rPr>
              <w:t>5</w:t>
            </w:r>
            <w:r w:rsidR="005A2356">
              <w:rPr>
                <w:rFonts w:ascii="Times New Roman" w:hAnsi="Times New Roman"/>
                <w:sz w:val="24"/>
                <w:szCs w:val="24"/>
              </w:rPr>
              <w:t xml:space="preserve"> </w:t>
            </w:r>
            <w:r w:rsidRPr="00B86146">
              <w:rPr>
                <w:rFonts w:ascii="Times New Roman" w:hAnsi="Times New Roman"/>
                <w:sz w:val="24"/>
                <w:szCs w:val="24"/>
              </w:rPr>
              <w:t>раздела</w:t>
            </w:r>
            <w:r w:rsidR="00F1149E">
              <w:rPr>
                <w:rFonts w:ascii="Times New Roman" w:hAnsi="Times New Roman"/>
                <w:sz w:val="24"/>
                <w:szCs w:val="24"/>
              </w:rPr>
              <w:t xml:space="preserve"> 4</w:t>
            </w:r>
            <w:r w:rsidRPr="00B86146">
              <w:rPr>
                <w:rFonts w:ascii="Times New Roman" w:hAnsi="Times New Roman"/>
                <w:sz w:val="24"/>
                <w:szCs w:val="24"/>
              </w:rPr>
              <w:t xml:space="preserve"> «Информационная карта </w:t>
            </w:r>
            <w:r w:rsidR="009E108D">
              <w:rPr>
                <w:rFonts w:ascii="Times New Roman" w:hAnsi="Times New Roman"/>
                <w:sz w:val="24"/>
                <w:szCs w:val="24"/>
              </w:rPr>
              <w:t>открытого конкурса</w:t>
            </w:r>
            <w:r w:rsidR="00000D00">
              <w:rPr>
                <w:rFonts w:ascii="Times New Roman" w:hAnsi="Times New Roman"/>
                <w:sz w:val="24"/>
                <w:szCs w:val="24"/>
              </w:rPr>
              <w:t>»;</w:t>
            </w:r>
          </w:p>
          <w:p w:rsidR="005A2356" w:rsidRPr="005A2356" w:rsidRDefault="00FF0B4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r>
              <w:rPr>
                <w:rFonts w:ascii="Times New Roman" w:hAnsi="Times New Roman"/>
                <w:sz w:val="24"/>
                <w:szCs w:val="24"/>
              </w:rPr>
              <w:t xml:space="preserve"> </w:t>
            </w:r>
            <w:r w:rsidR="005A2356" w:rsidRPr="005A2356">
              <w:rPr>
                <w:rFonts w:ascii="Times New Roman" w:hAnsi="Times New Roman"/>
                <w:sz w:val="24"/>
                <w:szCs w:val="24"/>
              </w:rPr>
              <w:t xml:space="preserve">действующие удостоверения </w:t>
            </w:r>
            <w:r w:rsidR="005A2356">
              <w:rPr>
                <w:rFonts w:ascii="Times New Roman" w:hAnsi="Times New Roman"/>
                <w:sz w:val="24"/>
                <w:szCs w:val="24"/>
              </w:rPr>
              <w:t xml:space="preserve">привлекаемых для оказания услуг по договору </w:t>
            </w:r>
            <w:r w:rsidR="005A2356" w:rsidRPr="005A2356">
              <w:rPr>
                <w:rFonts w:ascii="Times New Roman" w:hAnsi="Times New Roman"/>
                <w:sz w:val="24"/>
                <w:szCs w:val="24"/>
              </w:rPr>
              <w:t>о присвоении квалификации частного охранника</w:t>
            </w:r>
            <w:r w:rsidR="005A2356">
              <w:rPr>
                <w:rFonts w:ascii="Times New Roman" w:hAnsi="Times New Roman"/>
                <w:sz w:val="24"/>
                <w:szCs w:val="24"/>
              </w:rPr>
              <w:t>;</w:t>
            </w:r>
          </w:p>
          <w:p w:rsidR="00FF0B47" w:rsidRDefault="00FF0B47" w:rsidP="0063698D">
            <w:pPr>
              <w:pStyle w:val="affe"/>
              <w:widowControl w:val="0"/>
              <w:numPr>
                <w:ilvl w:val="1"/>
                <w:numId w:val="32"/>
              </w:numPr>
              <w:tabs>
                <w:tab w:val="left" w:pos="636"/>
              </w:tabs>
              <w:adjustRightInd w:val="0"/>
              <w:spacing w:after="0" w:line="240" w:lineRule="auto"/>
              <w:ind w:left="0" w:firstLine="284"/>
              <w:jc w:val="both"/>
              <w:textAlignment w:val="baseline"/>
              <w:rPr>
                <w:rFonts w:ascii="Times New Roman" w:hAnsi="Times New Roman"/>
                <w:sz w:val="24"/>
                <w:szCs w:val="24"/>
              </w:rPr>
            </w:pPr>
            <w:r w:rsidRPr="00FF0B47">
              <w:rPr>
                <w:rFonts w:ascii="Times New Roman" w:hAnsi="Times New Roman"/>
                <w:sz w:val="24"/>
                <w:szCs w:val="24"/>
              </w:rPr>
              <w:t>разрешение на хранение и ношение при исполнении служебных обязанностей служебного оружия (для сотрудников мобильной оперативной группы)</w:t>
            </w:r>
            <w:r>
              <w:rPr>
                <w:rFonts w:ascii="Times New Roman" w:hAnsi="Times New Roman"/>
                <w:sz w:val="24"/>
                <w:szCs w:val="24"/>
              </w:rPr>
              <w:t>;</w:t>
            </w:r>
          </w:p>
          <w:bookmarkEnd w:id="194"/>
          <w:p w:rsidR="00FC4A67" w:rsidRPr="00E25B1F" w:rsidRDefault="00FC4A67" w:rsidP="006A0CE1">
            <w:pPr>
              <w:widowControl w:val="0"/>
              <w:tabs>
                <w:tab w:val="left" w:pos="648"/>
              </w:tabs>
              <w:adjustRightInd w:val="0"/>
              <w:ind w:firstLine="284"/>
              <w:jc w:val="both"/>
              <w:textAlignment w:val="baseline"/>
            </w:pPr>
            <w:r w:rsidRPr="00E25B1F">
              <w:t xml:space="preserve">Участник </w:t>
            </w:r>
            <w:r w:rsidR="009E108D">
              <w:t>открытого конкурса</w:t>
            </w:r>
            <w:r w:rsidRPr="00E25B1F">
              <w:t xml:space="preserve"> вправе приложить к заявке на участие в </w:t>
            </w:r>
            <w:r w:rsidR="009E108D">
              <w:t>открытом конкурсе</w:t>
            </w:r>
            <w:r w:rsidRPr="00E25B1F">
              <w:t xml:space="preserve"> иные документы, которые, по мнению участника </w:t>
            </w:r>
            <w:r w:rsidR="009E108D">
              <w:t>открытого конкурса</w:t>
            </w:r>
            <w:r w:rsidRPr="00E25B1F">
              <w:t>, подтверждают соответствие установленным требованиям, с соответствующими комментариями, разъясняющими цель предоставления этих документов.</w:t>
            </w:r>
          </w:p>
          <w:p w:rsidR="00FC4A67" w:rsidRPr="00E25B1F" w:rsidRDefault="00FC4A67" w:rsidP="009E108D">
            <w:pPr>
              <w:widowControl w:val="0"/>
              <w:adjustRightInd w:val="0"/>
              <w:ind w:firstLine="284"/>
              <w:jc w:val="both"/>
              <w:textAlignment w:val="baseline"/>
            </w:pPr>
            <w:r w:rsidRPr="00E25B1F">
              <w:t>Все указанные документы прилагаются участником к заявке на участие в </w:t>
            </w:r>
            <w:r w:rsidR="009E108D">
              <w:t>открытом конкурсе</w:t>
            </w:r>
            <w:r w:rsidRPr="00E25B1F">
              <w:t>.</w:t>
            </w:r>
          </w:p>
        </w:tc>
      </w:tr>
      <w:tr w:rsidR="00FC4A67" w:rsidRPr="00E25B1F" w:rsidTr="002B6F5E">
        <w:trPr>
          <w:trHeight w:val="422"/>
        </w:trPr>
        <w:tc>
          <w:tcPr>
            <w:tcW w:w="498" w:type="dxa"/>
          </w:tcPr>
          <w:p w:rsidR="00FC4A67" w:rsidRPr="00E25B1F" w:rsidRDefault="00FC4A67" w:rsidP="00A62BC5">
            <w:pPr>
              <w:widowControl w:val="0"/>
              <w:numPr>
                <w:ilvl w:val="0"/>
                <w:numId w:val="19"/>
              </w:numPr>
              <w:tabs>
                <w:tab w:val="num" w:pos="786"/>
              </w:tabs>
              <w:ind w:left="0" w:hanging="15"/>
              <w:jc w:val="center"/>
            </w:pPr>
            <w:bookmarkStart w:id="195" w:name="_Ref317252608"/>
          </w:p>
        </w:tc>
        <w:bookmarkEnd w:id="195"/>
        <w:tc>
          <w:tcPr>
            <w:tcW w:w="2551" w:type="dxa"/>
          </w:tcPr>
          <w:p w:rsidR="00FC4A67" w:rsidRPr="00E25B1F" w:rsidRDefault="00FC4A67" w:rsidP="008376F2">
            <w:pPr>
              <w:pStyle w:val="Times12"/>
              <w:widowControl w:val="0"/>
              <w:ind w:right="153" w:firstLine="0"/>
              <w:jc w:val="left"/>
              <w:rPr>
                <w:szCs w:val="24"/>
              </w:rPr>
            </w:pPr>
            <w:r w:rsidRPr="00E25B1F">
              <w:rPr>
                <w:szCs w:val="24"/>
              </w:rPr>
              <w:t>Состав заявки на участие в </w:t>
            </w:r>
            <w:r w:rsidR="008376F2">
              <w:rPr>
                <w:szCs w:val="24"/>
              </w:rPr>
              <w:t>открытом конкурсе</w:t>
            </w:r>
            <w:r>
              <w:rPr>
                <w:szCs w:val="24"/>
              </w:rPr>
              <w:t xml:space="preserve"> </w:t>
            </w:r>
            <w:r w:rsidRPr="00E25B1F">
              <w:rPr>
                <w:szCs w:val="24"/>
              </w:rPr>
              <w:t>и порядок размещения документов в составе заявки на участие в </w:t>
            </w:r>
            <w:r w:rsidR="008376F2">
              <w:rPr>
                <w:szCs w:val="24"/>
              </w:rPr>
              <w:t>открытом конкурсе</w:t>
            </w:r>
          </w:p>
        </w:tc>
        <w:tc>
          <w:tcPr>
            <w:tcW w:w="12191" w:type="dxa"/>
          </w:tcPr>
          <w:p w:rsidR="007C3D2A" w:rsidRDefault="007C3D2A" w:rsidP="006A0CE1">
            <w:pPr>
              <w:pStyle w:val="Times12"/>
              <w:widowControl w:val="0"/>
              <w:tabs>
                <w:tab w:val="left" w:pos="0"/>
                <w:tab w:val="left" w:pos="1140"/>
              </w:tabs>
              <w:ind w:firstLine="284"/>
              <w:rPr>
                <w:szCs w:val="24"/>
              </w:rPr>
            </w:pPr>
            <w:r>
              <w:rPr>
                <w:szCs w:val="24"/>
              </w:rPr>
              <w:t>14.1. формы, заполняемые с помощью функционала ЭТП, при наличии функционала:</w:t>
            </w:r>
          </w:p>
          <w:p w:rsidR="007C3D2A" w:rsidRDefault="007C3D2A" w:rsidP="007C3D2A">
            <w:pPr>
              <w:pStyle w:val="Times12"/>
              <w:widowControl w:val="0"/>
              <w:tabs>
                <w:tab w:val="left" w:pos="0"/>
                <w:tab w:val="left" w:pos="1140"/>
              </w:tabs>
              <w:ind w:firstLine="709"/>
              <w:rPr>
                <w:szCs w:val="24"/>
              </w:rPr>
            </w:pPr>
            <w:r>
              <w:rPr>
                <w:szCs w:val="24"/>
              </w:rPr>
              <w:t>1) заявка (предложение) с указ</w:t>
            </w:r>
            <w:r w:rsidR="006A0CE1">
              <w:rPr>
                <w:szCs w:val="24"/>
              </w:rPr>
              <w:t>анием цены заявки (предложения);</w:t>
            </w:r>
          </w:p>
          <w:p w:rsidR="007C3D2A" w:rsidRDefault="007C3D2A" w:rsidP="006A0CE1">
            <w:pPr>
              <w:pStyle w:val="Times12"/>
              <w:widowControl w:val="0"/>
              <w:tabs>
                <w:tab w:val="left" w:pos="0"/>
                <w:tab w:val="left" w:pos="1140"/>
              </w:tabs>
              <w:ind w:firstLine="284"/>
              <w:rPr>
                <w:szCs w:val="24"/>
              </w:rPr>
            </w:pPr>
            <w:r>
              <w:rPr>
                <w:szCs w:val="24"/>
              </w:rPr>
              <w:t xml:space="preserve">14.2. документы, прикладываемые к заявке на участие в </w:t>
            </w:r>
            <w:r w:rsidR="008376F2">
              <w:rPr>
                <w:szCs w:val="24"/>
              </w:rPr>
              <w:t>открытом конкурсе</w:t>
            </w:r>
            <w:r>
              <w:rPr>
                <w:szCs w:val="24"/>
              </w:rPr>
              <w:t>, в форме электронных документов:</w:t>
            </w:r>
          </w:p>
          <w:p w:rsidR="00FC4A67" w:rsidRPr="00E25B1F" w:rsidRDefault="00FC4A67" w:rsidP="00A62BC5">
            <w:pPr>
              <w:pStyle w:val="Times12"/>
              <w:widowControl w:val="0"/>
              <w:numPr>
                <w:ilvl w:val="0"/>
                <w:numId w:val="11"/>
              </w:numPr>
              <w:tabs>
                <w:tab w:val="left" w:pos="0"/>
                <w:tab w:val="left" w:pos="1140"/>
                <w:tab w:val="num" w:pos="2564"/>
              </w:tabs>
              <w:ind w:left="0" w:right="153" w:firstLine="660"/>
              <w:rPr>
                <w:szCs w:val="24"/>
              </w:rPr>
            </w:pPr>
            <w:r w:rsidRPr="00E25B1F">
              <w:rPr>
                <w:szCs w:val="24"/>
              </w:rPr>
              <w:t xml:space="preserve">заявка на участие в </w:t>
            </w:r>
            <w:r w:rsidR="008376F2">
              <w:rPr>
                <w:szCs w:val="24"/>
              </w:rPr>
              <w:t>открытом конкурсе</w:t>
            </w:r>
            <w:r w:rsidRPr="00E25B1F">
              <w:rPr>
                <w:szCs w:val="24"/>
              </w:rPr>
              <w:t xml:space="preserve"> по форме и в соответствии с инструкциями, приведенными в настоящей </w:t>
            </w:r>
            <w:r w:rsidR="008376F2">
              <w:rPr>
                <w:szCs w:val="24"/>
              </w:rPr>
              <w:t>конкурсной документации</w:t>
            </w:r>
            <w:r w:rsidRPr="00E25B1F">
              <w:rPr>
                <w:szCs w:val="24"/>
              </w:rPr>
              <w:t xml:space="preserve"> (</w:t>
            </w:r>
            <w:r w:rsidRPr="006F71BF">
              <w:rPr>
                <w:szCs w:val="24"/>
              </w:rPr>
              <w:t>раздел </w:t>
            </w:r>
            <w:r w:rsidR="00BB76F4">
              <w:rPr>
                <w:szCs w:val="24"/>
              </w:rPr>
              <w:t>5</w:t>
            </w:r>
            <w:r w:rsidRPr="00E25B1F">
              <w:rPr>
                <w:szCs w:val="24"/>
              </w:rPr>
              <w:t xml:space="preserve">, </w:t>
            </w:r>
            <w:hyperlink w:anchor="_Письмо_о_подаче" w:history="1">
              <w:r w:rsidRPr="00E25B1F">
                <w:rPr>
                  <w:rStyle w:val="afa"/>
                  <w:color w:val="auto"/>
                  <w:szCs w:val="24"/>
                </w:rPr>
                <w:t>Форма 1</w:t>
              </w:r>
            </w:hyperlink>
            <w:r w:rsidRPr="00E25B1F">
              <w:rPr>
                <w:szCs w:val="24"/>
              </w:rPr>
              <w:t>)</w:t>
            </w:r>
            <w:r w:rsidR="007C3D2A">
              <w:rPr>
                <w:szCs w:val="24"/>
              </w:rPr>
              <w:t>;</w:t>
            </w:r>
          </w:p>
          <w:p w:rsidR="00FC4A67" w:rsidRDefault="00FC4A67" w:rsidP="00A62BC5">
            <w:pPr>
              <w:pStyle w:val="Times12"/>
              <w:widowControl w:val="0"/>
              <w:numPr>
                <w:ilvl w:val="0"/>
                <w:numId w:val="11"/>
              </w:numPr>
              <w:tabs>
                <w:tab w:val="left" w:pos="0"/>
                <w:tab w:val="left" w:pos="1140"/>
                <w:tab w:val="num" w:pos="2564"/>
              </w:tabs>
              <w:ind w:left="0" w:right="153" w:firstLine="660"/>
              <w:rPr>
                <w:szCs w:val="24"/>
              </w:rPr>
            </w:pPr>
            <w:r w:rsidRPr="00E25B1F">
              <w:rPr>
                <w:szCs w:val="24"/>
              </w:rPr>
              <w:t>анкета (</w:t>
            </w:r>
            <w:r w:rsidRPr="006F71BF">
              <w:rPr>
                <w:szCs w:val="24"/>
              </w:rPr>
              <w:t>раздел </w:t>
            </w:r>
            <w:r w:rsidR="00BB76F4">
              <w:t>5</w:t>
            </w:r>
            <w:r w:rsidRPr="00E25B1F">
              <w:rPr>
                <w:szCs w:val="24"/>
              </w:rPr>
              <w:t xml:space="preserve">, </w:t>
            </w:r>
            <w:hyperlink w:anchor="_Анкета_Участника_процедуры" w:history="1">
              <w:r w:rsidRPr="00E25B1F">
                <w:rPr>
                  <w:rStyle w:val="afa"/>
                  <w:color w:val="auto"/>
                  <w:szCs w:val="24"/>
                </w:rPr>
                <w:t>Форма 2</w:t>
              </w:r>
            </w:hyperlink>
            <w:r w:rsidRPr="00E25B1F">
              <w:rPr>
                <w:szCs w:val="24"/>
              </w:rPr>
              <w:t xml:space="preserve">): Таблица 1 «Сведения об участнике </w:t>
            </w:r>
            <w:r w:rsidR="008376F2">
              <w:rPr>
                <w:szCs w:val="24"/>
              </w:rPr>
              <w:t>открытого конкурса</w:t>
            </w:r>
            <w:r w:rsidRPr="00E25B1F">
              <w:rPr>
                <w:szCs w:val="24"/>
              </w:rPr>
              <w:t>»,</w:t>
            </w:r>
            <w:r w:rsidRPr="00E25B1F">
              <w:rPr>
                <w:sz w:val="22"/>
              </w:rPr>
              <w:t xml:space="preserve"> </w:t>
            </w:r>
            <w:r w:rsidR="000043A4">
              <w:rPr>
                <w:sz w:val="22"/>
              </w:rPr>
              <w:t xml:space="preserve">Таблица 1.1. «Принадлежность участника </w:t>
            </w:r>
            <w:r w:rsidR="008376F2">
              <w:rPr>
                <w:sz w:val="22"/>
              </w:rPr>
              <w:t>открытого конкурса</w:t>
            </w:r>
            <w:r w:rsidR="000043A4">
              <w:rPr>
                <w:sz w:val="22"/>
              </w:rPr>
              <w:t xml:space="preserve"> к субъектам малого и среднего предпринимательства», </w:t>
            </w:r>
            <w:r w:rsidRPr="00FC009D">
              <w:rPr>
                <w:szCs w:val="24"/>
              </w:rPr>
              <w:t>Таблица</w:t>
            </w:r>
            <w:r w:rsidRPr="00E25B1F">
              <w:rPr>
                <w:szCs w:val="24"/>
              </w:rPr>
              <w:t xml:space="preserve"> 2 «Сведения о цепочке собственников, включая бенефициаров (в том числе конечных)».</w:t>
            </w:r>
          </w:p>
          <w:p w:rsidR="00FC4A67" w:rsidRPr="00E25B1F" w:rsidRDefault="00FC4A67" w:rsidP="00D23C38">
            <w:pPr>
              <w:pStyle w:val="Times12"/>
              <w:widowControl w:val="0"/>
              <w:tabs>
                <w:tab w:val="left" w:pos="0"/>
                <w:tab w:val="left" w:pos="1140"/>
              </w:tabs>
              <w:ind w:right="153" w:firstLine="637"/>
              <w:rPr>
                <w:szCs w:val="24"/>
              </w:rPr>
            </w:pPr>
            <w:r w:rsidRPr="00E25B1F">
              <w:rPr>
                <w:szCs w:val="24"/>
              </w:rPr>
              <w:t xml:space="preserve">Таблица 2 должна быть оформлена по форме и в соответствии с инструкциями, приведенными в настоящей </w:t>
            </w:r>
            <w:r w:rsidR="008376F2">
              <w:rPr>
                <w:szCs w:val="24"/>
              </w:rPr>
              <w:t>конкурсной документации.</w:t>
            </w:r>
            <w:r w:rsidRPr="00E25B1F">
              <w:rPr>
                <w:szCs w:val="24"/>
              </w:rPr>
              <w:t xml:space="preserve"> Все сведения и документ</w:t>
            </w:r>
            <w:r w:rsidR="004F1094">
              <w:rPr>
                <w:szCs w:val="24"/>
              </w:rPr>
              <w:t>ы обязательны к предоставлению;</w:t>
            </w:r>
          </w:p>
          <w:p w:rsidR="00FC4A67" w:rsidRPr="00334E77" w:rsidRDefault="00FC4A67" w:rsidP="00A62BC5">
            <w:pPr>
              <w:pStyle w:val="Times12"/>
              <w:widowControl w:val="0"/>
              <w:numPr>
                <w:ilvl w:val="0"/>
                <w:numId w:val="11"/>
              </w:numPr>
              <w:tabs>
                <w:tab w:val="left" w:pos="0"/>
                <w:tab w:val="left" w:pos="1134"/>
                <w:tab w:val="num" w:pos="2564"/>
              </w:tabs>
              <w:ind w:left="0" w:right="153" w:firstLine="660"/>
              <w:rPr>
                <w:szCs w:val="24"/>
              </w:rPr>
            </w:pPr>
            <w:r w:rsidRPr="00E25B1F">
              <w:rPr>
                <w:rFonts w:eastAsia="Arial Unicode MS"/>
                <w:szCs w:val="24"/>
              </w:rPr>
              <w:t>техническое</w:t>
            </w:r>
            <w:r w:rsidRPr="00E25B1F">
              <w:rPr>
                <w:szCs w:val="24"/>
              </w:rPr>
              <w:t xml:space="preserve"> предложение в соответствии с инструкциями, приведенными в настоящей </w:t>
            </w:r>
            <w:r w:rsidR="008376F2">
              <w:rPr>
                <w:szCs w:val="24"/>
              </w:rPr>
              <w:t>конкурсной документации</w:t>
            </w:r>
            <w:r w:rsidRPr="00E25B1F">
              <w:rPr>
                <w:szCs w:val="24"/>
              </w:rPr>
              <w:t xml:space="preserve"> (</w:t>
            </w:r>
            <w:r w:rsidRPr="006F71BF">
              <w:rPr>
                <w:szCs w:val="24"/>
              </w:rPr>
              <w:t>раздел </w:t>
            </w:r>
            <w:r w:rsidR="00BB76F4">
              <w:t>5</w:t>
            </w:r>
            <w:r w:rsidRPr="00E25B1F">
              <w:rPr>
                <w:szCs w:val="24"/>
              </w:rPr>
              <w:t xml:space="preserve">, </w:t>
            </w:r>
            <w:hyperlink w:anchor="_Техническое_предложение_(Форма" w:history="1">
              <w:r w:rsidRPr="00E25B1F">
                <w:rPr>
                  <w:rStyle w:val="afa"/>
                  <w:color w:val="auto"/>
                  <w:szCs w:val="24"/>
                </w:rPr>
                <w:t xml:space="preserve">Форма </w:t>
              </w:r>
            </w:hyperlink>
            <w:r>
              <w:rPr>
                <w:szCs w:val="24"/>
              </w:rPr>
              <w:t>3</w:t>
            </w:r>
            <w:r w:rsidRPr="00E25B1F">
              <w:rPr>
                <w:szCs w:val="24"/>
              </w:rPr>
              <w:t>)</w:t>
            </w:r>
            <w:r>
              <w:rPr>
                <w:szCs w:val="24"/>
              </w:rPr>
              <w:t>, в том числе содержащее:</w:t>
            </w:r>
          </w:p>
          <w:p w:rsidR="00FC4A67" w:rsidRDefault="00FC4A67" w:rsidP="00A62BC5">
            <w:pPr>
              <w:pStyle w:val="a0"/>
              <w:widowControl w:val="0"/>
              <w:numPr>
                <w:ilvl w:val="4"/>
                <w:numId w:val="10"/>
              </w:numPr>
              <w:tabs>
                <w:tab w:val="clear" w:pos="1494"/>
                <w:tab w:val="num" w:pos="1134"/>
              </w:tabs>
              <w:spacing w:line="240" w:lineRule="auto"/>
              <w:ind w:left="0" w:firstLine="709"/>
              <w:rPr>
                <w:i/>
                <w:sz w:val="24"/>
                <w:szCs w:val="24"/>
              </w:rPr>
            </w:pPr>
            <w:r w:rsidRPr="00C25CE4">
              <w:rPr>
                <w:i/>
                <w:sz w:val="24"/>
                <w:szCs w:val="24"/>
              </w:rPr>
              <w:t>описание участником в его заявке выполняемых работ или оказываемых услуг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FC4A67" w:rsidRPr="00334E77" w:rsidRDefault="00FC4A67" w:rsidP="00A62BC5">
            <w:pPr>
              <w:pStyle w:val="a0"/>
              <w:widowControl w:val="0"/>
              <w:numPr>
                <w:ilvl w:val="4"/>
                <w:numId w:val="10"/>
              </w:numPr>
              <w:tabs>
                <w:tab w:val="clear" w:pos="1494"/>
                <w:tab w:val="num" w:pos="1134"/>
              </w:tabs>
              <w:spacing w:line="240" w:lineRule="auto"/>
              <w:ind w:left="0" w:firstLine="709"/>
              <w:rPr>
                <w:i/>
                <w:sz w:val="24"/>
                <w:szCs w:val="24"/>
              </w:rPr>
            </w:pPr>
            <w:r w:rsidRPr="00334E77">
              <w:rPr>
                <w:i/>
                <w:sz w:val="24"/>
                <w:szCs w:val="24"/>
              </w:rPr>
              <w:t>указание объема работ или ус</w:t>
            </w:r>
            <w:r w:rsidR="007C3D2A">
              <w:rPr>
                <w:i/>
                <w:sz w:val="24"/>
                <w:szCs w:val="24"/>
              </w:rPr>
              <w:t>луг или порядка его определения;</w:t>
            </w:r>
          </w:p>
          <w:p w:rsidR="008476E4" w:rsidRDefault="008476E4" w:rsidP="00A62BC5">
            <w:pPr>
              <w:pStyle w:val="Times12"/>
              <w:widowControl w:val="0"/>
              <w:numPr>
                <w:ilvl w:val="0"/>
                <w:numId w:val="11"/>
              </w:numPr>
              <w:tabs>
                <w:tab w:val="left" w:pos="0"/>
                <w:tab w:val="left" w:pos="1140"/>
                <w:tab w:val="num" w:pos="2564"/>
              </w:tabs>
              <w:ind w:left="0" w:right="153" w:firstLine="660"/>
              <w:rPr>
                <w:szCs w:val="24"/>
              </w:rPr>
            </w:pPr>
            <w:r>
              <w:rPr>
                <w:szCs w:val="24"/>
              </w:rPr>
              <w:t xml:space="preserve">справка об опыте выполнения работ, оказания услуг за последние три года (раздел </w:t>
            </w:r>
            <w:r w:rsidR="00BB76F4">
              <w:rPr>
                <w:szCs w:val="24"/>
              </w:rPr>
              <w:t>5</w:t>
            </w:r>
            <w:r>
              <w:rPr>
                <w:szCs w:val="24"/>
              </w:rPr>
              <w:t xml:space="preserve">, </w:t>
            </w:r>
            <w:r w:rsidRPr="007C4B1C">
              <w:rPr>
                <w:szCs w:val="24"/>
                <w:u w:val="single"/>
              </w:rPr>
              <w:t>Форма 4</w:t>
            </w:r>
            <w:r>
              <w:rPr>
                <w:szCs w:val="24"/>
              </w:rPr>
              <w:t>);</w:t>
            </w:r>
          </w:p>
          <w:p w:rsidR="007C4B1C" w:rsidRDefault="007C4B1C" w:rsidP="00A62BC5">
            <w:pPr>
              <w:pStyle w:val="Times12"/>
              <w:widowControl w:val="0"/>
              <w:numPr>
                <w:ilvl w:val="0"/>
                <w:numId w:val="11"/>
              </w:numPr>
              <w:tabs>
                <w:tab w:val="left" w:pos="0"/>
                <w:tab w:val="left" w:pos="1140"/>
                <w:tab w:val="num" w:pos="2564"/>
              </w:tabs>
              <w:ind w:left="0" w:right="153" w:firstLine="660"/>
              <w:rPr>
                <w:szCs w:val="24"/>
              </w:rPr>
            </w:pPr>
            <w:r>
              <w:rPr>
                <w:szCs w:val="24"/>
              </w:rPr>
              <w:t xml:space="preserve">справка о кадровых ресурсах (раздел 5, </w:t>
            </w:r>
            <w:r w:rsidRPr="007C4B1C">
              <w:rPr>
                <w:szCs w:val="24"/>
                <w:u w:val="single"/>
              </w:rPr>
              <w:t>Форма 5</w:t>
            </w:r>
            <w:r>
              <w:rPr>
                <w:szCs w:val="24"/>
              </w:rPr>
              <w:t>);</w:t>
            </w:r>
          </w:p>
          <w:p w:rsidR="00FC4A67" w:rsidRDefault="00FC4A67" w:rsidP="008376F2">
            <w:pPr>
              <w:pStyle w:val="Times12"/>
              <w:widowControl w:val="0"/>
              <w:numPr>
                <w:ilvl w:val="0"/>
                <w:numId w:val="11"/>
              </w:numPr>
              <w:tabs>
                <w:tab w:val="left" w:pos="0"/>
                <w:tab w:val="left" w:pos="1140"/>
                <w:tab w:val="num" w:pos="2564"/>
              </w:tabs>
              <w:ind w:left="0" w:right="153" w:firstLine="660"/>
              <w:rPr>
                <w:szCs w:val="24"/>
              </w:rPr>
            </w:pPr>
            <w:r w:rsidRPr="006F71BF">
              <w:rPr>
                <w:szCs w:val="24"/>
              </w:rPr>
              <w:t xml:space="preserve">документы, указанные в </w:t>
            </w:r>
            <w:r w:rsidRPr="00BB76F4">
              <w:rPr>
                <w:szCs w:val="24"/>
              </w:rPr>
              <w:t>пункте </w:t>
            </w:r>
            <w:r w:rsidR="00FD6A6A">
              <w:fldChar w:fldCharType="begin"/>
            </w:r>
            <w:r w:rsidR="00FD6A6A">
              <w:instrText xml:space="preserve"> REF _Ref317257698 \r \h  \* MERGEFORMAT </w:instrText>
            </w:r>
            <w:r w:rsidR="00FD6A6A">
              <w:fldChar w:fldCharType="separate"/>
            </w:r>
            <w:r w:rsidR="00DC1615" w:rsidRPr="00DC1615">
              <w:rPr>
                <w:szCs w:val="24"/>
              </w:rPr>
              <w:t>13</w:t>
            </w:r>
            <w:r w:rsidR="00FD6A6A">
              <w:fldChar w:fldCharType="end"/>
            </w:r>
            <w:r w:rsidRPr="00BB76F4">
              <w:rPr>
                <w:szCs w:val="24"/>
              </w:rPr>
              <w:t xml:space="preserve"> раздела </w:t>
            </w:r>
            <w:r w:rsidR="00BB76F4" w:rsidRPr="00BB76F4">
              <w:t>4</w:t>
            </w:r>
            <w:r w:rsidRPr="006F71BF">
              <w:rPr>
                <w:szCs w:val="24"/>
              </w:rPr>
              <w:t xml:space="preserve"> «Информационная карта </w:t>
            </w:r>
            <w:r w:rsidR="008376F2">
              <w:rPr>
                <w:szCs w:val="24"/>
              </w:rPr>
              <w:t>открытого конкурса</w:t>
            </w:r>
            <w:r w:rsidRPr="006F71BF">
              <w:rPr>
                <w:szCs w:val="24"/>
              </w:rPr>
              <w:t xml:space="preserve">», подтверждающие соответствие участника </w:t>
            </w:r>
            <w:r w:rsidR="008376F2">
              <w:rPr>
                <w:szCs w:val="24"/>
              </w:rPr>
              <w:t>открытого конкурса</w:t>
            </w:r>
            <w:r w:rsidR="00B232BD">
              <w:rPr>
                <w:szCs w:val="24"/>
              </w:rPr>
              <w:t xml:space="preserve"> установленным требованиям;</w:t>
            </w:r>
          </w:p>
          <w:p w:rsidR="00B232BD" w:rsidRPr="006F71BF" w:rsidRDefault="00B232BD" w:rsidP="008F697F">
            <w:pPr>
              <w:pStyle w:val="Times12"/>
              <w:widowControl w:val="0"/>
              <w:numPr>
                <w:ilvl w:val="0"/>
                <w:numId w:val="11"/>
              </w:numPr>
              <w:tabs>
                <w:tab w:val="left" w:pos="0"/>
                <w:tab w:val="left" w:pos="1140"/>
                <w:tab w:val="num" w:pos="2564"/>
              </w:tabs>
              <w:ind w:left="0" w:right="153" w:firstLine="660"/>
              <w:rPr>
                <w:szCs w:val="24"/>
              </w:rPr>
            </w:pPr>
            <w:r>
              <w:rPr>
                <w:szCs w:val="24"/>
              </w:rPr>
              <w:t>документы, подтверждающие внесение обеспечения заявки (платежное поручение</w:t>
            </w:r>
            <w:r w:rsidR="008F697F">
              <w:rPr>
                <w:szCs w:val="24"/>
              </w:rPr>
              <w:t xml:space="preserve"> с отметкой банка</w:t>
            </w:r>
            <w:r>
              <w:rPr>
                <w:szCs w:val="24"/>
              </w:rPr>
              <w:t>).</w:t>
            </w:r>
          </w:p>
        </w:tc>
      </w:tr>
      <w:tr w:rsidR="00FC4A67" w:rsidRPr="00E25B1F" w:rsidTr="003425F6">
        <w:trPr>
          <w:trHeight w:val="232"/>
        </w:trPr>
        <w:tc>
          <w:tcPr>
            <w:tcW w:w="498" w:type="dxa"/>
          </w:tcPr>
          <w:p w:rsidR="00FC4A67" w:rsidRPr="00E25B1F" w:rsidRDefault="00FC4A67" w:rsidP="00A62BC5">
            <w:pPr>
              <w:widowControl w:val="0"/>
              <w:numPr>
                <w:ilvl w:val="0"/>
                <w:numId w:val="19"/>
              </w:numPr>
              <w:tabs>
                <w:tab w:val="num" w:pos="786"/>
              </w:tabs>
              <w:ind w:left="0" w:hanging="15"/>
              <w:jc w:val="center"/>
            </w:pPr>
            <w:bookmarkStart w:id="196" w:name="_Ref317250778"/>
          </w:p>
        </w:tc>
        <w:bookmarkEnd w:id="196"/>
        <w:tc>
          <w:tcPr>
            <w:tcW w:w="2551" w:type="dxa"/>
          </w:tcPr>
          <w:p w:rsidR="00FC4A67" w:rsidRPr="00E25B1F" w:rsidRDefault="00FC4A67" w:rsidP="009E108D">
            <w:pPr>
              <w:pStyle w:val="Times12"/>
              <w:widowControl w:val="0"/>
              <w:ind w:firstLine="0"/>
              <w:rPr>
                <w:szCs w:val="24"/>
              </w:rPr>
            </w:pPr>
            <w:r w:rsidRPr="00E25B1F">
              <w:rPr>
                <w:szCs w:val="24"/>
              </w:rPr>
              <w:t xml:space="preserve">Место и срок </w:t>
            </w:r>
            <w:r w:rsidRPr="00E25B1F">
              <w:rPr>
                <w:szCs w:val="24"/>
              </w:rPr>
              <w:lastRenderedPageBreak/>
              <w:t>окончания подачи заявок на участие в </w:t>
            </w:r>
            <w:r w:rsidR="009E108D">
              <w:rPr>
                <w:szCs w:val="24"/>
              </w:rPr>
              <w:t>открытом конкурсе</w:t>
            </w:r>
            <w:r w:rsidRPr="00E25B1F">
              <w:rPr>
                <w:szCs w:val="24"/>
              </w:rPr>
              <w:t xml:space="preserve"> (открытия доступа к поданным заявкам на участие в</w:t>
            </w:r>
            <w:r w:rsidR="009E108D">
              <w:rPr>
                <w:szCs w:val="24"/>
              </w:rPr>
              <w:t xml:space="preserve"> открытом конкурсе</w:t>
            </w:r>
            <w:r>
              <w:rPr>
                <w:szCs w:val="24"/>
              </w:rPr>
              <w:t>)</w:t>
            </w:r>
          </w:p>
        </w:tc>
        <w:tc>
          <w:tcPr>
            <w:tcW w:w="12191" w:type="dxa"/>
          </w:tcPr>
          <w:p w:rsidR="00FC4A67" w:rsidRDefault="00FC4A67" w:rsidP="00D23C38">
            <w:pPr>
              <w:pStyle w:val="Times12"/>
              <w:widowControl w:val="0"/>
              <w:ind w:firstLine="0"/>
            </w:pPr>
            <w:r w:rsidRPr="00E25B1F">
              <w:rPr>
                <w:szCs w:val="24"/>
              </w:rPr>
              <w:lastRenderedPageBreak/>
              <w:t xml:space="preserve">Место и срок окончания подачи заявок на участие в </w:t>
            </w:r>
            <w:r w:rsidR="008376F2">
              <w:rPr>
                <w:szCs w:val="24"/>
              </w:rPr>
              <w:t>открытом конкурсе</w:t>
            </w:r>
          </w:p>
          <w:p w:rsidR="0051313F" w:rsidRPr="00AA2383" w:rsidRDefault="0051313F" w:rsidP="00D23C38">
            <w:pPr>
              <w:pStyle w:val="Times12"/>
              <w:widowControl w:val="0"/>
              <w:ind w:firstLine="0"/>
              <w:rPr>
                <w:szCs w:val="24"/>
              </w:rPr>
            </w:pPr>
            <w:r w:rsidRPr="00AA2383">
              <w:rPr>
                <w:szCs w:val="24"/>
              </w:rPr>
              <w:lastRenderedPageBreak/>
              <w:t xml:space="preserve">ЭТП «Фабрикант» </w:t>
            </w:r>
            <w:r w:rsidRPr="00AA2383">
              <w:rPr>
                <w:szCs w:val="24"/>
                <w:u w:val="single"/>
              </w:rPr>
              <w:t>www.fabrikant.ru</w:t>
            </w:r>
          </w:p>
          <w:p w:rsidR="00FC4A67" w:rsidRPr="00323695" w:rsidRDefault="00323695" w:rsidP="00D23C38">
            <w:pPr>
              <w:pStyle w:val="Times12"/>
              <w:widowControl w:val="0"/>
              <w:ind w:firstLine="0"/>
              <w:rPr>
                <w:b/>
                <w:szCs w:val="24"/>
              </w:rPr>
            </w:pPr>
            <w:r>
              <w:rPr>
                <w:b/>
                <w:szCs w:val="24"/>
              </w:rPr>
              <w:t>12</w:t>
            </w:r>
            <w:r w:rsidR="0051313F" w:rsidRPr="00323695">
              <w:rPr>
                <w:b/>
                <w:szCs w:val="24"/>
              </w:rPr>
              <w:t>:</w:t>
            </w:r>
            <w:r>
              <w:rPr>
                <w:b/>
                <w:szCs w:val="24"/>
              </w:rPr>
              <w:t>00</w:t>
            </w:r>
            <w:r w:rsidR="00FC4A67" w:rsidRPr="00323695">
              <w:rPr>
                <w:b/>
                <w:szCs w:val="24"/>
              </w:rPr>
              <w:t xml:space="preserve"> (время московское) </w:t>
            </w:r>
          </w:p>
          <w:p w:rsidR="00FC4A67" w:rsidRPr="00570017" w:rsidRDefault="00FC4A67" w:rsidP="00D23C38">
            <w:pPr>
              <w:pStyle w:val="Times12"/>
              <w:widowControl w:val="0"/>
              <w:ind w:firstLine="0"/>
              <w:rPr>
                <w:b/>
                <w:szCs w:val="24"/>
              </w:rPr>
            </w:pPr>
            <w:r w:rsidRPr="00323695">
              <w:rPr>
                <w:b/>
                <w:szCs w:val="24"/>
              </w:rPr>
              <w:t>«</w:t>
            </w:r>
            <w:r w:rsidR="00323695">
              <w:rPr>
                <w:b/>
                <w:szCs w:val="24"/>
              </w:rPr>
              <w:t>19</w:t>
            </w:r>
            <w:r w:rsidRPr="00323695">
              <w:rPr>
                <w:b/>
                <w:szCs w:val="24"/>
              </w:rPr>
              <w:t xml:space="preserve">» </w:t>
            </w:r>
            <w:r w:rsidR="00323695">
              <w:rPr>
                <w:b/>
                <w:szCs w:val="24"/>
              </w:rPr>
              <w:t>мая</w:t>
            </w:r>
            <w:r w:rsidRPr="00323695">
              <w:rPr>
                <w:b/>
                <w:szCs w:val="24"/>
              </w:rPr>
              <w:t xml:space="preserve"> 201</w:t>
            </w:r>
            <w:r w:rsidR="000C0016" w:rsidRPr="00323695">
              <w:rPr>
                <w:b/>
                <w:szCs w:val="24"/>
              </w:rPr>
              <w:t>5</w:t>
            </w:r>
            <w:r w:rsidRPr="00323695">
              <w:rPr>
                <w:b/>
                <w:szCs w:val="24"/>
              </w:rPr>
              <w:t xml:space="preserve"> года</w:t>
            </w:r>
          </w:p>
          <w:p w:rsidR="00FC4A67" w:rsidRPr="00A81F4A" w:rsidRDefault="00FC4A67" w:rsidP="0051313F">
            <w:pPr>
              <w:pStyle w:val="Times12"/>
              <w:widowControl w:val="0"/>
              <w:ind w:firstLine="0"/>
              <w:rPr>
                <w:color w:val="FF0000"/>
                <w:szCs w:val="24"/>
              </w:rPr>
            </w:pPr>
          </w:p>
        </w:tc>
      </w:tr>
      <w:tr w:rsidR="00FC4A67" w:rsidRPr="00E25B1F" w:rsidTr="003425F6">
        <w:trPr>
          <w:trHeight w:val="232"/>
        </w:trPr>
        <w:tc>
          <w:tcPr>
            <w:tcW w:w="498" w:type="dxa"/>
          </w:tcPr>
          <w:p w:rsidR="00FC4A67" w:rsidRPr="00E25B1F" w:rsidRDefault="00FC4A67" w:rsidP="00A62BC5">
            <w:pPr>
              <w:widowControl w:val="0"/>
              <w:numPr>
                <w:ilvl w:val="0"/>
                <w:numId w:val="19"/>
              </w:numPr>
              <w:tabs>
                <w:tab w:val="num" w:pos="786"/>
              </w:tabs>
              <w:ind w:left="0" w:hanging="15"/>
              <w:jc w:val="center"/>
            </w:pPr>
            <w:bookmarkStart w:id="197" w:name="_Ref317254136"/>
          </w:p>
        </w:tc>
        <w:bookmarkEnd w:id="197"/>
        <w:tc>
          <w:tcPr>
            <w:tcW w:w="2551" w:type="dxa"/>
          </w:tcPr>
          <w:p w:rsidR="00FC4A67" w:rsidRPr="00E25B1F" w:rsidRDefault="00FC4A67" w:rsidP="000A11A6">
            <w:pPr>
              <w:pStyle w:val="Times12"/>
              <w:widowControl w:val="0"/>
              <w:ind w:firstLine="0"/>
              <w:rPr>
                <w:szCs w:val="24"/>
              </w:rPr>
            </w:pPr>
            <w:r w:rsidRPr="00E25B1F">
              <w:t>Срок</w:t>
            </w:r>
            <w:r>
              <w:t>и</w:t>
            </w:r>
            <w:r w:rsidRPr="00E25B1F">
              <w:t xml:space="preserve"> </w:t>
            </w:r>
            <w:r w:rsidR="00BB76F4">
              <w:t xml:space="preserve">и место </w:t>
            </w:r>
            <w:r w:rsidR="0051313F" w:rsidRPr="0051313F">
              <w:t>рассмотрения заявок</w:t>
            </w:r>
            <w:r w:rsidR="000A11A6">
              <w:t>, оценки и сопоставления заявок и</w:t>
            </w:r>
            <w:r>
              <w:t xml:space="preserve"> подведения итогов</w:t>
            </w:r>
            <w:r w:rsidR="000A11A6">
              <w:t xml:space="preserve"> открытого конкурса</w:t>
            </w:r>
          </w:p>
        </w:tc>
        <w:tc>
          <w:tcPr>
            <w:tcW w:w="12191" w:type="dxa"/>
          </w:tcPr>
          <w:p w:rsidR="00FC4A67" w:rsidRPr="00AA2383" w:rsidRDefault="000A11A6" w:rsidP="00D23C38">
            <w:pPr>
              <w:pStyle w:val="Times12"/>
              <w:widowControl w:val="0"/>
              <w:ind w:firstLine="0"/>
              <w:rPr>
                <w:szCs w:val="24"/>
              </w:rPr>
            </w:pPr>
            <w:r>
              <w:rPr>
                <w:b/>
                <w:szCs w:val="24"/>
              </w:rPr>
              <w:t>Рассмотрения заявок</w:t>
            </w:r>
            <w:r w:rsidR="00FC4A67" w:rsidRPr="00AA2383">
              <w:rPr>
                <w:szCs w:val="24"/>
              </w:rPr>
              <w:t xml:space="preserve"> на участие в </w:t>
            </w:r>
            <w:r>
              <w:rPr>
                <w:szCs w:val="24"/>
              </w:rPr>
              <w:t>открытом конкурсе</w:t>
            </w:r>
            <w:r w:rsidR="00FC4A67" w:rsidRPr="00AA2383">
              <w:rPr>
                <w:szCs w:val="24"/>
              </w:rPr>
              <w:t xml:space="preserve">: </w:t>
            </w:r>
          </w:p>
          <w:p w:rsidR="00FC4A67" w:rsidRPr="00570017" w:rsidRDefault="00FC4A67" w:rsidP="00D23C38">
            <w:pPr>
              <w:pStyle w:val="Times12"/>
              <w:widowControl w:val="0"/>
              <w:ind w:firstLine="0"/>
              <w:rPr>
                <w:szCs w:val="24"/>
              </w:rPr>
            </w:pPr>
            <w:r w:rsidRPr="00323695">
              <w:rPr>
                <w:szCs w:val="24"/>
              </w:rPr>
              <w:t>«</w:t>
            </w:r>
            <w:r w:rsidR="00323695">
              <w:rPr>
                <w:szCs w:val="24"/>
              </w:rPr>
              <w:t>20</w:t>
            </w:r>
            <w:r w:rsidRPr="00323695">
              <w:rPr>
                <w:szCs w:val="24"/>
              </w:rPr>
              <w:t xml:space="preserve">» </w:t>
            </w:r>
            <w:r w:rsidR="000A11A6" w:rsidRPr="00323695">
              <w:rPr>
                <w:szCs w:val="24"/>
              </w:rPr>
              <w:t>мая</w:t>
            </w:r>
            <w:r w:rsidRPr="00323695">
              <w:rPr>
                <w:szCs w:val="24"/>
              </w:rPr>
              <w:t xml:space="preserve"> 201</w:t>
            </w:r>
            <w:r w:rsidR="000C0016" w:rsidRPr="00323695">
              <w:rPr>
                <w:szCs w:val="24"/>
              </w:rPr>
              <w:t>5</w:t>
            </w:r>
            <w:r w:rsidRPr="00323695">
              <w:rPr>
                <w:szCs w:val="24"/>
              </w:rPr>
              <w:t xml:space="preserve"> г.</w:t>
            </w:r>
            <w:r w:rsidR="00323695">
              <w:rPr>
                <w:szCs w:val="24"/>
              </w:rPr>
              <w:t xml:space="preserve"> в 11:00 (время московское)</w:t>
            </w:r>
          </w:p>
          <w:p w:rsidR="00FC4A67" w:rsidRPr="00570017" w:rsidRDefault="000A11A6" w:rsidP="00D23C38">
            <w:pPr>
              <w:pStyle w:val="Times12"/>
              <w:widowControl w:val="0"/>
              <w:ind w:firstLine="0"/>
              <w:rPr>
                <w:b/>
                <w:szCs w:val="24"/>
              </w:rPr>
            </w:pPr>
            <w:r>
              <w:rPr>
                <w:b/>
                <w:szCs w:val="24"/>
              </w:rPr>
              <w:t xml:space="preserve">Оценка и сопоставление </w:t>
            </w:r>
            <w:r w:rsidR="0051313F" w:rsidRPr="000A11A6">
              <w:rPr>
                <w:b/>
                <w:szCs w:val="24"/>
              </w:rPr>
              <w:t>заявок</w:t>
            </w:r>
            <w:r w:rsidR="0051313F" w:rsidRPr="00570017">
              <w:rPr>
                <w:szCs w:val="24"/>
              </w:rPr>
              <w:t xml:space="preserve"> на участие в </w:t>
            </w:r>
            <w:r>
              <w:rPr>
                <w:szCs w:val="24"/>
              </w:rPr>
              <w:t>открытом конкурсе</w:t>
            </w:r>
            <w:r w:rsidR="0051313F" w:rsidRPr="00570017">
              <w:rPr>
                <w:szCs w:val="24"/>
              </w:rPr>
              <w:t xml:space="preserve">: </w:t>
            </w:r>
            <w:r w:rsidR="0051313F" w:rsidRPr="00323695">
              <w:rPr>
                <w:szCs w:val="24"/>
              </w:rPr>
              <w:t>«</w:t>
            </w:r>
            <w:r w:rsidR="00323695">
              <w:rPr>
                <w:szCs w:val="24"/>
              </w:rPr>
              <w:t>20</w:t>
            </w:r>
            <w:r w:rsidR="0051313F" w:rsidRPr="00323695">
              <w:rPr>
                <w:szCs w:val="24"/>
              </w:rPr>
              <w:t xml:space="preserve">» </w:t>
            </w:r>
            <w:r w:rsidRPr="00323695">
              <w:rPr>
                <w:szCs w:val="24"/>
              </w:rPr>
              <w:t>мая</w:t>
            </w:r>
            <w:r w:rsidR="00E81ADD" w:rsidRPr="00323695">
              <w:rPr>
                <w:szCs w:val="24"/>
              </w:rPr>
              <w:t xml:space="preserve"> </w:t>
            </w:r>
            <w:r w:rsidR="0051313F" w:rsidRPr="00323695">
              <w:rPr>
                <w:szCs w:val="24"/>
              </w:rPr>
              <w:t>201</w:t>
            </w:r>
            <w:r w:rsidR="000C0016" w:rsidRPr="00323695">
              <w:rPr>
                <w:szCs w:val="24"/>
              </w:rPr>
              <w:t>5</w:t>
            </w:r>
            <w:r w:rsidR="0051313F" w:rsidRPr="00323695">
              <w:rPr>
                <w:szCs w:val="24"/>
              </w:rPr>
              <w:t xml:space="preserve"> г.</w:t>
            </w:r>
            <w:r w:rsidR="00323695">
              <w:rPr>
                <w:szCs w:val="24"/>
              </w:rPr>
              <w:t xml:space="preserve"> в 15:00 (время московское)</w:t>
            </w:r>
          </w:p>
          <w:p w:rsidR="000A11A6" w:rsidRPr="00570017" w:rsidRDefault="00D618F3" w:rsidP="000A11A6">
            <w:pPr>
              <w:pStyle w:val="Times12"/>
              <w:widowControl w:val="0"/>
              <w:ind w:firstLine="0"/>
              <w:rPr>
                <w:b/>
                <w:szCs w:val="24"/>
              </w:rPr>
            </w:pPr>
            <w:r w:rsidRPr="00570017">
              <w:rPr>
                <w:b/>
                <w:szCs w:val="24"/>
              </w:rPr>
              <w:t xml:space="preserve">Подведение итогов </w:t>
            </w:r>
            <w:r w:rsidR="000A11A6" w:rsidRPr="000A11A6">
              <w:rPr>
                <w:szCs w:val="24"/>
              </w:rPr>
              <w:t>открытого конкурса</w:t>
            </w:r>
            <w:r w:rsidRPr="00323695">
              <w:rPr>
                <w:b/>
                <w:szCs w:val="24"/>
              </w:rPr>
              <w:t xml:space="preserve">: </w:t>
            </w:r>
            <w:r w:rsidR="000A11A6" w:rsidRPr="00323695">
              <w:rPr>
                <w:szCs w:val="24"/>
              </w:rPr>
              <w:t>«</w:t>
            </w:r>
            <w:r w:rsidR="00323695">
              <w:rPr>
                <w:szCs w:val="24"/>
              </w:rPr>
              <w:t>20</w:t>
            </w:r>
            <w:r w:rsidR="000A11A6" w:rsidRPr="00323695">
              <w:rPr>
                <w:szCs w:val="24"/>
              </w:rPr>
              <w:t>» мая 2015 г.</w:t>
            </w:r>
            <w:r w:rsidR="00323695">
              <w:rPr>
                <w:szCs w:val="24"/>
              </w:rPr>
              <w:t xml:space="preserve"> </w:t>
            </w:r>
          </w:p>
          <w:p w:rsidR="00FC4A67" w:rsidRPr="00AA2383" w:rsidRDefault="00BB76F4" w:rsidP="000A11A6">
            <w:pPr>
              <w:pStyle w:val="Times12"/>
              <w:widowControl w:val="0"/>
              <w:ind w:firstLine="0"/>
              <w:rPr>
                <w:szCs w:val="24"/>
              </w:rPr>
            </w:pPr>
            <w:r w:rsidRPr="00570017">
              <w:rPr>
                <w:b/>
                <w:szCs w:val="24"/>
              </w:rPr>
              <w:t xml:space="preserve">Место проведения заседания </w:t>
            </w:r>
            <w:r w:rsidR="000A11A6">
              <w:rPr>
                <w:b/>
                <w:szCs w:val="24"/>
              </w:rPr>
              <w:t>к</w:t>
            </w:r>
            <w:r w:rsidRPr="00570017">
              <w:rPr>
                <w:b/>
                <w:szCs w:val="24"/>
              </w:rPr>
              <w:t xml:space="preserve">омиссии по закупкам: </w:t>
            </w:r>
            <w:r w:rsidRPr="00570017">
              <w:t xml:space="preserve">109147, Российская Федерация, </w:t>
            </w:r>
            <w:proofErr w:type="gramStart"/>
            <w:r w:rsidRPr="00570017">
              <w:t>г</w:t>
            </w:r>
            <w:proofErr w:type="gramEnd"/>
            <w:r w:rsidRPr="00570017">
              <w:t>. Москва, ул. Таганская, д. 34а.</w:t>
            </w:r>
          </w:p>
        </w:tc>
      </w:tr>
      <w:tr w:rsidR="00981C2E" w:rsidRPr="00E25B1F" w:rsidTr="000A11A6">
        <w:trPr>
          <w:trHeight w:val="232"/>
        </w:trPr>
        <w:tc>
          <w:tcPr>
            <w:tcW w:w="498" w:type="dxa"/>
          </w:tcPr>
          <w:p w:rsidR="00981C2E" w:rsidRPr="00E25B1F" w:rsidRDefault="00981C2E" w:rsidP="00A62BC5">
            <w:pPr>
              <w:widowControl w:val="0"/>
              <w:numPr>
                <w:ilvl w:val="0"/>
                <w:numId w:val="19"/>
              </w:numPr>
              <w:tabs>
                <w:tab w:val="num" w:pos="786"/>
              </w:tabs>
              <w:ind w:left="0" w:hanging="15"/>
              <w:jc w:val="center"/>
            </w:pPr>
          </w:p>
        </w:tc>
        <w:tc>
          <w:tcPr>
            <w:tcW w:w="2551" w:type="dxa"/>
          </w:tcPr>
          <w:p w:rsidR="00981C2E" w:rsidRPr="00981C2E" w:rsidRDefault="00981C2E" w:rsidP="00981C2E">
            <w:pPr>
              <w:pStyle w:val="Times12"/>
              <w:ind w:left="45" w:right="153" w:firstLine="0"/>
              <w:rPr>
                <w:b/>
                <w:i/>
                <w:szCs w:val="24"/>
              </w:rPr>
            </w:pPr>
            <w:r w:rsidRPr="00AF6819">
              <w:rPr>
                <w:szCs w:val="24"/>
              </w:rPr>
              <w:t xml:space="preserve">Привлечение </w:t>
            </w:r>
            <w:r w:rsidRPr="00981C2E">
              <w:rPr>
                <w:szCs w:val="24"/>
              </w:rPr>
              <w:t xml:space="preserve">субподрядчиков </w:t>
            </w:r>
            <w:r w:rsidR="00591814">
              <w:rPr>
                <w:szCs w:val="24"/>
              </w:rPr>
              <w:t xml:space="preserve">/ </w:t>
            </w:r>
            <w:r w:rsidRPr="00981C2E">
              <w:rPr>
                <w:szCs w:val="24"/>
              </w:rPr>
              <w:t>соисполнителей</w:t>
            </w:r>
          </w:p>
        </w:tc>
        <w:tc>
          <w:tcPr>
            <w:tcW w:w="12191" w:type="dxa"/>
            <w:vAlign w:val="center"/>
          </w:tcPr>
          <w:p w:rsidR="00981C2E" w:rsidRPr="002956D5" w:rsidRDefault="00981C2E" w:rsidP="000A11A6">
            <w:pPr>
              <w:pStyle w:val="Times12"/>
              <w:widowControl w:val="0"/>
              <w:ind w:firstLine="0"/>
              <w:jc w:val="left"/>
            </w:pPr>
            <w:r>
              <w:t>Не допускается</w:t>
            </w:r>
          </w:p>
        </w:tc>
      </w:tr>
      <w:tr w:rsidR="00981C2E" w:rsidRPr="00E25B1F" w:rsidTr="00591814">
        <w:trPr>
          <w:trHeight w:val="232"/>
        </w:trPr>
        <w:tc>
          <w:tcPr>
            <w:tcW w:w="498" w:type="dxa"/>
          </w:tcPr>
          <w:p w:rsidR="00981C2E" w:rsidRPr="00E25B1F" w:rsidRDefault="00981C2E" w:rsidP="00A62BC5">
            <w:pPr>
              <w:widowControl w:val="0"/>
              <w:numPr>
                <w:ilvl w:val="0"/>
                <w:numId w:val="19"/>
              </w:numPr>
              <w:tabs>
                <w:tab w:val="num" w:pos="786"/>
              </w:tabs>
              <w:ind w:left="0" w:hanging="15"/>
              <w:jc w:val="center"/>
            </w:pPr>
          </w:p>
        </w:tc>
        <w:tc>
          <w:tcPr>
            <w:tcW w:w="2551" w:type="dxa"/>
          </w:tcPr>
          <w:p w:rsidR="00981C2E" w:rsidRPr="00981C2E" w:rsidRDefault="00981C2E" w:rsidP="00981C2E">
            <w:pPr>
              <w:pStyle w:val="Times12"/>
              <w:ind w:left="45" w:right="153" w:firstLine="0"/>
              <w:jc w:val="left"/>
              <w:rPr>
                <w:spacing w:val="-6"/>
                <w:szCs w:val="24"/>
              </w:rPr>
            </w:pPr>
            <w:r w:rsidRPr="00AF6819">
              <w:rPr>
                <w:spacing w:val="-6"/>
                <w:szCs w:val="24"/>
              </w:rPr>
              <w:t>Возможность проведения процедуры переторжки</w:t>
            </w:r>
          </w:p>
        </w:tc>
        <w:tc>
          <w:tcPr>
            <w:tcW w:w="12191" w:type="dxa"/>
            <w:vAlign w:val="center"/>
          </w:tcPr>
          <w:p w:rsidR="00981C2E" w:rsidRDefault="00570017" w:rsidP="00591814">
            <w:pPr>
              <w:pStyle w:val="Times12"/>
              <w:widowControl w:val="0"/>
              <w:ind w:firstLine="0"/>
              <w:jc w:val="left"/>
            </w:pPr>
            <w:r>
              <w:t>В</w:t>
            </w:r>
            <w:r w:rsidR="00981C2E">
              <w:t xml:space="preserve">озможна </w:t>
            </w:r>
          </w:p>
        </w:tc>
      </w:tr>
      <w:tr w:rsidR="00FC4A67" w:rsidRPr="00E25B1F" w:rsidTr="003425F6">
        <w:trPr>
          <w:trHeight w:val="232"/>
        </w:trPr>
        <w:tc>
          <w:tcPr>
            <w:tcW w:w="498" w:type="dxa"/>
          </w:tcPr>
          <w:p w:rsidR="00FC4A67" w:rsidRPr="00E25B1F" w:rsidRDefault="00FC4A67" w:rsidP="00A62BC5">
            <w:pPr>
              <w:widowControl w:val="0"/>
              <w:numPr>
                <w:ilvl w:val="0"/>
                <w:numId w:val="19"/>
              </w:numPr>
              <w:tabs>
                <w:tab w:val="num" w:pos="786"/>
              </w:tabs>
              <w:ind w:left="0" w:hanging="15"/>
              <w:jc w:val="center"/>
            </w:pPr>
            <w:bookmarkStart w:id="198" w:name="_Ref389750175"/>
          </w:p>
        </w:tc>
        <w:bookmarkEnd w:id="198"/>
        <w:tc>
          <w:tcPr>
            <w:tcW w:w="2551" w:type="dxa"/>
          </w:tcPr>
          <w:p w:rsidR="00FC4A67" w:rsidRPr="00E25B1F" w:rsidRDefault="0051313F" w:rsidP="000A11A6">
            <w:pPr>
              <w:pStyle w:val="Times12"/>
              <w:widowControl w:val="0"/>
              <w:ind w:firstLine="0"/>
            </w:pPr>
            <w:r>
              <w:t xml:space="preserve">Критерии оценки заявок на участие в </w:t>
            </w:r>
            <w:r w:rsidR="000A11A6">
              <w:t>открытом конкурсе участников открытого конкурса</w:t>
            </w:r>
          </w:p>
        </w:tc>
        <w:tc>
          <w:tcPr>
            <w:tcW w:w="12191" w:type="dxa"/>
          </w:tcPr>
          <w:p w:rsidR="00FC4A67" w:rsidRPr="00B974D6" w:rsidRDefault="0051313F" w:rsidP="00D23C38">
            <w:pPr>
              <w:pStyle w:val="Times12"/>
              <w:widowControl w:val="0"/>
              <w:ind w:firstLine="0"/>
            </w:pPr>
            <w:r w:rsidRPr="002956D5">
              <w:t>-</w:t>
            </w:r>
            <w:r w:rsidR="002956D5" w:rsidRPr="002956D5">
              <w:t xml:space="preserve"> ц</w:t>
            </w:r>
            <w:r w:rsidRPr="002956D5">
              <w:t>ена договора</w:t>
            </w:r>
            <w:r w:rsidR="00B974D6">
              <w:t xml:space="preserve"> (значимость критерия </w:t>
            </w:r>
            <w:r w:rsidR="00B974D6">
              <w:rPr>
                <w:sz w:val="28"/>
                <w:szCs w:val="28"/>
                <w:vertAlign w:val="subscript"/>
              </w:rPr>
              <w:t xml:space="preserve"> </w:t>
            </w:r>
            <w:r w:rsidR="00D93159">
              <w:rPr>
                <w:sz w:val="28"/>
                <w:szCs w:val="28"/>
                <w:vertAlign w:val="subscript"/>
              </w:rPr>
              <w:t xml:space="preserve"> </w:t>
            </w:r>
            <w:r w:rsidR="00D93159" w:rsidRPr="00D93159">
              <w:rPr>
                <w:b/>
                <w:sz w:val="28"/>
                <w:szCs w:val="28"/>
              </w:rPr>
              <w:t xml:space="preserve">- </w:t>
            </w:r>
            <w:r w:rsidR="00B974D6">
              <w:rPr>
                <w:sz w:val="28"/>
                <w:szCs w:val="28"/>
                <w:vertAlign w:val="subscript"/>
              </w:rPr>
              <w:t xml:space="preserve"> </w:t>
            </w:r>
            <w:r w:rsidR="00B974D6" w:rsidRPr="00B974D6">
              <w:rPr>
                <w:szCs w:val="24"/>
              </w:rPr>
              <w:t>60%)</w:t>
            </w:r>
            <w:r w:rsidR="00B974D6" w:rsidRPr="00B974D6">
              <w:rPr>
                <w:sz w:val="28"/>
                <w:szCs w:val="28"/>
                <w:vertAlign w:val="subscript"/>
              </w:rPr>
              <w:t xml:space="preserve"> </w:t>
            </w:r>
          </w:p>
          <w:p w:rsidR="0051313F" w:rsidRDefault="0051313F" w:rsidP="00B91D85">
            <w:pPr>
              <w:pStyle w:val="Times12"/>
              <w:widowControl w:val="0"/>
              <w:ind w:firstLine="0"/>
              <w:rPr>
                <w:szCs w:val="24"/>
              </w:rPr>
            </w:pPr>
            <w:r w:rsidRPr="002956D5">
              <w:t xml:space="preserve">- квалификация участника </w:t>
            </w:r>
            <w:r w:rsidR="00B974D6">
              <w:t>(значимость критерия</w:t>
            </w:r>
            <w:r w:rsidR="00CE2AD9">
              <w:t xml:space="preserve"> </w:t>
            </w:r>
            <w:r w:rsidR="00B974D6">
              <w:t xml:space="preserve"> </w:t>
            </w:r>
            <w:r w:rsidR="00CE2AD9" w:rsidRPr="00D93159">
              <w:rPr>
                <w:b/>
                <w:sz w:val="28"/>
                <w:szCs w:val="28"/>
              </w:rPr>
              <w:t>-</w:t>
            </w:r>
            <w:r w:rsidR="00CE2AD9">
              <w:rPr>
                <w:b/>
                <w:sz w:val="28"/>
                <w:szCs w:val="28"/>
              </w:rPr>
              <w:t xml:space="preserve"> </w:t>
            </w:r>
            <w:r w:rsidR="00CE2AD9">
              <w:rPr>
                <w:szCs w:val="24"/>
              </w:rPr>
              <w:t xml:space="preserve"> </w:t>
            </w:r>
            <w:r w:rsidR="00D93159">
              <w:rPr>
                <w:szCs w:val="24"/>
              </w:rPr>
              <w:t>40%)</w:t>
            </w:r>
          </w:p>
          <w:p w:rsidR="00CE2AD9" w:rsidRPr="00CE2AD9" w:rsidRDefault="00CE2AD9" w:rsidP="00B91D85">
            <w:pPr>
              <w:pStyle w:val="Times12"/>
              <w:widowControl w:val="0"/>
              <w:ind w:firstLine="0"/>
              <w:rPr>
                <w:szCs w:val="24"/>
              </w:rPr>
            </w:pPr>
            <w:r w:rsidRPr="00CE2AD9">
              <w:rPr>
                <w:szCs w:val="24"/>
              </w:rPr>
              <w:t>Совокупная значимость всех критериев равна 100 %</w:t>
            </w:r>
          </w:p>
          <w:p w:rsidR="00CE2AD9" w:rsidRPr="00D93159" w:rsidRDefault="00CE2AD9" w:rsidP="00B91D85">
            <w:pPr>
              <w:pStyle w:val="Times12"/>
              <w:widowControl w:val="0"/>
              <w:ind w:firstLine="0"/>
              <w:rPr>
                <w:szCs w:val="24"/>
                <w:highlight w:val="yellow"/>
              </w:rPr>
            </w:pPr>
            <w:r w:rsidRPr="00CE2AD9">
              <w:rPr>
                <w:szCs w:val="24"/>
              </w:rPr>
              <w:t>Максимальная оценка в баллах по критериям – 100 баллов</w:t>
            </w:r>
          </w:p>
        </w:tc>
      </w:tr>
      <w:tr w:rsidR="0051313F" w:rsidRPr="000D11EC" w:rsidTr="003425F6">
        <w:trPr>
          <w:trHeight w:val="232"/>
        </w:trPr>
        <w:tc>
          <w:tcPr>
            <w:tcW w:w="498" w:type="dxa"/>
          </w:tcPr>
          <w:p w:rsidR="0051313F" w:rsidRPr="00E25B1F" w:rsidRDefault="0051313F" w:rsidP="00A62BC5">
            <w:pPr>
              <w:widowControl w:val="0"/>
              <w:numPr>
                <w:ilvl w:val="0"/>
                <w:numId w:val="19"/>
              </w:numPr>
              <w:tabs>
                <w:tab w:val="num" w:pos="786"/>
              </w:tabs>
              <w:ind w:left="0" w:hanging="15"/>
              <w:jc w:val="center"/>
            </w:pPr>
          </w:p>
        </w:tc>
        <w:tc>
          <w:tcPr>
            <w:tcW w:w="2551" w:type="dxa"/>
          </w:tcPr>
          <w:p w:rsidR="0051313F" w:rsidRDefault="0051313F" w:rsidP="000A11A6">
            <w:pPr>
              <w:pStyle w:val="Times12"/>
              <w:widowControl w:val="0"/>
              <w:ind w:firstLine="0"/>
            </w:pPr>
            <w:r>
              <w:t xml:space="preserve">Оценка заявок на участие в </w:t>
            </w:r>
            <w:r w:rsidR="000A11A6">
              <w:t>открытом конкурсе</w:t>
            </w:r>
          </w:p>
        </w:tc>
        <w:tc>
          <w:tcPr>
            <w:tcW w:w="12191" w:type="dxa"/>
          </w:tcPr>
          <w:p w:rsidR="0051313F" w:rsidRDefault="0051313F" w:rsidP="00D23C38">
            <w:pPr>
              <w:pStyle w:val="Times12"/>
              <w:widowControl w:val="0"/>
              <w:ind w:firstLine="0"/>
            </w:pPr>
            <w:r w:rsidRPr="0051313F">
              <w:t xml:space="preserve">Рейтинг заявки на участие в </w:t>
            </w:r>
            <w:r w:rsidR="000A11A6">
              <w:t>открытом конкурсе</w:t>
            </w:r>
            <w:r w:rsidRPr="0051313F">
              <w:t xml:space="preserve"> представляет собой оценку в баллах, получаемую по результатам оценки по критериям с учетом значимости (веса) данных критериев.</w:t>
            </w:r>
          </w:p>
          <w:p w:rsidR="00D93159" w:rsidRPr="00F63B13" w:rsidRDefault="00D93159" w:rsidP="00D93159">
            <w:pPr>
              <w:pStyle w:val="af3"/>
              <w:spacing w:before="0" w:beforeAutospacing="0" w:after="0" w:afterAutospacing="0"/>
              <w:jc w:val="both"/>
              <w:rPr>
                <w:bCs/>
                <w:color w:val="000000"/>
              </w:rPr>
            </w:pPr>
            <w:r w:rsidRPr="00F63B13">
              <w:rPr>
                <w:bCs/>
                <w:color w:val="000000"/>
              </w:rPr>
              <w:t xml:space="preserve">Рейтинг заявки на участие в </w:t>
            </w:r>
            <w:r w:rsidR="000A11A6">
              <w:rPr>
                <w:bCs/>
                <w:color w:val="000000"/>
              </w:rPr>
              <w:t>открытом конкурсе</w:t>
            </w:r>
            <w:r w:rsidRPr="00F63B13">
              <w:rPr>
                <w:bCs/>
                <w:color w:val="000000"/>
              </w:rPr>
              <w:t xml:space="preserve"> i-го участника </w:t>
            </w:r>
            <w:r w:rsidR="000A11A6">
              <w:rPr>
                <w:bCs/>
                <w:color w:val="000000"/>
              </w:rPr>
              <w:t>открытого конкурса</w:t>
            </w:r>
            <w:r w:rsidRPr="00F63B13">
              <w:rPr>
                <w:bCs/>
                <w:color w:val="000000"/>
              </w:rPr>
              <w:t xml:space="preserve"> определяется по формуле: </w:t>
            </w:r>
          </w:p>
          <w:p w:rsidR="00D93159" w:rsidRPr="00D93159" w:rsidRDefault="00D93159" w:rsidP="00D93159">
            <w:pPr>
              <w:pStyle w:val="af3"/>
              <w:spacing w:before="0" w:beforeAutospacing="0" w:after="0" w:afterAutospacing="0"/>
              <w:rPr>
                <w:bCs/>
                <w:lang w:val="en-US"/>
              </w:rPr>
            </w:pPr>
            <w:r w:rsidRPr="00364201">
              <w:rPr>
                <w:bCs/>
                <w:lang w:val="en-US"/>
              </w:rPr>
              <w:t xml:space="preserve">R </w:t>
            </w:r>
            <w:proofErr w:type="spellStart"/>
            <w:r w:rsidRPr="00564743">
              <w:rPr>
                <w:bCs/>
                <w:sz w:val="28"/>
                <w:szCs w:val="28"/>
                <w:vertAlign w:val="subscript"/>
                <w:lang w:val="en-US"/>
              </w:rPr>
              <w:t>i</w:t>
            </w:r>
            <w:proofErr w:type="spellEnd"/>
            <w:r w:rsidRPr="00564743">
              <w:rPr>
                <w:bCs/>
                <w:sz w:val="28"/>
                <w:szCs w:val="28"/>
                <w:vertAlign w:val="subscript"/>
                <w:lang w:val="en-US"/>
              </w:rPr>
              <w:t xml:space="preserve"> </w:t>
            </w:r>
            <w:r w:rsidRPr="00D93159">
              <w:rPr>
                <w:bCs/>
                <w:lang w:val="en-US"/>
              </w:rPr>
              <w:t xml:space="preserve">= </w:t>
            </w:r>
            <w:r>
              <w:rPr>
                <w:bCs/>
              </w:rPr>
              <w:t>ЦБ</w:t>
            </w:r>
            <w:proofErr w:type="spellStart"/>
            <w:r w:rsidRPr="00564743">
              <w:rPr>
                <w:bCs/>
                <w:sz w:val="28"/>
                <w:szCs w:val="28"/>
                <w:vertAlign w:val="subscript"/>
                <w:lang w:val="en-US"/>
              </w:rPr>
              <w:t>i</w:t>
            </w:r>
            <w:proofErr w:type="spellEnd"/>
            <w:r w:rsidRPr="00D93159">
              <w:rPr>
                <w:bCs/>
                <w:lang w:val="en-US"/>
              </w:rPr>
              <w:t>*</w:t>
            </w:r>
            <w:r w:rsidR="00564743">
              <w:rPr>
                <w:bCs/>
              </w:rPr>
              <w:t>КЗ</w:t>
            </w:r>
            <w:r w:rsidRPr="00364201">
              <w:rPr>
                <w:bCs/>
                <w:vertAlign w:val="subscript"/>
              </w:rPr>
              <w:t>Ц</w:t>
            </w:r>
            <w:r w:rsidRPr="00D93159">
              <w:rPr>
                <w:bCs/>
                <w:lang w:val="en-US"/>
              </w:rPr>
              <w:t xml:space="preserve"> + </w:t>
            </w:r>
            <w:r w:rsidR="00564743">
              <w:rPr>
                <w:bCs/>
              </w:rPr>
              <w:t>К</w:t>
            </w:r>
            <w:r>
              <w:rPr>
                <w:bCs/>
              </w:rPr>
              <w:t>Б</w:t>
            </w:r>
            <w:proofErr w:type="spellStart"/>
            <w:r w:rsidRPr="00564743">
              <w:rPr>
                <w:bCs/>
                <w:sz w:val="28"/>
                <w:szCs w:val="28"/>
                <w:vertAlign w:val="subscript"/>
                <w:lang w:val="en-US"/>
              </w:rPr>
              <w:t>i</w:t>
            </w:r>
            <w:proofErr w:type="spellEnd"/>
            <w:r w:rsidRPr="00D93159">
              <w:rPr>
                <w:bCs/>
                <w:lang w:val="en-US"/>
              </w:rPr>
              <w:t>*</w:t>
            </w:r>
            <w:r w:rsidR="00564743">
              <w:rPr>
                <w:bCs/>
              </w:rPr>
              <w:t>КЗ</w:t>
            </w:r>
            <w:r w:rsidR="000D11EC">
              <w:rPr>
                <w:bCs/>
                <w:vertAlign w:val="subscript"/>
              </w:rPr>
              <w:t>К</w:t>
            </w:r>
            <w:r w:rsidRPr="00D93159">
              <w:rPr>
                <w:bCs/>
                <w:lang w:val="en-US"/>
              </w:rPr>
              <w:t>;</w:t>
            </w:r>
          </w:p>
          <w:p w:rsidR="003B1C90" w:rsidRPr="003B1C90" w:rsidRDefault="000D11EC" w:rsidP="000D11EC">
            <w:pPr>
              <w:pStyle w:val="af3"/>
              <w:spacing w:before="0" w:beforeAutospacing="0" w:after="0" w:afterAutospacing="0"/>
              <w:rPr>
                <w:bCs/>
              </w:rPr>
            </w:pPr>
            <w:r w:rsidRPr="00364201">
              <w:rPr>
                <w:bCs/>
              </w:rPr>
              <w:t xml:space="preserve">где </w:t>
            </w:r>
            <w:r w:rsidR="003B1C90" w:rsidRPr="00364201">
              <w:rPr>
                <w:bCs/>
                <w:lang w:val="en-US"/>
              </w:rPr>
              <w:t>R</w:t>
            </w:r>
            <w:r w:rsidR="003B1C90" w:rsidRPr="003B1C90">
              <w:rPr>
                <w:bCs/>
              </w:rPr>
              <w:t xml:space="preserve"> </w:t>
            </w:r>
            <w:proofErr w:type="spellStart"/>
            <w:r w:rsidR="003B1C90" w:rsidRPr="00564743">
              <w:rPr>
                <w:bCs/>
                <w:sz w:val="28"/>
                <w:szCs w:val="28"/>
                <w:vertAlign w:val="subscript"/>
                <w:lang w:val="en-US"/>
              </w:rPr>
              <w:t>i</w:t>
            </w:r>
            <w:proofErr w:type="spellEnd"/>
            <w:r w:rsidR="003B1C90">
              <w:rPr>
                <w:bCs/>
                <w:sz w:val="28"/>
                <w:szCs w:val="28"/>
                <w:vertAlign w:val="subscript"/>
              </w:rPr>
              <w:t xml:space="preserve"> </w:t>
            </w:r>
            <w:r w:rsidR="003B1C90">
              <w:rPr>
                <w:bCs/>
              </w:rPr>
              <w:t xml:space="preserve"> </w:t>
            </w:r>
            <w:r w:rsidR="003B1C90" w:rsidRPr="00364201">
              <w:rPr>
                <w:bCs/>
              </w:rPr>
              <w:t>–</w:t>
            </w:r>
            <w:r w:rsidR="003B1C90">
              <w:rPr>
                <w:bCs/>
              </w:rPr>
              <w:t xml:space="preserve"> рейтинг заявки </w:t>
            </w:r>
            <w:r w:rsidR="003B1C90" w:rsidRPr="00F63B13">
              <w:rPr>
                <w:bCs/>
                <w:color w:val="000000"/>
              </w:rPr>
              <w:t xml:space="preserve">i-го участника </w:t>
            </w:r>
            <w:r w:rsidR="000A11A6">
              <w:rPr>
                <w:bCs/>
                <w:color w:val="000000"/>
              </w:rPr>
              <w:t>открытого конкурса</w:t>
            </w:r>
            <w:r w:rsidR="003B1C90">
              <w:rPr>
                <w:bCs/>
                <w:color w:val="000000"/>
              </w:rPr>
              <w:t>, баллы;</w:t>
            </w:r>
          </w:p>
          <w:p w:rsidR="00870FC0" w:rsidRPr="00870FC0" w:rsidRDefault="00870FC0" w:rsidP="000D11EC">
            <w:pPr>
              <w:pStyle w:val="af3"/>
              <w:spacing w:before="0" w:beforeAutospacing="0" w:after="0" w:afterAutospacing="0"/>
              <w:rPr>
                <w:bCs/>
              </w:rPr>
            </w:pPr>
            <w:r>
              <w:rPr>
                <w:bCs/>
              </w:rPr>
              <w:t>ЦБ</w:t>
            </w:r>
            <w:proofErr w:type="spellStart"/>
            <w:proofErr w:type="gramStart"/>
            <w:r w:rsidRPr="00564743">
              <w:rPr>
                <w:bCs/>
                <w:sz w:val="28"/>
                <w:szCs w:val="28"/>
                <w:vertAlign w:val="subscript"/>
                <w:lang w:val="en-US"/>
              </w:rPr>
              <w:t>i</w:t>
            </w:r>
            <w:proofErr w:type="spellEnd"/>
            <w:proofErr w:type="gramEnd"/>
            <w:r w:rsidR="000D11EC" w:rsidRPr="00364201">
              <w:rPr>
                <w:bCs/>
              </w:rPr>
              <w:t xml:space="preserve"> – </w:t>
            </w:r>
            <w:r>
              <w:rPr>
                <w:bCs/>
              </w:rPr>
              <w:t xml:space="preserve">оценка по критерию «цена договора» i-го участника </w:t>
            </w:r>
            <w:r w:rsidR="000A11A6">
              <w:rPr>
                <w:bCs/>
                <w:color w:val="000000"/>
              </w:rPr>
              <w:t>открытого конкурса</w:t>
            </w:r>
            <w:r>
              <w:rPr>
                <w:bCs/>
              </w:rPr>
              <w:t>, баллы;</w:t>
            </w:r>
          </w:p>
          <w:p w:rsidR="00870FC0" w:rsidRDefault="00870FC0" w:rsidP="000D11EC">
            <w:pPr>
              <w:pStyle w:val="af3"/>
              <w:spacing w:before="0" w:beforeAutospacing="0" w:after="0" w:afterAutospacing="0"/>
              <w:rPr>
                <w:bCs/>
              </w:rPr>
            </w:pPr>
            <w:r>
              <w:rPr>
                <w:bCs/>
              </w:rPr>
              <w:t>КЗ</w:t>
            </w:r>
            <w:r w:rsidRPr="00364201">
              <w:rPr>
                <w:bCs/>
                <w:vertAlign w:val="subscript"/>
              </w:rPr>
              <w:t>Ц</w:t>
            </w:r>
            <w:r>
              <w:rPr>
                <w:bCs/>
              </w:rPr>
              <w:t xml:space="preserve">  </w:t>
            </w:r>
            <w:r w:rsidR="003B1C90" w:rsidRPr="00364201">
              <w:rPr>
                <w:bCs/>
              </w:rPr>
              <w:t>–</w:t>
            </w:r>
            <w:r>
              <w:rPr>
                <w:bCs/>
              </w:rPr>
              <w:t xml:space="preserve"> </w:t>
            </w:r>
            <w:r w:rsidR="00564743">
              <w:rPr>
                <w:bCs/>
              </w:rPr>
              <w:t>коэффициент значимости</w:t>
            </w:r>
            <w:r w:rsidR="000D11EC" w:rsidRPr="00364201">
              <w:rPr>
                <w:bCs/>
              </w:rPr>
              <w:t xml:space="preserve"> (вес) критерия</w:t>
            </w:r>
            <w:r>
              <w:rPr>
                <w:bCs/>
              </w:rPr>
              <w:t xml:space="preserve"> «цена договора»;</w:t>
            </w:r>
          </w:p>
          <w:p w:rsidR="000D11EC" w:rsidRDefault="00870FC0" w:rsidP="000D11EC">
            <w:pPr>
              <w:pStyle w:val="af3"/>
              <w:spacing w:before="0" w:beforeAutospacing="0" w:after="0" w:afterAutospacing="0"/>
              <w:rPr>
                <w:bCs/>
              </w:rPr>
            </w:pPr>
            <w:r>
              <w:rPr>
                <w:bCs/>
              </w:rPr>
              <w:lastRenderedPageBreak/>
              <w:t>КБ</w:t>
            </w:r>
            <w:proofErr w:type="spellStart"/>
            <w:proofErr w:type="gramStart"/>
            <w:r w:rsidRPr="00564743">
              <w:rPr>
                <w:bCs/>
                <w:sz w:val="28"/>
                <w:szCs w:val="28"/>
                <w:vertAlign w:val="subscript"/>
                <w:lang w:val="en-US"/>
              </w:rPr>
              <w:t>i</w:t>
            </w:r>
            <w:proofErr w:type="spellEnd"/>
            <w:proofErr w:type="gramEnd"/>
            <w:r w:rsidRPr="00364201">
              <w:rPr>
                <w:bCs/>
              </w:rPr>
              <w:t xml:space="preserve"> </w:t>
            </w:r>
            <w:r>
              <w:rPr>
                <w:bCs/>
              </w:rPr>
              <w:t xml:space="preserve"> </w:t>
            </w:r>
            <w:r w:rsidR="000D11EC" w:rsidRPr="00364201">
              <w:rPr>
                <w:bCs/>
              </w:rPr>
              <w:t xml:space="preserve">– оценка </w:t>
            </w:r>
            <w:r>
              <w:rPr>
                <w:bCs/>
              </w:rPr>
              <w:t>по</w:t>
            </w:r>
            <w:r w:rsidR="000D11EC" w:rsidRPr="00364201">
              <w:rPr>
                <w:bCs/>
              </w:rPr>
              <w:t xml:space="preserve"> критери</w:t>
            </w:r>
            <w:r>
              <w:rPr>
                <w:bCs/>
              </w:rPr>
              <w:t>ю «квалификация участника»</w:t>
            </w:r>
            <w:r w:rsidR="000F4696">
              <w:rPr>
                <w:bCs/>
              </w:rPr>
              <w:t xml:space="preserve"> i-го участника </w:t>
            </w:r>
            <w:r w:rsidR="000A11A6">
              <w:rPr>
                <w:bCs/>
                <w:color w:val="000000"/>
              </w:rPr>
              <w:t>открытого конкурса</w:t>
            </w:r>
            <w:r>
              <w:rPr>
                <w:bCs/>
              </w:rPr>
              <w:t>, баллы;</w:t>
            </w:r>
          </w:p>
          <w:p w:rsidR="00870FC0" w:rsidRPr="00364201" w:rsidRDefault="00870FC0" w:rsidP="000D11EC">
            <w:pPr>
              <w:pStyle w:val="af3"/>
              <w:spacing w:before="0" w:beforeAutospacing="0" w:after="0" w:afterAutospacing="0"/>
              <w:rPr>
                <w:bCs/>
              </w:rPr>
            </w:pPr>
            <w:r>
              <w:rPr>
                <w:bCs/>
              </w:rPr>
              <w:t>КЗ</w:t>
            </w:r>
            <w:r>
              <w:rPr>
                <w:bCs/>
                <w:vertAlign w:val="subscript"/>
              </w:rPr>
              <w:t>К</w:t>
            </w:r>
            <w:r w:rsidR="003B1C90">
              <w:rPr>
                <w:bCs/>
                <w:vertAlign w:val="subscript"/>
              </w:rPr>
              <w:t xml:space="preserve">  </w:t>
            </w:r>
            <w:r w:rsidR="003B1C90" w:rsidRPr="00364201">
              <w:rPr>
                <w:bCs/>
              </w:rPr>
              <w:t>–</w:t>
            </w:r>
            <w:r w:rsidR="003B1C90">
              <w:rPr>
                <w:bCs/>
              </w:rPr>
              <w:t xml:space="preserve"> коэффициент значимости</w:t>
            </w:r>
            <w:r w:rsidR="003B1C90" w:rsidRPr="00364201">
              <w:rPr>
                <w:bCs/>
              </w:rPr>
              <w:t xml:space="preserve"> (вес) критерия</w:t>
            </w:r>
            <w:r w:rsidR="003B1C90">
              <w:rPr>
                <w:bCs/>
              </w:rPr>
              <w:t xml:space="preserve"> «квалификация участника».</w:t>
            </w:r>
          </w:p>
          <w:p w:rsidR="000D11EC" w:rsidRPr="00B454FB" w:rsidRDefault="00CE2AD9" w:rsidP="00B454FB">
            <w:pPr>
              <w:pStyle w:val="af3"/>
              <w:spacing w:before="0" w:beforeAutospacing="0" w:after="0" w:afterAutospacing="0"/>
              <w:rPr>
                <w:bCs/>
                <w:color w:val="000000"/>
                <w:u w:val="single"/>
              </w:rPr>
            </w:pPr>
            <w:r>
              <w:rPr>
                <w:bCs/>
                <w:color w:val="000000"/>
                <w:u w:val="single"/>
              </w:rPr>
              <w:t>Определение оценки по критерию «ц</w:t>
            </w:r>
            <w:r w:rsidR="000D11EC" w:rsidRPr="00B454FB">
              <w:rPr>
                <w:bCs/>
                <w:color w:val="000000"/>
                <w:u w:val="single"/>
              </w:rPr>
              <w:t>ена договора</w:t>
            </w:r>
            <w:r>
              <w:rPr>
                <w:bCs/>
                <w:color w:val="000000"/>
                <w:u w:val="single"/>
              </w:rPr>
              <w:t>»</w:t>
            </w:r>
            <w:r w:rsidR="00B454FB">
              <w:rPr>
                <w:bCs/>
                <w:color w:val="000000"/>
                <w:u w:val="single"/>
              </w:rPr>
              <w:t>:</w:t>
            </w:r>
          </w:p>
          <w:p w:rsidR="000D11EC" w:rsidRPr="00F63B13" w:rsidRDefault="000D11EC" w:rsidP="000D11EC">
            <w:pPr>
              <w:pStyle w:val="af3"/>
              <w:spacing w:before="0" w:beforeAutospacing="0" w:after="0" w:afterAutospacing="0"/>
              <w:rPr>
                <w:bCs/>
                <w:color w:val="000000"/>
              </w:rPr>
            </w:pPr>
            <w:proofErr w:type="spellStart"/>
            <w:r w:rsidRPr="00F63B13">
              <w:rPr>
                <w:bCs/>
                <w:color w:val="000000"/>
              </w:rPr>
              <w:t>Ц</w:t>
            </w:r>
            <w:r>
              <w:rPr>
                <w:bCs/>
                <w:color w:val="000000"/>
              </w:rPr>
              <w:t>Б</w:t>
            </w:r>
            <w:proofErr w:type="gramStart"/>
            <w:r w:rsidRPr="00564743">
              <w:rPr>
                <w:bCs/>
                <w:color w:val="000000"/>
                <w:sz w:val="28"/>
                <w:szCs w:val="28"/>
                <w:vertAlign w:val="subscript"/>
              </w:rPr>
              <w:t>i</w:t>
            </w:r>
            <w:proofErr w:type="spellEnd"/>
            <w:proofErr w:type="gramEnd"/>
            <w:r w:rsidRPr="000D11EC">
              <w:rPr>
                <w:bCs/>
                <w:color w:val="000000"/>
                <w:sz w:val="32"/>
                <w:szCs w:val="32"/>
                <w:vertAlign w:val="subscript"/>
              </w:rPr>
              <w:t xml:space="preserve"> </w:t>
            </w:r>
            <w:r w:rsidRPr="00F63B13">
              <w:rPr>
                <w:bCs/>
                <w:color w:val="000000"/>
              </w:rPr>
              <w:t xml:space="preserve">= </w:t>
            </w:r>
            <w:proofErr w:type="spellStart"/>
            <w:r w:rsidRPr="00F63B13">
              <w:rPr>
                <w:bCs/>
                <w:color w:val="000000"/>
              </w:rPr>
              <w:t>Ц</w:t>
            </w:r>
            <w:r w:rsidRPr="00564743">
              <w:rPr>
                <w:bCs/>
                <w:color w:val="000000"/>
                <w:sz w:val="28"/>
                <w:szCs w:val="28"/>
                <w:vertAlign w:val="subscript"/>
              </w:rPr>
              <w:t>min</w:t>
            </w:r>
            <w:proofErr w:type="spellEnd"/>
            <w:r w:rsidRPr="00F63B13">
              <w:rPr>
                <w:bCs/>
                <w:color w:val="000000"/>
              </w:rPr>
              <w:t xml:space="preserve">/ </w:t>
            </w:r>
            <w:proofErr w:type="spellStart"/>
            <w:r w:rsidRPr="00F63B13">
              <w:rPr>
                <w:bCs/>
                <w:color w:val="000000"/>
              </w:rPr>
              <w:t>Ц</w:t>
            </w:r>
            <w:r w:rsidRPr="00564743">
              <w:rPr>
                <w:bCs/>
                <w:color w:val="000000"/>
                <w:sz w:val="28"/>
                <w:szCs w:val="28"/>
                <w:vertAlign w:val="subscript"/>
              </w:rPr>
              <w:t>i</w:t>
            </w:r>
            <w:proofErr w:type="spellEnd"/>
            <w:r w:rsidRPr="00F63B13">
              <w:rPr>
                <w:bCs/>
                <w:color w:val="000000"/>
              </w:rPr>
              <w:t xml:space="preserve"> * 100</w:t>
            </w:r>
            <w:r w:rsidR="008306E2">
              <w:rPr>
                <w:bCs/>
                <w:color w:val="000000"/>
              </w:rPr>
              <w:t>,</w:t>
            </w:r>
          </w:p>
          <w:p w:rsidR="000D11EC" w:rsidRPr="00F63B13" w:rsidRDefault="000D11EC" w:rsidP="000D11EC">
            <w:pPr>
              <w:pStyle w:val="af3"/>
              <w:spacing w:before="0" w:beforeAutospacing="0" w:after="0" w:afterAutospacing="0"/>
              <w:jc w:val="both"/>
              <w:rPr>
                <w:bCs/>
                <w:color w:val="000000"/>
              </w:rPr>
            </w:pPr>
            <w:r w:rsidRPr="00F63B13">
              <w:rPr>
                <w:bCs/>
                <w:color w:val="000000"/>
              </w:rPr>
              <w:t xml:space="preserve">где: </w:t>
            </w:r>
            <w:proofErr w:type="spellStart"/>
            <w:r w:rsidRPr="00F63B13">
              <w:rPr>
                <w:bCs/>
                <w:color w:val="000000"/>
              </w:rPr>
              <w:t>Ц</w:t>
            </w:r>
            <w:r>
              <w:rPr>
                <w:bCs/>
                <w:color w:val="000000"/>
              </w:rPr>
              <w:t>Б</w:t>
            </w:r>
            <w:proofErr w:type="gramStart"/>
            <w:r w:rsidRPr="00564743">
              <w:rPr>
                <w:bCs/>
                <w:color w:val="000000"/>
                <w:sz w:val="28"/>
                <w:szCs w:val="28"/>
                <w:vertAlign w:val="subscript"/>
              </w:rPr>
              <w:t>i</w:t>
            </w:r>
            <w:proofErr w:type="spellEnd"/>
            <w:proofErr w:type="gramEnd"/>
            <w:r w:rsidRPr="00F63B13">
              <w:rPr>
                <w:bCs/>
                <w:color w:val="000000"/>
              </w:rPr>
              <w:t xml:space="preserve"> – оценка по критерию «цена договора» i-го участ</w:t>
            </w:r>
            <w:r w:rsidR="008306E2">
              <w:rPr>
                <w:bCs/>
                <w:color w:val="000000"/>
              </w:rPr>
              <w:t xml:space="preserve">ника </w:t>
            </w:r>
            <w:r w:rsidR="000A11A6">
              <w:rPr>
                <w:bCs/>
                <w:color w:val="000000"/>
              </w:rPr>
              <w:t>открытого конкурса</w:t>
            </w:r>
            <w:r w:rsidR="008306E2">
              <w:rPr>
                <w:bCs/>
                <w:color w:val="000000"/>
              </w:rPr>
              <w:t>, баллы;</w:t>
            </w:r>
          </w:p>
          <w:p w:rsidR="008306E2" w:rsidRPr="00F63B13" w:rsidRDefault="000D11EC" w:rsidP="000D11EC">
            <w:pPr>
              <w:pStyle w:val="af3"/>
              <w:spacing w:before="0" w:beforeAutospacing="0" w:after="0" w:afterAutospacing="0"/>
              <w:jc w:val="both"/>
              <w:rPr>
                <w:bCs/>
                <w:color w:val="000000"/>
              </w:rPr>
            </w:pPr>
            <w:proofErr w:type="spellStart"/>
            <w:r w:rsidRPr="00F63B13">
              <w:rPr>
                <w:bCs/>
                <w:color w:val="000000"/>
              </w:rPr>
              <w:t>Ц</w:t>
            </w:r>
            <w:proofErr w:type="gramStart"/>
            <w:r w:rsidRPr="00564743">
              <w:rPr>
                <w:bCs/>
                <w:color w:val="000000"/>
                <w:sz w:val="28"/>
                <w:szCs w:val="28"/>
                <w:vertAlign w:val="subscript"/>
              </w:rPr>
              <w:t>i</w:t>
            </w:r>
            <w:proofErr w:type="spellEnd"/>
            <w:proofErr w:type="gramEnd"/>
            <w:r w:rsidRPr="00F63B13">
              <w:rPr>
                <w:bCs/>
                <w:color w:val="000000"/>
              </w:rPr>
              <w:t xml:space="preserve"> – предложение участника </w:t>
            </w:r>
            <w:r w:rsidR="000A11A6">
              <w:rPr>
                <w:bCs/>
                <w:color w:val="000000"/>
              </w:rPr>
              <w:t>открытого конкурса</w:t>
            </w:r>
            <w:r w:rsidR="000A11A6" w:rsidRPr="00F63B13">
              <w:rPr>
                <w:bCs/>
                <w:color w:val="000000"/>
              </w:rPr>
              <w:t xml:space="preserve"> </w:t>
            </w:r>
            <w:r w:rsidRPr="00F63B13">
              <w:rPr>
                <w:bCs/>
                <w:color w:val="000000"/>
              </w:rPr>
              <w:t xml:space="preserve">о цене договора, указанной в заявке на участие в </w:t>
            </w:r>
            <w:r>
              <w:rPr>
                <w:bCs/>
                <w:color w:val="000000"/>
              </w:rPr>
              <w:t>процедуре закупок</w:t>
            </w:r>
            <w:r w:rsidRPr="00F63B13">
              <w:rPr>
                <w:bCs/>
                <w:color w:val="000000"/>
              </w:rPr>
              <w:t xml:space="preserve"> i-го учас</w:t>
            </w:r>
            <w:r w:rsidR="00EE2DBC">
              <w:rPr>
                <w:bCs/>
                <w:color w:val="000000"/>
              </w:rPr>
              <w:t xml:space="preserve">тника </w:t>
            </w:r>
            <w:r w:rsidR="000A11A6">
              <w:rPr>
                <w:bCs/>
                <w:color w:val="000000"/>
              </w:rPr>
              <w:t>открытого конкурса</w:t>
            </w:r>
            <w:r w:rsidR="00EE2DBC">
              <w:rPr>
                <w:bCs/>
                <w:color w:val="000000"/>
              </w:rPr>
              <w:t>, руб.</w:t>
            </w:r>
            <w:r w:rsidR="00533424">
              <w:rPr>
                <w:bCs/>
                <w:color w:val="000000"/>
              </w:rPr>
              <w:t>, без НДС</w:t>
            </w:r>
            <w:r w:rsidR="008306E2">
              <w:rPr>
                <w:bCs/>
                <w:color w:val="000000"/>
              </w:rPr>
              <w:t>;</w:t>
            </w:r>
          </w:p>
          <w:p w:rsidR="000D11EC" w:rsidRPr="00F63B13" w:rsidRDefault="000D11EC" w:rsidP="000D11EC">
            <w:pPr>
              <w:pStyle w:val="af3"/>
              <w:spacing w:before="0" w:beforeAutospacing="0" w:after="0" w:afterAutospacing="0"/>
              <w:jc w:val="both"/>
              <w:rPr>
                <w:bCs/>
                <w:color w:val="000000"/>
              </w:rPr>
            </w:pPr>
            <w:proofErr w:type="spellStart"/>
            <w:proofErr w:type="gramStart"/>
            <w:r w:rsidRPr="00F63B13">
              <w:rPr>
                <w:bCs/>
                <w:color w:val="000000"/>
              </w:rPr>
              <w:t>Ц</w:t>
            </w:r>
            <w:proofErr w:type="gramEnd"/>
            <w:r w:rsidRPr="000D11EC">
              <w:rPr>
                <w:bCs/>
                <w:color w:val="000000"/>
                <w:sz w:val="32"/>
                <w:szCs w:val="32"/>
                <w:vertAlign w:val="subscript"/>
              </w:rPr>
              <w:t>min</w:t>
            </w:r>
            <w:proofErr w:type="spellEnd"/>
            <w:r w:rsidRPr="00F63B13">
              <w:rPr>
                <w:bCs/>
                <w:color w:val="000000"/>
              </w:rPr>
              <w:t xml:space="preserve"> – минимальное предложение участника </w:t>
            </w:r>
            <w:r w:rsidR="000A11A6">
              <w:rPr>
                <w:bCs/>
                <w:color w:val="000000"/>
              </w:rPr>
              <w:t>открытого конкурса</w:t>
            </w:r>
            <w:r w:rsidR="000A11A6" w:rsidRPr="00F63B13">
              <w:rPr>
                <w:bCs/>
                <w:color w:val="000000"/>
              </w:rPr>
              <w:t xml:space="preserve"> </w:t>
            </w:r>
            <w:r w:rsidRPr="00F63B13">
              <w:rPr>
                <w:bCs/>
                <w:color w:val="000000"/>
              </w:rPr>
              <w:t xml:space="preserve">о цене договора, указанной в заявке на участие в </w:t>
            </w:r>
            <w:r w:rsidR="000A11A6">
              <w:rPr>
                <w:bCs/>
                <w:color w:val="000000"/>
              </w:rPr>
              <w:t>открытом конкурсе</w:t>
            </w:r>
            <w:r w:rsidR="000A11A6" w:rsidRPr="00F63B13">
              <w:rPr>
                <w:bCs/>
                <w:color w:val="000000"/>
              </w:rPr>
              <w:t xml:space="preserve"> </w:t>
            </w:r>
            <w:r w:rsidRPr="00F63B13">
              <w:rPr>
                <w:bCs/>
                <w:color w:val="000000"/>
              </w:rPr>
              <w:t xml:space="preserve">из </w:t>
            </w:r>
            <w:r w:rsidR="000A11A6">
              <w:rPr>
                <w:bCs/>
                <w:color w:val="000000"/>
              </w:rPr>
              <w:t xml:space="preserve">всех </w:t>
            </w:r>
            <w:r w:rsidRPr="00F63B13">
              <w:rPr>
                <w:bCs/>
                <w:color w:val="000000"/>
              </w:rPr>
              <w:t xml:space="preserve">представленных участниками </w:t>
            </w:r>
            <w:r w:rsidR="000A11A6">
              <w:rPr>
                <w:bCs/>
                <w:color w:val="000000"/>
              </w:rPr>
              <w:t>открытого конкурса</w:t>
            </w:r>
            <w:r w:rsidR="00EE2DBC">
              <w:rPr>
                <w:bCs/>
                <w:color w:val="000000"/>
              </w:rPr>
              <w:t>, руб.</w:t>
            </w:r>
            <w:r w:rsidR="00533424">
              <w:rPr>
                <w:bCs/>
                <w:color w:val="000000"/>
              </w:rPr>
              <w:t xml:space="preserve"> без НДС</w:t>
            </w:r>
            <w:r w:rsidR="008306E2">
              <w:rPr>
                <w:bCs/>
                <w:color w:val="000000"/>
              </w:rPr>
              <w:t>;</w:t>
            </w:r>
          </w:p>
          <w:p w:rsidR="00B454FB" w:rsidRPr="00B454FB" w:rsidRDefault="00870FC0" w:rsidP="00B454FB">
            <w:pPr>
              <w:pStyle w:val="af3"/>
              <w:spacing w:before="0" w:beforeAutospacing="0" w:after="0" w:afterAutospacing="0"/>
              <w:rPr>
                <w:bCs/>
                <w:u w:val="single"/>
              </w:rPr>
            </w:pPr>
            <w:r>
              <w:rPr>
                <w:bCs/>
                <w:u w:val="single"/>
              </w:rPr>
              <w:t>Определение оценки по критерию «к</w:t>
            </w:r>
            <w:r w:rsidR="00B454FB" w:rsidRPr="00B454FB">
              <w:rPr>
                <w:bCs/>
                <w:u w:val="single"/>
              </w:rPr>
              <w:t>валификация участника</w:t>
            </w:r>
            <w:r>
              <w:rPr>
                <w:bCs/>
                <w:u w:val="single"/>
              </w:rPr>
              <w:t>»</w:t>
            </w:r>
            <w:r w:rsidR="00B454FB">
              <w:rPr>
                <w:bCs/>
                <w:u w:val="single"/>
              </w:rPr>
              <w:t>:</w:t>
            </w:r>
          </w:p>
          <w:p w:rsidR="00564743" w:rsidRPr="00525024" w:rsidRDefault="00564743" w:rsidP="00B454FB">
            <w:pPr>
              <w:pStyle w:val="af3"/>
              <w:spacing w:before="0" w:beforeAutospacing="0" w:after="0" w:afterAutospacing="0"/>
              <w:rPr>
                <w:bCs/>
              </w:rPr>
            </w:pPr>
            <w:r w:rsidRPr="00525024">
              <w:rPr>
                <w:bCs/>
              </w:rPr>
              <w:t>КБ</w:t>
            </w:r>
            <w:r w:rsidR="00B454FB" w:rsidRPr="00525024">
              <w:rPr>
                <w:bCs/>
              </w:rPr>
              <w:t xml:space="preserve"> </w:t>
            </w:r>
            <w:proofErr w:type="spellStart"/>
            <w:r w:rsidR="00B454FB" w:rsidRPr="00525024">
              <w:rPr>
                <w:bCs/>
                <w:sz w:val="28"/>
                <w:szCs w:val="28"/>
                <w:vertAlign w:val="subscript"/>
                <w:lang w:val="en-US"/>
              </w:rPr>
              <w:t>i</w:t>
            </w:r>
            <w:proofErr w:type="spellEnd"/>
            <w:r w:rsidR="00B454FB" w:rsidRPr="00525024">
              <w:rPr>
                <w:bCs/>
                <w:vertAlign w:val="subscript"/>
              </w:rPr>
              <w:t xml:space="preserve"> </w:t>
            </w:r>
            <w:r w:rsidR="00B454FB" w:rsidRPr="00525024">
              <w:rPr>
                <w:bCs/>
              </w:rPr>
              <w:t xml:space="preserve">= </w:t>
            </w:r>
            <w:proofErr w:type="spellStart"/>
            <w:r w:rsidRPr="00525024">
              <w:rPr>
                <w:bCs/>
              </w:rPr>
              <w:t>К</w:t>
            </w:r>
            <w:r w:rsidR="00525024" w:rsidRPr="00525024">
              <w:rPr>
                <w:bCs/>
                <w:sz w:val="28"/>
                <w:szCs w:val="28"/>
                <w:vertAlign w:val="subscript"/>
              </w:rPr>
              <w:t>i</w:t>
            </w:r>
            <w:proofErr w:type="spellEnd"/>
            <w:r w:rsidRPr="00525024">
              <w:rPr>
                <w:bCs/>
              </w:rPr>
              <w:t xml:space="preserve">/ </w:t>
            </w:r>
            <w:proofErr w:type="spellStart"/>
            <w:proofErr w:type="gramStart"/>
            <w:r w:rsidRPr="00525024">
              <w:rPr>
                <w:bCs/>
              </w:rPr>
              <w:t>К</w:t>
            </w:r>
            <w:proofErr w:type="gramEnd"/>
            <w:r w:rsidR="00525024" w:rsidRPr="00525024">
              <w:rPr>
                <w:bCs/>
                <w:sz w:val="28"/>
                <w:szCs w:val="28"/>
                <w:vertAlign w:val="subscript"/>
              </w:rPr>
              <w:t>m</w:t>
            </w:r>
            <w:proofErr w:type="spellEnd"/>
            <w:r w:rsidR="00525024" w:rsidRPr="00525024">
              <w:rPr>
                <w:bCs/>
                <w:sz w:val="28"/>
                <w:szCs w:val="28"/>
                <w:vertAlign w:val="subscript"/>
                <w:lang w:val="en-US"/>
              </w:rPr>
              <w:t>ax</w:t>
            </w:r>
            <w:r w:rsidRPr="00525024">
              <w:rPr>
                <w:bCs/>
              </w:rPr>
              <w:t xml:space="preserve"> * 100</w:t>
            </w:r>
            <w:r w:rsidR="008306E2" w:rsidRPr="00525024">
              <w:rPr>
                <w:bCs/>
              </w:rPr>
              <w:t>,</w:t>
            </w:r>
          </w:p>
          <w:p w:rsidR="00A71E76" w:rsidRPr="00525024" w:rsidRDefault="00B454FB" w:rsidP="00B454FB">
            <w:pPr>
              <w:pStyle w:val="af3"/>
              <w:spacing w:before="0" w:beforeAutospacing="0" w:after="0" w:afterAutospacing="0"/>
              <w:rPr>
                <w:bCs/>
              </w:rPr>
            </w:pPr>
            <w:r w:rsidRPr="00525024">
              <w:rPr>
                <w:bCs/>
              </w:rPr>
              <w:t xml:space="preserve">где: </w:t>
            </w:r>
            <w:r w:rsidR="00A71E76" w:rsidRPr="00525024">
              <w:rPr>
                <w:bCs/>
              </w:rPr>
              <w:t xml:space="preserve">КБ </w:t>
            </w:r>
            <w:proofErr w:type="spellStart"/>
            <w:r w:rsidR="00A71E76" w:rsidRPr="00525024">
              <w:rPr>
                <w:bCs/>
                <w:sz w:val="28"/>
                <w:szCs w:val="28"/>
                <w:vertAlign w:val="subscript"/>
                <w:lang w:val="en-US"/>
              </w:rPr>
              <w:t>i</w:t>
            </w:r>
            <w:proofErr w:type="spellEnd"/>
            <w:r w:rsidRPr="00525024">
              <w:rPr>
                <w:bCs/>
              </w:rPr>
              <w:t xml:space="preserve"> – </w:t>
            </w:r>
            <w:r w:rsidR="00A71E76" w:rsidRPr="00525024">
              <w:rPr>
                <w:bCs/>
              </w:rPr>
              <w:t xml:space="preserve">оценка по критерию «квалификация участника» i-го участника </w:t>
            </w:r>
            <w:r w:rsidR="000A11A6">
              <w:rPr>
                <w:bCs/>
                <w:color w:val="000000"/>
              </w:rPr>
              <w:t>открытого конкурса</w:t>
            </w:r>
            <w:r w:rsidR="00A71E76" w:rsidRPr="00525024">
              <w:rPr>
                <w:bCs/>
              </w:rPr>
              <w:t xml:space="preserve">, баллы </w:t>
            </w:r>
          </w:p>
          <w:p w:rsidR="00B454FB" w:rsidRPr="00525024" w:rsidRDefault="00A71E76" w:rsidP="00B454FB">
            <w:pPr>
              <w:pStyle w:val="af3"/>
              <w:spacing w:before="0" w:beforeAutospacing="0" w:after="0" w:afterAutospacing="0"/>
              <w:rPr>
                <w:bCs/>
              </w:rPr>
            </w:pPr>
            <w:proofErr w:type="spellStart"/>
            <w:r w:rsidRPr="00525024">
              <w:rPr>
                <w:bCs/>
              </w:rPr>
              <w:t>К</w:t>
            </w:r>
            <w:r w:rsidRPr="00525024">
              <w:rPr>
                <w:bCs/>
                <w:sz w:val="28"/>
                <w:szCs w:val="28"/>
                <w:vertAlign w:val="subscript"/>
              </w:rPr>
              <w:t>i</w:t>
            </w:r>
            <w:proofErr w:type="spellEnd"/>
            <w:r w:rsidR="00B454FB" w:rsidRPr="00525024">
              <w:rPr>
                <w:bCs/>
              </w:rPr>
              <w:t xml:space="preserve"> – </w:t>
            </w:r>
            <w:r w:rsidR="00EE2DBC">
              <w:rPr>
                <w:bCs/>
              </w:rPr>
              <w:t xml:space="preserve">общая </w:t>
            </w:r>
            <w:r w:rsidR="00525024">
              <w:rPr>
                <w:bCs/>
              </w:rPr>
              <w:t>стоимость</w:t>
            </w:r>
            <w:r w:rsidR="00525024" w:rsidRPr="00525024">
              <w:rPr>
                <w:bCs/>
              </w:rPr>
              <w:t xml:space="preserve"> </w:t>
            </w:r>
            <w:r w:rsidR="00525024">
              <w:rPr>
                <w:bCs/>
              </w:rPr>
              <w:t xml:space="preserve">завершенных </w:t>
            </w:r>
            <w:r w:rsidR="00525024" w:rsidRPr="00525024">
              <w:rPr>
                <w:bCs/>
              </w:rPr>
              <w:t xml:space="preserve">договоров сопоставимого характера </w:t>
            </w:r>
            <w:r w:rsidR="00C3473B" w:rsidRPr="00525024">
              <w:rPr>
                <w:bCs/>
              </w:rPr>
              <w:t>за последние 3 года</w:t>
            </w:r>
            <w:r w:rsidR="008306E2" w:rsidRPr="00525024">
              <w:rPr>
                <w:bCs/>
              </w:rPr>
              <w:t xml:space="preserve">  i-го участника </w:t>
            </w:r>
            <w:r w:rsidR="000A11A6">
              <w:rPr>
                <w:bCs/>
                <w:color w:val="000000"/>
              </w:rPr>
              <w:t>открытого конкурса</w:t>
            </w:r>
            <w:r w:rsidR="008306E2" w:rsidRPr="00525024">
              <w:rPr>
                <w:bCs/>
              </w:rPr>
              <w:t xml:space="preserve">, </w:t>
            </w:r>
            <w:r w:rsidR="00EE2DBC">
              <w:rPr>
                <w:bCs/>
              </w:rPr>
              <w:t xml:space="preserve">подтвержденных актами выполненных работ (оказанных услуг), </w:t>
            </w:r>
            <w:r w:rsidR="00525024">
              <w:rPr>
                <w:bCs/>
              </w:rPr>
              <w:t>руб</w:t>
            </w:r>
            <w:r w:rsidR="00533424">
              <w:rPr>
                <w:bCs/>
              </w:rPr>
              <w:t>.</w:t>
            </w:r>
            <w:r w:rsidR="00525024">
              <w:rPr>
                <w:bCs/>
              </w:rPr>
              <w:t>,</w:t>
            </w:r>
            <w:r w:rsidR="00533424">
              <w:rPr>
                <w:bCs/>
              </w:rPr>
              <w:t xml:space="preserve"> без НДС</w:t>
            </w:r>
            <w:r w:rsidR="00525024">
              <w:rPr>
                <w:bCs/>
              </w:rPr>
              <w:t>;</w:t>
            </w:r>
          </w:p>
          <w:p w:rsidR="000D11EC" w:rsidRDefault="00A71E76" w:rsidP="00EE2DBC">
            <w:pPr>
              <w:pStyle w:val="af3"/>
              <w:spacing w:before="0" w:beforeAutospacing="0" w:after="0" w:afterAutospacing="0"/>
              <w:rPr>
                <w:bCs/>
              </w:rPr>
            </w:pPr>
            <w:proofErr w:type="spellStart"/>
            <w:proofErr w:type="gramStart"/>
            <w:r w:rsidRPr="00525024">
              <w:rPr>
                <w:bCs/>
              </w:rPr>
              <w:t>К</w:t>
            </w:r>
            <w:proofErr w:type="gramEnd"/>
            <w:r w:rsidRPr="00525024">
              <w:rPr>
                <w:bCs/>
                <w:sz w:val="28"/>
                <w:szCs w:val="28"/>
                <w:vertAlign w:val="subscript"/>
              </w:rPr>
              <w:t>m</w:t>
            </w:r>
            <w:proofErr w:type="spellEnd"/>
            <w:r w:rsidR="008306E2" w:rsidRPr="00525024">
              <w:rPr>
                <w:bCs/>
                <w:sz w:val="28"/>
                <w:szCs w:val="28"/>
                <w:vertAlign w:val="subscript"/>
                <w:lang w:val="en-US"/>
              </w:rPr>
              <w:t>ax</w:t>
            </w:r>
            <w:r w:rsidRPr="00525024">
              <w:rPr>
                <w:bCs/>
                <w:sz w:val="28"/>
                <w:szCs w:val="28"/>
                <w:vertAlign w:val="subscript"/>
              </w:rPr>
              <w:t xml:space="preserve">  </w:t>
            </w:r>
            <w:r w:rsidRPr="00525024">
              <w:rPr>
                <w:bCs/>
              </w:rPr>
              <w:t xml:space="preserve">– </w:t>
            </w:r>
            <w:r w:rsidR="00525024" w:rsidRPr="00525024">
              <w:rPr>
                <w:bCs/>
              </w:rPr>
              <w:t>максимальный опыт (стоимость завершенных договоров сопоставимого характера за последние 3 года</w:t>
            </w:r>
            <w:r w:rsidR="00EE2DBC">
              <w:rPr>
                <w:bCs/>
              </w:rPr>
              <w:t>, подтвержденных актами выполненных работ (оказанных услуг)</w:t>
            </w:r>
            <w:r w:rsidR="00525024" w:rsidRPr="00525024">
              <w:rPr>
                <w:bCs/>
              </w:rPr>
              <w:t>) из предоставленного опыта всех допущенных участников, руб.</w:t>
            </w:r>
            <w:r w:rsidR="00533424">
              <w:rPr>
                <w:bCs/>
              </w:rPr>
              <w:t>, без НДС.</w:t>
            </w:r>
          </w:p>
          <w:p w:rsidR="003B1C90" w:rsidRPr="00CA5203" w:rsidRDefault="003B1C90" w:rsidP="003B1C90">
            <w:pPr>
              <w:pStyle w:val="Times12"/>
              <w:ind w:firstLine="0"/>
              <w:rPr>
                <w:szCs w:val="24"/>
              </w:rPr>
            </w:pPr>
            <w:r w:rsidRPr="00CA5203">
              <w:rPr>
                <w:szCs w:val="24"/>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 (работ, услуг) - в качестве единого базиса сравнения ценовых предложений используются цены предложений участников без учета НДС.</w:t>
            </w:r>
          </w:p>
          <w:p w:rsidR="003B1C90" w:rsidRPr="003B1C90" w:rsidRDefault="003B1C90" w:rsidP="00EE2DBC">
            <w:pPr>
              <w:pStyle w:val="af3"/>
              <w:spacing w:before="0" w:beforeAutospacing="0" w:after="0" w:afterAutospacing="0"/>
            </w:pPr>
            <w:r w:rsidRPr="00CA5203">
              <w:t xml:space="preserve">Приведение ценовых предложений участников </w:t>
            </w:r>
            <w:r w:rsidR="000A11A6">
              <w:rPr>
                <w:bCs/>
                <w:color w:val="000000"/>
              </w:rPr>
              <w:t>открытого конкурса</w:t>
            </w:r>
            <w:r w:rsidR="000A11A6" w:rsidRPr="00F63B13">
              <w:rPr>
                <w:bCs/>
                <w:color w:val="000000"/>
              </w:rPr>
              <w:t xml:space="preserve"> </w:t>
            </w:r>
            <w:r w:rsidRPr="00CA5203">
              <w:t xml:space="preserve">к единому базису осуществляется путем вычета суммы НДС из цен, предлагаемых участниками </w:t>
            </w:r>
            <w:r w:rsidR="000A11A6">
              <w:rPr>
                <w:bCs/>
                <w:color w:val="000000"/>
              </w:rPr>
              <w:t>открытого конкурса</w:t>
            </w:r>
            <w:r w:rsidRPr="00CA5203">
              <w:t>, являющимися плательщиками НДС.</w:t>
            </w:r>
          </w:p>
        </w:tc>
      </w:tr>
      <w:tr w:rsidR="00FC4A67" w:rsidRPr="00E25B1F" w:rsidTr="003425F6">
        <w:trPr>
          <w:trHeight w:val="194"/>
        </w:trPr>
        <w:tc>
          <w:tcPr>
            <w:tcW w:w="498" w:type="dxa"/>
          </w:tcPr>
          <w:p w:rsidR="00FC4A67" w:rsidRPr="000D11EC" w:rsidRDefault="00FC4A67" w:rsidP="00A62BC5">
            <w:pPr>
              <w:widowControl w:val="0"/>
              <w:numPr>
                <w:ilvl w:val="0"/>
                <w:numId w:val="19"/>
              </w:numPr>
              <w:tabs>
                <w:tab w:val="num" w:pos="786"/>
              </w:tabs>
              <w:ind w:left="0" w:hanging="15"/>
              <w:jc w:val="center"/>
            </w:pPr>
            <w:bookmarkStart w:id="199" w:name="_Ref317254659"/>
          </w:p>
        </w:tc>
        <w:bookmarkEnd w:id="199"/>
        <w:tc>
          <w:tcPr>
            <w:tcW w:w="2551" w:type="dxa"/>
          </w:tcPr>
          <w:p w:rsidR="00FC4A67" w:rsidRPr="00E25B1F" w:rsidRDefault="00FC4A67" w:rsidP="00D23C38">
            <w:pPr>
              <w:widowControl w:val="0"/>
              <w:ind w:right="153"/>
              <w:rPr>
                <w:spacing w:val="-6"/>
              </w:rPr>
            </w:pPr>
            <w:r w:rsidRPr="00E25B1F">
              <w:rPr>
                <w:spacing w:val="-6"/>
              </w:rPr>
              <w:t>Срок заключения договора</w:t>
            </w:r>
          </w:p>
        </w:tc>
        <w:tc>
          <w:tcPr>
            <w:tcW w:w="12191" w:type="dxa"/>
          </w:tcPr>
          <w:p w:rsidR="00FC4A67" w:rsidRPr="00E25B1F" w:rsidRDefault="00FC4A67" w:rsidP="00D23C38">
            <w:pPr>
              <w:widowControl w:val="0"/>
              <w:ind w:right="153" w:firstLine="637"/>
              <w:jc w:val="both"/>
            </w:pPr>
            <w:r>
              <w:t>Д</w:t>
            </w:r>
            <w:r w:rsidRPr="00E25B1F">
              <w:t xml:space="preserve">оговор заключается </w:t>
            </w:r>
            <w:r w:rsidR="00053CB2">
              <w:t xml:space="preserve">в течение 20 (двадцати) дней, но </w:t>
            </w:r>
            <w:r w:rsidRPr="00AA2383">
              <w:t xml:space="preserve">не ранее </w:t>
            </w:r>
            <w:r w:rsidR="002C7210">
              <w:t xml:space="preserve">чем через </w:t>
            </w:r>
            <w:r w:rsidR="001259B9">
              <w:t>10 (десят</w:t>
            </w:r>
            <w:r w:rsidR="002C7210">
              <w:t>ь</w:t>
            </w:r>
            <w:r w:rsidR="001259B9">
              <w:t>)</w:t>
            </w:r>
            <w:r w:rsidRPr="00AA2383">
              <w:t xml:space="preserve"> дней</w:t>
            </w:r>
            <w:r w:rsidRPr="00E25B1F">
              <w:t xml:space="preserve"> со дня размещения </w:t>
            </w:r>
            <w:r w:rsidRPr="00FC009D">
              <w:t>на официальном сайте и на ЭТП протокола</w:t>
            </w:r>
            <w:r w:rsidR="00053CB2">
              <w:t xml:space="preserve"> подведения итогов открытого конкурса</w:t>
            </w:r>
            <w:r>
              <w:t>, на основании которого заключается договор</w:t>
            </w:r>
            <w:r w:rsidRPr="00E25B1F">
              <w:t>.</w:t>
            </w:r>
          </w:p>
          <w:p w:rsidR="00FC4A67" w:rsidRPr="00E25B1F" w:rsidRDefault="00FC4A67" w:rsidP="007F5824">
            <w:pPr>
              <w:widowControl w:val="0"/>
              <w:ind w:right="153" w:firstLine="637"/>
              <w:jc w:val="both"/>
              <w:rPr>
                <w:spacing w:val="-6"/>
              </w:rPr>
            </w:pPr>
            <w:r w:rsidRPr="00E25B1F">
              <w:rPr>
                <w:spacing w:val="-6"/>
              </w:rPr>
              <w:t xml:space="preserve">До заключения договора, победитель </w:t>
            </w:r>
            <w:r w:rsidR="001259B9">
              <w:rPr>
                <w:bCs/>
                <w:color w:val="000000"/>
              </w:rPr>
              <w:t>открытого конкурса</w:t>
            </w:r>
            <w:r w:rsidR="001259B9" w:rsidRPr="00F63B13">
              <w:rPr>
                <w:bCs/>
                <w:color w:val="000000"/>
              </w:rPr>
              <w:t xml:space="preserve"> </w:t>
            </w:r>
            <w:r w:rsidRPr="00E25B1F">
              <w:rPr>
                <w:spacing w:val="-6"/>
              </w:rPr>
              <w:t>представляет</w:t>
            </w:r>
            <w:r>
              <w:rPr>
                <w:spacing w:val="-6"/>
              </w:rPr>
              <w:t xml:space="preserve"> </w:t>
            </w:r>
            <w:r w:rsidRPr="00E25B1F">
              <w:rPr>
                <w:spacing w:val="-6"/>
              </w:rPr>
              <w:t xml:space="preserve">обновленную таблицу сведений о цепочке собственников, включая бенефициаров (в том числе конечных), в случае, если в такие сведения были внесены изменения либо справку об отсутствии изменений. Срок подписания победителем </w:t>
            </w:r>
            <w:r w:rsidR="001259B9">
              <w:rPr>
                <w:bCs/>
                <w:color w:val="000000"/>
              </w:rPr>
              <w:t>открытого конкурса</w:t>
            </w:r>
            <w:r w:rsidR="001259B9" w:rsidRPr="00F63B13">
              <w:rPr>
                <w:bCs/>
                <w:color w:val="000000"/>
              </w:rPr>
              <w:t xml:space="preserve"> </w:t>
            </w:r>
            <w:r w:rsidRPr="00E25B1F">
              <w:rPr>
                <w:spacing w:val="-6"/>
              </w:rPr>
              <w:t>справки, подтверждающей актуальность информации – не ранее 5 (пяти) дней до заключения договора (с двух сторон)</w:t>
            </w:r>
          </w:p>
        </w:tc>
      </w:tr>
      <w:tr w:rsidR="00FC4A67" w:rsidRPr="00E25B1F" w:rsidTr="00D10EF4">
        <w:trPr>
          <w:trHeight w:val="194"/>
        </w:trPr>
        <w:tc>
          <w:tcPr>
            <w:tcW w:w="498" w:type="dxa"/>
          </w:tcPr>
          <w:p w:rsidR="00FC4A67" w:rsidRPr="00E25B1F" w:rsidRDefault="00FC4A67" w:rsidP="00A62BC5">
            <w:pPr>
              <w:widowControl w:val="0"/>
              <w:numPr>
                <w:ilvl w:val="0"/>
                <w:numId w:val="19"/>
              </w:numPr>
              <w:tabs>
                <w:tab w:val="num" w:pos="786"/>
              </w:tabs>
              <w:ind w:left="0" w:hanging="15"/>
              <w:jc w:val="center"/>
            </w:pPr>
            <w:bookmarkStart w:id="200" w:name="_Ref317256138"/>
          </w:p>
        </w:tc>
        <w:bookmarkEnd w:id="200"/>
        <w:tc>
          <w:tcPr>
            <w:tcW w:w="2551" w:type="dxa"/>
          </w:tcPr>
          <w:p w:rsidR="0022143A" w:rsidRPr="00CA7CFF" w:rsidRDefault="0022143A" w:rsidP="0022143A">
            <w:pPr>
              <w:ind w:right="153"/>
            </w:pPr>
            <w:r w:rsidRPr="00CA7CFF">
              <w:t>Обеспечение заявки на участие в </w:t>
            </w:r>
            <w:r>
              <w:t>открытом конкурсе</w:t>
            </w:r>
          </w:p>
          <w:p w:rsidR="0022143A" w:rsidRPr="00CA7CFF" w:rsidRDefault="0022143A" w:rsidP="0022143A">
            <w:pPr>
              <w:ind w:right="153"/>
            </w:pPr>
            <w:r w:rsidRPr="00CA7CFF">
              <w:lastRenderedPageBreak/>
              <w:t>Форма обеспечения</w:t>
            </w:r>
          </w:p>
          <w:p w:rsidR="0022143A" w:rsidRPr="00CA7CFF" w:rsidRDefault="0022143A" w:rsidP="0022143A">
            <w:pPr>
              <w:ind w:right="153"/>
            </w:pPr>
          </w:p>
          <w:p w:rsidR="0022143A" w:rsidRPr="00CA7CFF" w:rsidRDefault="0022143A" w:rsidP="0022143A">
            <w:pPr>
              <w:ind w:right="153"/>
            </w:pPr>
            <w:r w:rsidRPr="00CA7CFF">
              <w:t>Размер и валюта обеспечения заявки на участие в </w:t>
            </w:r>
            <w:r>
              <w:t>открытом конкурсе</w:t>
            </w:r>
          </w:p>
          <w:p w:rsidR="0022143A" w:rsidRPr="00CA7CFF" w:rsidRDefault="0022143A" w:rsidP="0022143A">
            <w:pPr>
              <w:ind w:right="153"/>
            </w:pPr>
          </w:p>
          <w:p w:rsidR="00FC4A67" w:rsidRPr="00E25B1F" w:rsidRDefault="0022143A" w:rsidP="0022143A">
            <w:pPr>
              <w:widowControl w:val="0"/>
              <w:ind w:right="153"/>
              <w:rPr>
                <w:spacing w:val="-6"/>
              </w:rPr>
            </w:pPr>
            <w:r w:rsidRPr="00CA7CFF">
              <w:t xml:space="preserve">Реквизиты для перечисления обеспечения заявок на участие в </w:t>
            </w:r>
            <w:r>
              <w:t>открытом конкурсе</w:t>
            </w:r>
          </w:p>
        </w:tc>
        <w:tc>
          <w:tcPr>
            <w:tcW w:w="12191" w:type="dxa"/>
            <w:vAlign w:val="center"/>
          </w:tcPr>
          <w:p w:rsidR="0022143A" w:rsidRDefault="0022143A" w:rsidP="00D10EF4">
            <w:pPr>
              <w:widowControl w:val="0"/>
              <w:ind w:right="153"/>
              <w:rPr>
                <w:bCs/>
              </w:rPr>
            </w:pPr>
          </w:p>
          <w:p w:rsidR="00FC4A67" w:rsidRDefault="0022143A" w:rsidP="00D10EF4">
            <w:pPr>
              <w:widowControl w:val="0"/>
              <w:ind w:right="153"/>
              <w:rPr>
                <w:bCs/>
              </w:rPr>
            </w:pPr>
            <w:r>
              <w:rPr>
                <w:bCs/>
              </w:rPr>
              <w:t>1 (один) % от начальной (максимальной) цены договора</w:t>
            </w:r>
          </w:p>
          <w:p w:rsidR="0022143A" w:rsidRDefault="0022143A" w:rsidP="00D10EF4">
            <w:pPr>
              <w:widowControl w:val="0"/>
              <w:ind w:right="153"/>
              <w:rPr>
                <w:bCs/>
              </w:rPr>
            </w:pPr>
          </w:p>
          <w:p w:rsidR="0022143A" w:rsidRDefault="0022143A" w:rsidP="00D10EF4">
            <w:pPr>
              <w:widowControl w:val="0"/>
              <w:ind w:right="153"/>
              <w:rPr>
                <w:bCs/>
              </w:rPr>
            </w:pPr>
            <w:r>
              <w:rPr>
                <w:bCs/>
              </w:rPr>
              <w:lastRenderedPageBreak/>
              <w:t xml:space="preserve">Денежные средства </w:t>
            </w:r>
          </w:p>
          <w:p w:rsidR="0022143A" w:rsidRDefault="0022143A" w:rsidP="00D10EF4">
            <w:pPr>
              <w:widowControl w:val="0"/>
              <w:ind w:right="153"/>
              <w:rPr>
                <w:bCs/>
              </w:rPr>
            </w:pPr>
          </w:p>
          <w:p w:rsidR="0022143A" w:rsidRDefault="0022143A" w:rsidP="00D10EF4">
            <w:pPr>
              <w:widowControl w:val="0"/>
              <w:ind w:right="153"/>
              <w:rPr>
                <w:bCs/>
              </w:rPr>
            </w:pPr>
          </w:p>
          <w:p w:rsidR="0022143A" w:rsidRDefault="0022143A" w:rsidP="00D10EF4">
            <w:pPr>
              <w:widowControl w:val="0"/>
              <w:ind w:right="153"/>
              <w:rPr>
                <w:bCs/>
              </w:rPr>
            </w:pPr>
            <w:r>
              <w:rPr>
                <w:bCs/>
              </w:rPr>
              <w:t xml:space="preserve">58 000 </w:t>
            </w:r>
            <w:r w:rsidR="00B232BD">
              <w:rPr>
                <w:bCs/>
              </w:rPr>
              <w:t xml:space="preserve">(Пятьдесят восемь тысяч) </w:t>
            </w:r>
            <w:r>
              <w:rPr>
                <w:bCs/>
              </w:rPr>
              <w:t>рублей 00 копеек</w:t>
            </w:r>
          </w:p>
          <w:p w:rsidR="0022143A" w:rsidRDefault="0022143A" w:rsidP="00D10EF4">
            <w:pPr>
              <w:widowControl w:val="0"/>
              <w:ind w:right="153"/>
              <w:rPr>
                <w:bCs/>
              </w:rPr>
            </w:pPr>
          </w:p>
          <w:p w:rsidR="0022143A" w:rsidRDefault="0022143A" w:rsidP="00D10EF4">
            <w:pPr>
              <w:widowControl w:val="0"/>
              <w:ind w:right="153"/>
              <w:rPr>
                <w:bCs/>
              </w:rPr>
            </w:pPr>
          </w:p>
          <w:p w:rsidR="0022143A" w:rsidRDefault="0022143A" w:rsidP="00D10EF4">
            <w:pPr>
              <w:widowControl w:val="0"/>
              <w:ind w:right="153"/>
              <w:rPr>
                <w:bCs/>
              </w:rPr>
            </w:pPr>
          </w:p>
          <w:p w:rsidR="0022143A" w:rsidRDefault="0022143A" w:rsidP="00D10EF4">
            <w:pPr>
              <w:widowControl w:val="0"/>
              <w:ind w:right="153"/>
              <w:rPr>
                <w:bCs/>
              </w:rPr>
            </w:pPr>
            <w:proofErr w:type="spellStart"/>
            <w:proofErr w:type="gramStart"/>
            <w:r>
              <w:rPr>
                <w:bCs/>
              </w:rPr>
              <w:t>р</w:t>
            </w:r>
            <w:proofErr w:type="spellEnd"/>
            <w:proofErr w:type="gramEnd"/>
            <w:r>
              <w:rPr>
                <w:bCs/>
              </w:rPr>
              <w:t>/с: 40502810138330100008</w:t>
            </w:r>
          </w:p>
          <w:p w:rsidR="0022143A" w:rsidRDefault="0022143A" w:rsidP="00D10EF4">
            <w:pPr>
              <w:widowControl w:val="0"/>
              <w:ind w:right="153"/>
              <w:rPr>
                <w:bCs/>
              </w:rPr>
            </w:pPr>
            <w:r>
              <w:rPr>
                <w:bCs/>
              </w:rPr>
              <w:t xml:space="preserve">в Московском банке </w:t>
            </w:r>
            <w:proofErr w:type="spellStart"/>
            <w:r>
              <w:rPr>
                <w:bCs/>
              </w:rPr>
              <w:t>СБЕРБАНКа</w:t>
            </w:r>
            <w:proofErr w:type="spellEnd"/>
            <w:r>
              <w:rPr>
                <w:bCs/>
              </w:rPr>
              <w:t xml:space="preserve"> России ОАО, г. Москва</w:t>
            </w:r>
          </w:p>
          <w:p w:rsidR="0022143A" w:rsidRDefault="0022143A" w:rsidP="00D10EF4">
            <w:pPr>
              <w:widowControl w:val="0"/>
              <w:ind w:right="153"/>
              <w:rPr>
                <w:bCs/>
              </w:rPr>
            </w:pPr>
            <w:r>
              <w:rPr>
                <w:bCs/>
              </w:rPr>
              <w:t>к/с: 30101810400000000225</w:t>
            </w:r>
          </w:p>
          <w:p w:rsidR="0022143A" w:rsidRPr="00D10EF4" w:rsidRDefault="0022143A" w:rsidP="00D10EF4">
            <w:pPr>
              <w:widowControl w:val="0"/>
              <w:ind w:right="153"/>
              <w:rPr>
                <w:bCs/>
              </w:rPr>
            </w:pPr>
            <w:r>
              <w:rPr>
                <w:bCs/>
              </w:rPr>
              <w:t>БИК 044525225</w:t>
            </w:r>
          </w:p>
        </w:tc>
      </w:tr>
      <w:tr w:rsidR="00FC4A67" w:rsidRPr="00E25B1F" w:rsidTr="00D10EF4">
        <w:trPr>
          <w:trHeight w:val="194"/>
        </w:trPr>
        <w:tc>
          <w:tcPr>
            <w:tcW w:w="498" w:type="dxa"/>
          </w:tcPr>
          <w:p w:rsidR="00FC4A67" w:rsidRPr="00E25B1F" w:rsidRDefault="00FC4A67" w:rsidP="00A62BC5">
            <w:pPr>
              <w:widowControl w:val="0"/>
              <w:numPr>
                <w:ilvl w:val="0"/>
                <w:numId w:val="19"/>
              </w:numPr>
              <w:tabs>
                <w:tab w:val="num" w:pos="786"/>
              </w:tabs>
              <w:ind w:left="0" w:hanging="15"/>
              <w:jc w:val="center"/>
            </w:pPr>
          </w:p>
        </w:tc>
        <w:tc>
          <w:tcPr>
            <w:tcW w:w="2551" w:type="dxa"/>
          </w:tcPr>
          <w:p w:rsidR="00FC4A67" w:rsidRPr="00E25B1F" w:rsidRDefault="00FC4A67" w:rsidP="00D10EF4">
            <w:pPr>
              <w:widowControl w:val="0"/>
              <w:ind w:right="153"/>
              <w:rPr>
                <w:spacing w:val="-6"/>
              </w:rPr>
            </w:pPr>
            <w:r w:rsidRPr="00E25B1F">
              <w:rPr>
                <w:spacing w:val="-6"/>
              </w:rPr>
              <w:t xml:space="preserve">Обеспечение исполнения обязательств по договору </w:t>
            </w:r>
          </w:p>
        </w:tc>
        <w:tc>
          <w:tcPr>
            <w:tcW w:w="12191" w:type="dxa"/>
            <w:vAlign w:val="center"/>
          </w:tcPr>
          <w:p w:rsidR="00FC4A67" w:rsidRPr="00D10EF4" w:rsidRDefault="00FC4A67" w:rsidP="00D10EF4">
            <w:pPr>
              <w:widowControl w:val="0"/>
              <w:ind w:right="153"/>
              <w:rPr>
                <w:bCs/>
              </w:rPr>
            </w:pPr>
            <w:r>
              <w:rPr>
                <w:bCs/>
              </w:rPr>
              <w:t>требование не установлено</w:t>
            </w:r>
          </w:p>
        </w:tc>
      </w:tr>
    </w:tbl>
    <w:p w:rsidR="00C87330" w:rsidRPr="00E25B1F" w:rsidRDefault="00C87330" w:rsidP="00D23C38">
      <w:pPr>
        <w:widowControl w:val="0"/>
        <w:tabs>
          <w:tab w:val="num" w:pos="1800"/>
        </w:tabs>
        <w:spacing w:after="120"/>
        <w:jc w:val="both"/>
        <w:rPr>
          <w:sz w:val="22"/>
        </w:rPr>
        <w:sectPr w:rsidR="00C87330" w:rsidRPr="00E25B1F" w:rsidSect="003425F6">
          <w:pgSz w:w="16840" w:h="11907" w:orient="landscape" w:code="9"/>
          <w:pgMar w:top="1134" w:right="851" w:bottom="851" w:left="851" w:header="567" w:footer="567" w:gutter="0"/>
          <w:cols w:space="708"/>
          <w:docGrid w:linePitch="360"/>
        </w:sectPr>
      </w:pPr>
    </w:p>
    <w:p w:rsidR="00C87330" w:rsidRPr="007A5BC9" w:rsidRDefault="00C87330" w:rsidP="009413CE">
      <w:pPr>
        <w:pStyle w:val="10"/>
        <w:keepNext w:val="0"/>
        <w:widowControl w:val="0"/>
        <w:numPr>
          <w:ilvl w:val="0"/>
          <w:numId w:val="23"/>
        </w:numPr>
        <w:tabs>
          <w:tab w:val="left" w:pos="1418"/>
        </w:tabs>
        <w:ind w:left="0" w:firstLine="709"/>
        <w:jc w:val="both"/>
        <w:rPr>
          <w:b/>
        </w:rPr>
      </w:pPr>
      <w:bookmarkStart w:id="201" w:name="_Ref317252392"/>
      <w:bookmarkStart w:id="202" w:name="_Ref317252770"/>
      <w:bookmarkStart w:id="203" w:name="_Ref317258826"/>
      <w:bookmarkStart w:id="204" w:name="_Ref317258847"/>
      <w:bookmarkStart w:id="205" w:name="_Ref317258884"/>
      <w:bookmarkStart w:id="206" w:name="_Ref317259078"/>
      <w:bookmarkStart w:id="207" w:name="_Ref317259086"/>
      <w:bookmarkStart w:id="208" w:name="_Ref317259097"/>
      <w:bookmarkStart w:id="209" w:name="_Ref317259107"/>
      <w:bookmarkStart w:id="210" w:name="_Ref317259121"/>
      <w:bookmarkStart w:id="211" w:name="_Ref317259138"/>
      <w:bookmarkStart w:id="212" w:name="_Ref317259149"/>
      <w:bookmarkStart w:id="213" w:name="_Ref317259167"/>
      <w:bookmarkStart w:id="214" w:name="_Ref317259176"/>
      <w:bookmarkStart w:id="215" w:name="_Ref317259188"/>
      <w:bookmarkStart w:id="216" w:name="_Ref317259197"/>
      <w:bookmarkStart w:id="217" w:name="_Ref317259206"/>
      <w:bookmarkStart w:id="218" w:name="_Ref317259217"/>
      <w:bookmarkStart w:id="219" w:name="_Ref317259233"/>
      <w:bookmarkStart w:id="220" w:name="_Toc416264484"/>
      <w:bookmarkStart w:id="221" w:name="_Toc255987070"/>
      <w:r w:rsidRPr="007A5BC9">
        <w:rPr>
          <w:b/>
        </w:rPr>
        <w:lastRenderedPageBreak/>
        <w:t xml:space="preserve">ОБРАЗЦЫ ФОРМ ОСНОВНЫХ ДОКУМЕНТОВ, ВКЛЮЧАЕМЫХ В ЗАЯВКУ НА УЧАСТИЕ В </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00CB3C88">
        <w:rPr>
          <w:b/>
        </w:rPr>
        <w:t>ОТКРЫТОМ КОНКУРСЕ</w:t>
      </w:r>
      <w:bookmarkEnd w:id="220"/>
      <w:r w:rsidR="008D28CD">
        <w:rPr>
          <w:b/>
        </w:rPr>
        <w:t xml:space="preserve"> </w:t>
      </w:r>
    </w:p>
    <w:p w:rsidR="00C87330" w:rsidRPr="00E25B1F" w:rsidRDefault="00C87330" w:rsidP="00D23C38">
      <w:pPr>
        <w:widowControl w:val="0"/>
      </w:pPr>
    </w:p>
    <w:p w:rsidR="00C87330" w:rsidRPr="007A5BC9" w:rsidRDefault="00C87330" w:rsidP="00D23C38">
      <w:pPr>
        <w:pStyle w:val="Times12"/>
        <w:widowControl w:val="0"/>
        <w:jc w:val="right"/>
        <w:rPr>
          <w:bCs w:val="0"/>
          <w:szCs w:val="24"/>
        </w:rPr>
      </w:pPr>
      <w:bookmarkStart w:id="222" w:name="форма1"/>
      <w:bookmarkStart w:id="223" w:name="_Toc98251753"/>
      <w:bookmarkEnd w:id="221"/>
      <w:r w:rsidRPr="007A5BC9">
        <w:rPr>
          <w:bCs w:val="0"/>
          <w:szCs w:val="24"/>
        </w:rPr>
        <w:t>Форма 1.</w:t>
      </w:r>
      <w:bookmarkEnd w:id="222"/>
    </w:p>
    <w:p w:rsidR="00C87330" w:rsidRPr="00E25B1F" w:rsidRDefault="00C87330" w:rsidP="00D23C38">
      <w:pPr>
        <w:widowControl w:val="0"/>
        <w:rPr>
          <w:b/>
          <w:i/>
        </w:rPr>
      </w:pPr>
      <w:r w:rsidRPr="00E25B1F">
        <w:rPr>
          <w:b/>
          <w:i/>
        </w:rPr>
        <w:t xml:space="preserve">Фирменный бланк </w:t>
      </w:r>
      <w:r w:rsidR="007A0C42" w:rsidRPr="00E25B1F">
        <w:rPr>
          <w:b/>
          <w:i/>
        </w:rPr>
        <w:t xml:space="preserve">участника </w:t>
      </w:r>
      <w:r w:rsidR="00CB3C88">
        <w:rPr>
          <w:b/>
          <w:i/>
        </w:rPr>
        <w:t>открытого конкурса</w:t>
      </w:r>
    </w:p>
    <w:p w:rsidR="00C87330" w:rsidRPr="00E25B1F" w:rsidRDefault="00C87330" w:rsidP="00D23C38">
      <w:pPr>
        <w:pStyle w:val="Times12"/>
        <w:widowControl w:val="0"/>
        <w:spacing w:before="120"/>
        <w:ind w:firstLine="0"/>
        <w:jc w:val="left"/>
        <w:rPr>
          <w:szCs w:val="24"/>
        </w:rPr>
      </w:pPr>
      <w:r w:rsidRPr="00E25B1F">
        <w:rPr>
          <w:szCs w:val="24"/>
        </w:rPr>
        <w:t>«___» __________ 20___ года №______</w:t>
      </w:r>
    </w:p>
    <w:p w:rsidR="007A5BC9" w:rsidRDefault="007A5BC9" w:rsidP="00D23C38">
      <w:pPr>
        <w:pStyle w:val="20"/>
        <w:keepNext w:val="0"/>
        <w:widowControl w:val="0"/>
        <w:numPr>
          <w:ilvl w:val="0"/>
          <w:numId w:val="0"/>
        </w:numPr>
        <w:spacing w:before="0" w:after="0"/>
        <w:jc w:val="center"/>
        <w:rPr>
          <w:rFonts w:ascii="Times New Roman" w:hAnsi="Times New Roman" w:cs="Times New Roman"/>
          <w:b w:val="0"/>
          <w:bCs w:val="0"/>
          <w:i w:val="0"/>
        </w:rPr>
      </w:pPr>
      <w:bookmarkStart w:id="224" w:name="_Письмо_о_подаче"/>
      <w:bookmarkStart w:id="225" w:name="_Toc255987071"/>
      <w:bookmarkStart w:id="226" w:name="_Toc272505461"/>
      <w:bookmarkEnd w:id="224"/>
    </w:p>
    <w:p w:rsidR="00C87330" w:rsidRPr="007A5BC9" w:rsidRDefault="00C87330" w:rsidP="00D23C38">
      <w:pPr>
        <w:pStyle w:val="20"/>
        <w:keepNext w:val="0"/>
        <w:widowControl w:val="0"/>
        <w:numPr>
          <w:ilvl w:val="0"/>
          <w:numId w:val="0"/>
        </w:numPr>
        <w:spacing w:before="0" w:after="0"/>
        <w:jc w:val="center"/>
        <w:rPr>
          <w:rFonts w:ascii="Times New Roman" w:hAnsi="Times New Roman" w:cs="Times New Roman"/>
          <w:bCs w:val="0"/>
          <w:i w:val="0"/>
          <w:sz w:val="24"/>
          <w:szCs w:val="24"/>
        </w:rPr>
      </w:pPr>
      <w:bookmarkStart w:id="227" w:name="_Toc416264485"/>
      <w:r w:rsidRPr="007A5BC9">
        <w:rPr>
          <w:rFonts w:ascii="Times New Roman" w:hAnsi="Times New Roman" w:cs="Times New Roman"/>
          <w:bCs w:val="0"/>
          <w:i w:val="0"/>
          <w:sz w:val="24"/>
          <w:szCs w:val="24"/>
        </w:rPr>
        <w:t xml:space="preserve">ЗАЯВКА НА УЧАСТИЕ В </w:t>
      </w:r>
      <w:r w:rsidR="00CB3C88">
        <w:rPr>
          <w:rFonts w:ascii="Times New Roman" w:hAnsi="Times New Roman" w:cs="Times New Roman"/>
          <w:bCs w:val="0"/>
          <w:i w:val="0"/>
          <w:sz w:val="24"/>
          <w:szCs w:val="24"/>
        </w:rPr>
        <w:t>ОТКРЫТОМ КОНКУРСЕ</w:t>
      </w:r>
      <w:r w:rsidRPr="007A5BC9">
        <w:rPr>
          <w:rFonts w:ascii="Times New Roman" w:hAnsi="Times New Roman" w:cs="Times New Roman"/>
          <w:bCs w:val="0"/>
          <w:i w:val="0"/>
          <w:sz w:val="24"/>
          <w:szCs w:val="24"/>
        </w:rPr>
        <w:t xml:space="preserve"> (Форма 1)</w:t>
      </w:r>
      <w:bookmarkEnd w:id="225"/>
      <w:bookmarkEnd w:id="226"/>
      <w:bookmarkEnd w:id="227"/>
    </w:p>
    <w:p w:rsidR="00C87330" w:rsidRPr="00E25B1F" w:rsidRDefault="00C87330" w:rsidP="00D23C38">
      <w:pPr>
        <w:widowControl w:val="0"/>
        <w:tabs>
          <w:tab w:val="left" w:pos="7938"/>
        </w:tabs>
        <w:ind w:firstLine="4820"/>
        <w:jc w:val="center"/>
        <w:rPr>
          <w:b/>
        </w:rPr>
      </w:pPr>
    </w:p>
    <w:p w:rsidR="00C87330" w:rsidRPr="007A5BC9" w:rsidRDefault="00C87330" w:rsidP="00D23C38">
      <w:pPr>
        <w:widowControl w:val="0"/>
        <w:ind w:firstLine="709"/>
        <w:jc w:val="both"/>
      </w:pPr>
      <w:proofErr w:type="gramStart"/>
      <w:r w:rsidRPr="007A5BC9">
        <w:t xml:space="preserve">Изучив извещение о проведении </w:t>
      </w:r>
      <w:r w:rsidR="00CB3C88">
        <w:t>открытого конкурса</w:t>
      </w:r>
      <w:r w:rsidR="00871642">
        <w:t xml:space="preserve"> </w:t>
      </w:r>
      <w:r w:rsidRPr="007A5BC9">
        <w:t>на право заключения договора</w:t>
      </w:r>
      <w:r w:rsidR="007A5BC9">
        <w:t xml:space="preserve"> на ____________________</w:t>
      </w:r>
      <w:r w:rsidRPr="007A5BC9">
        <w:t xml:space="preserve">, опубликованное на </w:t>
      </w:r>
      <w:r w:rsidR="001E09B5">
        <w:t>официальном сайте</w:t>
      </w:r>
      <w:r w:rsidR="00871642">
        <w:t xml:space="preserve"> и на ЭТП _________________ </w:t>
      </w:r>
      <w:r w:rsidR="00871642" w:rsidRPr="0019551A">
        <w:rPr>
          <w:b/>
          <w:i/>
        </w:rPr>
        <w:t>[</w:t>
      </w:r>
      <w:r w:rsidR="00871642" w:rsidRPr="00871642">
        <w:rPr>
          <w:b/>
          <w:i/>
        </w:rPr>
        <w:t>указывается наименование ЭТП</w:t>
      </w:r>
      <w:r w:rsidR="00871642" w:rsidRPr="00A31AF7">
        <w:rPr>
          <w:b/>
          <w:i/>
        </w:rPr>
        <w:t>]</w:t>
      </w:r>
      <w:r w:rsidRPr="007A5BC9">
        <w:t>,</w:t>
      </w:r>
      <w:r w:rsidR="00871642">
        <w:t xml:space="preserve"> </w:t>
      </w:r>
      <w:r w:rsidR="00CB3C88">
        <w:t>открытый конкурс</w:t>
      </w:r>
      <w:r w:rsidR="00871642">
        <w:t xml:space="preserve"> № </w:t>
      </w:r>
      <w:r w:rsidRPr="007A5BC9">
        <w:t xml:space="preserve"> </w:t>
      </w:r>
      <w:r w:rsidR="00871642">
        <w:t xml:space="preserve">_________________ </w:t>
      </w:r>
      <w:r w:rsidR="00871642" w:rsidRPr="0019551A">
        <w:rPr>
          <w:b/>
          <w:i/>
        </w:rPr>
        <w:t>[</w:t>
      </w:r>
      <w:r w:rsidR="00871642" w:rsidRPr="00871642">
        <w:rPr>
          <w:b/>
          <w:i/>
        </w:rPr>
        <w:t xml:space="preserve">указывается № </w:t>
      </w:r>
      <w:r w:rsidR="00CB3C88">
        <w:rPr>
          <w:b/>
          <w:i/>
        </w:rPr>
        <w:t>открытого конкурса</w:t>
      </w:r>
      <w:r w:rsidR="00871642" w:rsidRPr="00871642">
        <w:rPr>
          <w:b/>
          <w:i/>
        </w:rPr>
        <w:t xml:space="preserve"> на ЭТП</w:t>
      </w:r>
      <w:r w:rsidR="00871642" w:rsidRPr="00A31AF7">
        <w:rPr>
          <w:b/>
          <w:i/>
        </w:rPr>
        <w:t>]</w:t>
      </w:r>
      <w:r w:rsidR="00871642">
        <w:t xml:space="preserve"> </w:t>
      </w:r>
      <w:r w:rsidR="00CB3C88">
        <w:t>конкурсную документацию</w:t>
      </w:r>
      <w:r w:rsidRPr="007A5BC9">
        <w:t xml:space="preserve">, </w:t>
      </w:r>
      <w:r w:rsidR="00D502D9" w:rsidRPr="007A5BC9">
        <w:t>понимая и принимая установленные в них требования и </w:t>
      </w:r>
      <w:r w:rsidR="001E09B5">
        <w:t xml:space="preserve"> </w:t>
      </w:r>
      <w:r w:rsidR="00D502D9" w:rsidRPr="007A5BC9">
        <w:t xml:space="preserve">условия </w:t>
      </w:r>
      <w:r w:rsidR="00CB3C88">
        <w:t>открытого конкурса</w:t>
      </w:r>
      <w:r w:rsidR="00D502D9" w:rsidRPr="007A5BC9">
        <w:t xml:space="preserve">  </w:t>
      </w:r>
      <w:r w:rsidRPr="007A5BC9">
        <w:t>_________</w:t>
      </w:r>
      <w:r w:rsidR="003D3C51" w:rsidRPr="007A5BC9">
        <w:t>_______________</w:t>
      </w:r>
      <w:r w:rsidRPr="007A5BC9">
        <w:t>___________________</w:t>
      </w:r>
      <w:r w:rsidR="007A5BC9">
        <w:t>_________________________________</w:t>
      </w:r>
      <w:r w:rsidRPr="007A5BC9">
        <w:t xml:space="preserve">, </w:t>
      </w:r>
      <w:proofErr w:type="gramEnd"/>
    </w:p>
    <w:p w:rsidR="00C87330" w:rsidRPr="00E25B1F" w:rsidRDefault="00C87330" w:rsidP="00D23C38">
      <w:pPr>
        <w:pStyle w:val="Times12"/>
        <w:widowControl w:val="0"/>
        <w:ind w:left="284" w:firstLine="393"/>
        <w:jc w:val="center"/>
        <w:rPr>
          <w:sz w:val="22"/>
        </w:rPr>
      </w:pPr>
      <w:r w:rsidRPr="00E25B1F">
        <w:rPr>
          <w:b/>
          <w:i/>
          <w:vertAlign w:val="superscript"/>
        </w:rPr>
        <w:t xml:space="preserve">(полное наименование </w:t>
      </w:r>
      <w:r w:rsidR="007A0C42" w:rsidRPr="00E25B1F">
        <w:rPr>
          <w:b/>
          <w:i/>
          <w:vertAlign w:val="superscript"/>
        </w:rPr>
        <w:t xml:space="preserve">участника </w:t>
      </w:r>
      <w:r w:rsidR="00CB3C88">
        <w:rPr>
          <w:b/>
          <w:i/>
          <w:vertAlign w:val="superscript"/>
        </w:rPr>
        <w:t>открытого конкурса</w:t>
      </w:r>
      <w:r w:rsidRPr="00E25B1F">
        <w:rPr>
          <w:b/>
          <w:i/>
          <w:vertAlign w:val="superscript"/>
        </w:rPr>
        <w:t xml:space="preserve"> с указанием организационно-правовой формы)</w:t>
      </w:r>
      <w:r w:rsidRPr="00E25B1F">
        <w:rPr>
          <w:sz w:val="22"/>
        </w:rPr>
        <w:t xml:space="preserve"> </w:t>
      </w:r>
    </w:p>
    <w:p w:rsidR="001D0134" w:rsidRPr="007A5BC9" w:rsidRDefault="001D0134" w:rsidP="00D23C38">
      <w:pPr>
        <w:pStyle w:val="Times12"/>
        <w:widowControl w:val="0"/>
        <w:ind w:firstLine="0"/>
        <w:rPr>
          <w:szCs w:val="24"/>
        </w:rPr>
      </w:pPr>
      <w:r w:rsidRPr="007A5BC9">
        <w:rPr>
          <w:szCs w:val="24"/>
        </w:rPr>
        <w:t>ИНН ________________________________________________________</w:t>
      </w:r>
      <w:r w:rsidR="007A5BC9">
        <w:rPr>
          <w:szCs w:val="24"/>
        </w:rPr>
        <w:t>________________</w:t>
      </w:r>
      <w:r w:rsidRPr="007A5BC9">
        <w:rPr>
          <w:szCs w:val="24"/>
        </w:rPr>
        <w:t>,</w:t>
      </w:r>
    </w:p>
    <w:p w:rsidR="001D0134" w:rsidRPr="00E25B1F" w:rsidRDefault="001D0134" w:rsidP="00D23C38">
      <w:pPr>
        <w:pStyle w:val="Times12"/>
        <w:widowControl w:val="0"/>
        <w:ind w:firstLine="0"/>
        <w:jc w:val="center"/>
        <w:rPr>
          <w:b/>
          <w:i/>
          <w:vertAlign w:val="superscript"/>
        </w:rPr>
      </w:pPr>
      <w:r w:rsidRPr="00E25B1F">
        <w:rPr>
          <w:b/>
          <w:i/>
          <w:vertAlign w:val="superscript"/>
        </w:rPr>
        <w:t xml:space="preserve">(ИНН участника </w:t>
      </w:r>
      <w:r w:rsidR="00CB3C88">
        <w:rPr>
          <w:b/>
          <w:i/>
          <w:vertAlign w:val="superscript"/>
        </w:rPr>
        <w:t>открытого конкурса</w:t>
      </w:r>
      <w:r w:rsidRPr="00E25B1F">
        <w:rPr>
          <w:b/>
          <w:i/>
          <w:vertAlign w:val="superscript"/>
        </w:rPr>
        <w:t>)</w:t>
      </w:r>
    </w:p>
    <w:p w:rsidR="00C87330" w:rsidRPr="007A5BC9" w:rsidRDefault="00C87330" w:rsidP="00D23C38">
      <w:pPr>
        <w:pStyle w:val="Times12"/>
        <w:widowControl w:val="0"/>
        <w:ind w:firstLine="0"/>
        <w:rPr>
          <w:szCs w:val="24"/>
        </w:rPr>
      </w:pPr>
      <w:proofErr w:type="gramStart"/>
      <w:r w:rsidRPr="007A5BC9">
        <w:rPr>
          <w:szCs w:val="24"/>
        </w:rPr>
        <w:t>зарегистрированное</w:t>
      </w:r>
      <w:proofErr w:type="gramEnd"/>
      <w:r w:rsidRPr="007A5BC9">
        <w:rPr>
          <w:szCs w:val="24"/>
        </w:rPr>
        <w:t xml:space="preserve"> по адресу ________________________</w:t>
      </w:r>
      <w:r w:rsidR="007A5BC9">
        <w:rPr>
          <w:szCs w:val="24"/>
        </w:rPr>
        <w:t>___________________________</w:t>
      </w:r>
      <w:r w:rsidRPr="007A5BC9">
        <w:rPr>
          <w:szCs w:val="24"/>
        </w:rPr>
        <w:t>,</w:t>
      </w:r>
    </w:p>
    <w:p w:rsidR="00C87330" w:rsidRDefault="00C87330" w:rsidP="00D23C38">
      <w:pPr>
        <w:pStyle w:val="Times12"/>
        <w:widowControl w:val="0"/>
        <w:ind w:left="2836" w:firstLine="709"/>
        <w:jc w:val="center"/>
        <w:rPr>
          <w:b/>
          <w:i/>
          <w:vertAlign w:val="superscript"/>
        </w:rPr>
      </w:pPr>
      <w:r w:rsidRPr="00E25B1F">
        <w:rPr>
          <w:b/>
          <w:i/>
          <w:vertAlign w:val="superscript"/>
        </w:rPr>
        <w:t xml:space="preserve">(юридический адрес </w:t>
      </w:r>
      <w:r w:rsidR="00CB3C88">
        <w:rPr>
          <w:b/>
          <w:i/>
          <w:vertAlign w:val="superscript"/>
        </w:rPr>
        <w:t>участника открытого конкурса</w:t>
      </w:r>
      <w:r w:rsidRPr="00E25B1F">
        <w:rPr>
          <w:b/>
          <w:i/>
          <w:vertAlign w:val="superscript"/>
        </w:rPr>
        <w:t>)</w:t>
      </w:r>
    </w:p>
    <w:p w:rsidR="00E31C94" w:rsidRPr="00C457D4" w:rsidRDefault="00E31C94" w:rsidP="00E31C94">
      <w:pPr>
        <w:pStyle w:val="2b"/>
        <w:spacing w:line="240" w:lineRule="auto"/>
        <w:jc w:val="left"/>
        <w:rPr>
          <w:szCs w:val="24"/>
        </w:rPr>
      </w:pPr>
      <w:r w:rsidRPr="00871642">
        <w:rPr>
          <w:sz w:val="24"/>
          <w:szCs w:val="24"/>
        </w:rPr>
        <w:t>в лице</w:t>
      </w:r>
      <w:r>
        <w:rPr>
          <w:szCs w:val="24"/>
        </w:rPr>
        <w:t xml:space="preserve"> ____________________________________________________________,</w:t>
      </w:r>
    </w:p>
    <w:p w:rsidR="00E31C94" w:rsidRPr="00F10BC6" w:rsidRDefault="00E31C94" w:rsidP="00E31C94">
      <w:pPr>
        <w:jc w:val="center"/>
        <w:rPr>
          <w:b/>
          <w:i/>
          <w:sz w:val="18"/>
          <w:szCs w:val="18"/>
        </w:rPr>
      </w:pPr>
      <w:r w:rsidRPr="00F10BC6">
        <w:rPr>
          <w:b/>
          <w:i/>
          <w:sz w:val="18"/>
          <w:szCs w:val="18"/>
        </w:rPr>
        <w:t xml:space="preserve">(наименование должности уполномоченного лица, его Ф.И.О.) </w:t>
      </w:r>
    </w:p>
    <w:p w:rsidR="00E31C94" w:rsidRDefault="00E31C94" w:rsidP="00E31C94">
      <w:pPr>
        <w:rPr>
          <w:b/>
          <w:i/>
        </w:rPr>
      </w:pPr>
    </w:p>
    <w:p w:rsidR="00E31C94" w:rsidRDefault="00E31C94" w:rsidP="00E31C94">
      <w:pPr>
        <w:rPr>
          <w:b/>
          <w:i/>
        </w:rPr>
      </w:pPr>
      <w:proofErr w:type="gramStart"/>
      <w:r>
        <w:t>д</w:t>
      </w:r>
      <w:r w:rsidRPr="00C457D4">
        <w:t>ействующего</w:t>
      </w:r>
      <w:proofErr w:type="gramEnd"/>
      <w:r w:rsidRPr="00C457D4">
        <w:t xml:space="preserve"> на основании</w:t>
      </w:r>
      <w:r>
        <w:rPr>
          <w:b/>
          <w:i/>
        </w:rPr>
        <w:t xml:space="preserve"> _____________________</w:t>
      </w:r>
    </w:p>
    <w:p w:rsidR="00E31C94" w:rsidRPr="00E25B1F" w:rsidRDefault="00E31C94" w:rsidP="00D23C38">
      <w:pPr>
        <w:pStyle w:val="Times12"/>
        <w:widowControl w:val="0"/>
        <w:ind w:left="2836" w:firstLine="709"/>
        <w:jc w:val="center"/>
        <w:rPr>
          <w:b/>
          <w:i/>
          <w:vertAlign w:val="superscript"/>
        </w:rPr>
      </w:pPr>
    </w:p>
    <w:p w:rsidR="00E31C94" w:rsidRPr="00E31C94" w:rsidRDefault="00340E69" w:rsidP="00E45A1A">
      <w:pPr>
        <w:pStyle w:val="2b"/>
        <w:spacing w:line="240" w:lineRule="auto"/>
        <w:rPr>
          <w:bCs/>
          <w:sz w:val="24"/>
          <w:szCs w:val="24"/>
        </w:rPr>
      </w:pPr>
      <w:r>
        <w:rPr>
          <w:bCs/>
          <w:sz w:val="24"/>
          <w:szCs w:val="24"/>
        </w:rPr>
        <w:t xml:space="preserve">выражает согласие оказать услуги </w:t>
      </w:r>
      <w:r w:rsidR="00E31C94" w:rsidRPr="00E31C94">
        <w:rPr>
          <w:bCs/>
          <w:sz w:val="24"/>
          <w:szCs w:val="24"/>
        </w:rPr>
        <w:t xml:space="preserve">в соответствии с требованиями </w:t>
      </w:r>
      <w:r w:rsidR="00CB3C88">
        <w:rPr>
          <w:bCs/>
          <w:sz w:val="24"/>
          <w:szCs w:val="24"/>
        </w:rPr>
        <w:t xml:space="preserve">конкурсной </w:t>
      </w:r>
      <w:r w:rsidR="00E31C94" w:rsidRPr="00E31C94">
        <w:rPr>
          <w:bCs/>
          <w:sz w:val="24"/>
          <w:szCs w:val="24"/>
        </w:rPr>
        <w:t>документации, техническим  предложением (</w:t>
      </w:r>
      <w:r w:rsidR="0074695B">
        <w:rPr>
          <w:bCs/>
          <w:sz w:val="24"/>
          <w:szCs w:val="24"/>
        </w:rPr>
        <w:t>Ф</w:t>
      </w:r>
      <w:r w:rsidR="00E31C94" w:rsidRPr="00E31C94">
        <w:rPr>
          <w:bCs/>
          <w:sz w:val="24"/>
          <w:szCs w:val="24"/>
        </w:rPr>
        <w:t>орма 3) и другими документами, являющимися неотъемлемыми приложениями к настоящей заявке на следующих условиях:</w:t>
      </w:r>
    </w:p>
    <w:p w:rsidR="00334E77" w:rsidRPr="00334E77" w:rsidRDefault="00334E77" w:rsidP="00D23C38">
      <w:pPr>
        <w:widowControl w:val="0"/>
        <w:jc w:val="both"/>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
        <w:gridCol w:w="4500"/>
        <w:gridCol w:w="4579"/>
      </w:tblGrid>
      <w:tr w:rsidR="00E31C94" w:rsidRPr="0019551A" w:rsidTr="00E31C94">
        <w:trPr>
          <w:cantSplit/>
          <w:tblHeader/>
        </w:trPr>
        <w:tc>
          <w:tcPr>
            <w:tcW w:w="702" w:type="dxa"/>
            <w:vAlign w:val="center"/>
          </w:tcPr>
          <w:p w:rsidR="00E31C94" w:rsidRPr="0019551A" w:rsidRDefault="00E31C94" w:rsidP="00035EE3">
            <w:pPr>
              <w:keepNext/>
              <w:ind w:left="-57" w:right="-57"/>
              <w:jc w:val="center"/>
              <w:rPr>
                <w:b/>
              </w:rPr>
            </w:pPr>
            <w:r w:rsidRPr="0019551A">
              <w:rPr>
                <w:b/>
              </w:rPr>
              <w:t xml:space="preserve">№ </w:t>
            </w:r>
            <w:proofErr w:type="gramStart"/>
            <w:r w:rsidRPr="0019551A">
              <w:rPr>
                <w:b/>
              </w:rPr>
              <w:t>п</w:t>
            </w:r>
            <w:proofErr w:type="gramEnd"/>
            <w:r w:rsidRPr="0019551A">
              <w:rPr>
                <w:b/>
              </w:rPr>
              <w:t>/п</w:t>
            </w:r>
          </w:p>
        </w:tc>
        <w:tc>
          <w:tcPr>
            <w:tcW w:w="4500" w:type="dxa"/>
            <w:vAlign w:val="center"/>
          </w:tcPr>
          <w:p w:rsidR="00E31C94" w:rsidRPr="0019551A" w:rsidRDefault="00E31C94" w:rsidP="00035EE3">
            <w:pPr>
              <w:keepNext/>
              <w:ind w:left="-57" w:right="-57"/>
              <w:jc w:val="center"/>
              <w:rPr>
                <w:b/>
              </w:rPr>
            </w:pPr>
            <w:r w:rsidRPr="0019551A">
              <w:rPr>
                <w:b/>
              </w:rPr>
              <w:t xml:space="preserve">Условия заявок на участие </w:t>
            </w:r>
          </w:p>
          <w:p w:rsidR="00E31C94" w:rsidRPr="0019551A" w:rsidRDefault="00E31C94" w:rsidP="00CB3C88">
            <w:pPr>
              <w:keepNext/>
              <w:ind w:left="-57" w:right="-57"/>
              <w:jc w:val="center"/>
            </w:pPr>
            <w:r w:rsidRPr="0019551A">
              <w:rPr>
                <w:b/>
              </w:rPr>
              <w:t xml:space="preserve">в </w:t>
            </w:r>
            <w:r w:rsidR="00CB3C88">
              <w:rPr>
                <w:b/>
              </w:rPr>
              <w:t>открытом конкурсе</w:t>
            </w:r>
            <w:r w:rsidR="00871642">
              <w:rPr>
                <w:b/>
              </w:rPr>
              <w:t xml:space="preserve"> </w:t>
            </w:r>
            <w:r w:rsidRPr="0019551A">
              <w:t>(сведения, оглашаемые на процедуре открытия доступа к поданным заявкам)</w:t>
            </w:r>
          </w:p>
        </w:tc>
        <w:tc>
          <w:tcPr>
            <w:tcW w:w="4579" w:type="dxa"/>
            <w:vAlign w:val="center"/>
          </w:tcPr>
          <w:p w:rsidR="00E31C94" w:rsidRPr="0019551A" w:rsidRDefault="00E31C94" w:rsidP="00035EE3">
            <w:pPr>
              <w:keepNext/>
              <w:ind w:left="57" w:right="57"/>
              <w:jc w:val="center"/>
              <w:rPr>
                <w:b/>
              </w:rPr>
            </w:pPr>
            <w:r w:rsidRPr="0019551A">
              <w:rPr>
                <w:b/>
              </w:rPr>
              <w:t>Предложения участника</w:t>
            </w:r>
          </w:p>
        </w:tc>
      </w:tr>
      <w:tr w:rsidR="00E31C94" w:rsidRPr="00DD5EEB" w:rsidTr="00E31C94">
        <w:trPr>
          <w:cantSplit/>
        </w:trPr>
        <w:tc>
          <w:tcPr>
            <w:tcW w:w="702" w:type="dxa"/>
            <w:vAlign w:val="center"/>
          </w:tcPr>
          <w:p w:rsidR="00E31C94" w:rsidRPr="00DD5EEB" w:rsidRDefault="00E31C94" w:rsidP="00A62BC5">
            <w:pPr>
              <w:numPr>
                <w:ilvl w:val="0"/>
                <w:numId w:val="24"/>
              </w:numPr>
              <w:tabs>
                <w:tab w:val="left" w:pos="284"/>
              </w:tabs>
              <w:ind w:left="0" w:firstLine="0"/>
              <w:jc w:val="center"/>
            </w:pPr>
          </w:p>
        </w:tc>
        <w:tc>
          <w:tcPr>
            <w:tcW w:w="4500" w:type="dxa"/>
            <w:vAlign w:val="center"/>
          </w:tcPr>
          <w:p w:rsidR="00E31C94" w:rsidRPr="0019551A" w:rsidRDefault="00E31C94" w:rsidP="00035EE3">
            <w:pPr>
              <w:ind w:right="57"/>
            </w:pPr>
            <w:r w:rsidRPr="0019551A">
              <w:rPr>
                <w:bCs/>
              </w:rPr>
              <w:t>Цена заявки, руб. с НДС</w:t>
            </w:r>
          </w:p>
        </w:tc>
        <w:tc>
          <w:tcPr>
            <w:tcW w:w="4579" w:type="dxa"/>
            <w:vAlign w:val="center"/>
          </w:tcPr>
          <w:p w:rsidR="00E31C94" w:rsidRPr="0019551A" w:rsidRDefault="00E31C94" w:rsidP="00035EE3">
            <w:pPr>
              <w:ind w:right="57"/>
            </w:pPr>
            <w:r w:rsidRPr="0019551A">
              <w:rPr>
                <w:b/>
                <w:i/>
              </w:rPr>
              <w:t>[указать цену договора с отражением размера НДС]</w:t>
            </w:r>
          </w:p>
        </w:tc>
      </w:tr>
      <w:tr w:rsidR="00E31C94" w:rsidRPr="00DD5EEB" w:rsidTr="00E31C94">
        <w:tc>
          <w:tcPr>
            <w:tcW w:w="702" w:type="dxa"/>
            <w:vAlign w:val="center"/>
          </w:tcPr>
          <w:p w:rsidR="00E31C94" w:rsidRPr="00DD5EEB" w:rsidRDefault="00E31C94" w:rsidP="00A62BC5">
            <w:pPr>
              <w:numPr>
                <w:ilvl w:val="0"/>
                <w:numId w:val="24"/>
              </w:numPr>
              <w:tabs>
                <w:tab w:val="left" w:pos="284"/>
              </w:tabs>
              <w:ind w:left="0" w:firstLine="0"/>
              <w:jc w:val="center"/>
            </w:pPr>
          </w:p>
        </w:tc>
        <w:tc>
          <w:tcPr>
            <w:tcW w:w="4500" w:type="dxa"/>
            <w:vAlign w:val="center"/>
          </w:tcPr>
          <w:p w:rsidR="00E31C94" w:rsidRPr="0019551A" w:rsidRDefault="00E31C94" w:rsidP="00035EE3">
            <w:pPr>
              <w:ind w:right="57"/>
              <w:rPr>
                <w:bCs/>
              </w:rPr>
            </w:pPr>
            <w:r w:rsidRPr="0019551A">
              <w:rPr>
                <w:bCs/>
              </w:rPr>
              <w:t>Цена заявки, руб. без НДС</w:t>
            </w:r>
          </w:p>
        </w:tc>
        <w:tc>
          <w:tcPr>
            <w:tcW w:w="4579" w:type="dxa"/>
            <w:vAlign w:val="center"/>
          </w:tcPr>
          <w:p w:rsidR="00E31C94" w:rsidRPr="0019551A" w:rsidRDefault="00E31C94" w:rsidP="00035EE3">
            <w:pPr>
              <w:ind w:right="57"/>
              <w:rPr>
                <w:b/>
                <w:i/>
              </w:rPr>
            </w:pPr>
            <w:r w:rsidRPr="0019551A">
              <w:rPr>
                <w:b/>
                <w:i/>
              </w:rPr>
              <w:t>[указать цену договора]</w:t>
            </w:r>
          </w:p>
        </w:tc>
      </w:tr>
      <w:tr w:rsidR="00E31C94" w:rsidRPr="00DD5EEB" w:rsidTr="00E31C94">
        <w:trPr>
          <w:cantSplit/>
        </w:trPr>
        <w:tc>
          <w:tcPr>
            <w:tcW w:w="702" w:type="dxa"/>
            <w:vAlign w:val="center"/>
          </w:tcPr>
          <w:p w:rsidR="00E31C94" w:rsidRPr="00DD5EEB" w:rsidRDefault="00E31C94" w:rsidP="00A62BC5">
            <w:pPr>
              <w:numPr>
                <w:ilvl w:val="0"/>
                <w:numId w:val="24"/>
              </w:numPr>
              <w:tabs>
                <w:tab w:val="left" w:pos="284"/>
              </w:tabs>
              <w:ind w:left="0" w:firstLine="0"/>
              <w:jc w:val="center"/>
            </w:pPr>
          </w:p>
        </w:tc>
        <w:tc>
          <w:tcPr>
            <w:tcW w:w="4500" w:type="dxa"/>
            <w:vAlign w:val="center"/>
          </w:tcPr>
          <w:p w:rsidR="00E31C94" w:rsidRPr="00BD53BF" w:rsidRDefault="00E31C94" w:rsidP="00035EE3">
            <w:pPr>
              <w:ind w:left="57" w:right="57"/>
              <w:rPr>
                <w:bCs/>
              </w:rPr>
            </w:pPr>
            <w:r w:rsidRPr="00BD53BF">
              <w:rPr>
                <w:bCs/>
              </w:rPr>
              <w:t xml:space="preserve">Срок </w:t>
            </w:r>
            <w:r w:rsidRPr="00BD53BF">
              <w:t>оказания услуг</w:t>
            </w:r>
          </w:p>
        </w:tc>
        <w:tc>
          <w:tcPr>
            <w:tcW w:w="4579" w:type="dxa"/>
            <w:vAlign w:val="center"/>
          </w:tcPr>
          <w:p w:rsidR="00E31C94" w:rsidRPr="00BD53BF" w:rsidRDefault="00E31C94" w:rsidP="000649C2">
            <w:pPr>
              <w:ind w:right="57"/>
              <w:rPr>
                <w:b/>
                <w:i/>
                <w:iCs/>
                <w:shd w:val="clear" w:color="auto" w:fill="FFFF99"/>
              </w:rPr>
            </w:pPr>
            <w:r w:rsidRPr="00BD53BF">
              <w:rPr>
                <w:b/>
                <w:i/>
              </w:rPr>
              <w:t xml:space="preserve">[указать начало и окончание оказания услуг в формате исчисления сроков, указанном в </w:t>
            </w:r>
            <w:r w:rsidRPr="000649C2">
              <w:rPr>
                <w:b/>
                <w:i/>
              </w:rPr>
              <w:t xml:space="preserve">пункте </w:t>
            </w:r>
            <w:r w:rsidR="00FD6A6A">
              <w:fldChar w:fldCharType="begin"/>
            </w:r>
            <w:r w:rsidR="00FD6A6A">
              <w:instrText xml:space="preserve"> REF _Ref317250598 \r \h  \* MERGEFORMAT </w:instrText>
            </w:r>
            <w:r w:rsidR="00FD6A6A">
              <w:fldChar w:fldCharType="separate"/>
            </w:r>
            <w:r w:rsidR="00DC1615" w:rsidRPr="00DC1615">
              <w:rPr>
                <w:b/>
                <w:i/>
              </w:rPr>
              <w:t>2</w:t>
            </w:r>
            <w:r w:rsidR="00FD6A6A">
              <w:fldChar w:fldCharType="end"/>
            </w:r>
            <w:r w:rsidRPr="000649C2">
              <w:rPr>
                <w:b/>
                <w:i/>
              </w:rPr>
              <w:t xml:space="preserve"> раздела </w:t>
            </w:r>
            <w:r w:rsidR="000649C2" w:rsidRPr="000649C2">
              <w:rPr>
                <w:b/>
                <w:i/>
              </w:rPr>
              <w:t>4</w:t>
            </w:r>
            <w:r w:rsidR="000649C2">
              <w:rPr>
                <w:b/>
                <w:i/>
                <w:color w:val="FF0000"/>
              </w:rPr>
              <w:t xml:space="preserve"> </w:t>
            </w:r>
            <w:r w:rsidRPr="00BD53BF">
              <w:rPr>
                <w:b/>
                <w:i/>
              </w:rPr>
              <w:t xml:space="preserve">«Информационная карта </w:t>
            </w:r>
            <w:r w:rsidR="00CB3C88">
              <w:rPr>
                <w:b/>
                <w:i/>
              </w:rPr>
              <w:t>открытого конкурса</w:t>
            </w:r>
            <w:r w:rsidR="00487AB7">
              <w:rPr>
                <w:b/>
                <w:i/>
              </w:rPr>
              <w:t>»</w:t>
            </w:r>
            <w:r w:rsidR="00871642" w:rsidRPr="00A31AF7">
              <w:rPr>
                <w:b/>
                <w:i/>
              </w:rPr>
              <w:t>]</w:t>
            </w:r>
          </w:p>
        </w:tc>
      </w:tr>
    </w:tbl>
    <w:p w:rsidR="00334E77" w:rsidRDefault="00334E77" w:rsidP="00D23C38">
      <w:pPr>
        <w:widowControl w:val="0"/>
        <w:jc w:val="both"/>
        <w:rPr>
          <w:b/>
          <w:i/>
        </w:rPr>
      </w:pPr>
    </w:p>
    <w:p w:rsidR="00E31C94" w:rsidRPr="00DD1425" w:rsidRDefault="00E31C94" w:rsidP="00E31C94">
      <w:pPr>
        <w:ind w:left="57" w:right="57"/>
        <w:jc w:val="both"/>
      </w:pPr>
      <w:r>
        <w:rPr>
          <w:bCs/>
        </w:rPr>
        <w:t xml:space="preserve">          </w:t>
      </w:r>
      <w:r w:rsidRPr="00FC009D">
        <w:rPr>
          <w:bCs/>
        </w:rPr>
        <w:t>Условия оплаты</w:t>
      </w:r>
      <w:r>
        <w:rPr>
          <w:bCs/>
        </w:rPr>
        <w:t>: ____________________</w:t>
      </w:r>
      <w:r w:rsidRPr="00F13476">
        <w:rPr>
          <w:b/>
          <w:i/>
        </w:rPr>
        <w:t xml:space="preserve"> </w:t>
      </w:r>
      <w:r w:rsidRPr="00DD1425">
        <w:rPr>
          <w:b/>
          <w:i/>
        </w:rPr>
        <w:t>[указать порядок платежей по договору, предлагаемый участником]</w:t>
      </w:r>
      <w:r>
        <w:t>.</w:t>
      </w:r>
    </w:p>
    <w:p w:rsidR="00E31C94" w:rsidRPr="00E31C94" w:rsidRDefault="00E31C94" w:rsidP="00E31C94">
      <w:pPr>
        <w:pStyle w:val="affd"/>
        <w:spacing w:before="0" w:after="0" w:line="240" w:lineRule="auto"/>
        <w:ind w:firstLine="709"/>
        <w:rPr>
          <w:rFonts w:ascii="Times New Roman" w:hAnsi="Times New Roman"/>
        </w:rPr>
      </w:pPr>
      <w:r w:rsidRPr="00E31C94">
        <w:rPr>
          <w:rFonts w:ascii="Times New Roman" w:hAnsi="Times New Roman"/>
        </w:rPr>
        <w:t xml:space="preserve">Настоящая заявка на участие в </w:t>
      </w:r>
      <w:r w:rsidR="00706DFB">
        <w:rPr>
          <w:rFonts w:ascii="Times New Roman" w:hAnsi="Times New Roman"/>
        </w:rPr>
        <w:t>открытом конкурсе</w:t>
      </w:r>
      <w:r w:rsidRPr="00E31C94">
        <w:rPr>
          <w:rFonts w:ascii="Times New Roman" w:hAnsi="Times New Roman"/>
        </w:rPr>
        <w:t xml:space="preserve"> имеет правовой статус оферты и действует до «___» __________ 20___ года.</w:t>
      </w:r>
      <w:bookmarkStart w:id="228" w:name="_Hlt440565644"/>
      <w:bookmarkEnd w:id="228"/>
    </w:p>
    <w:p w:rsidR="00E31C94" w:rsidRDefault="00E31C94" w:rsidP="00D23C38">
      <w:pPr>
        <w:widowControl w:val="0"/>
        <w:jc w:val="both"/>
      </w:pPr>
    </w:p>
    <w:p w:rsidR="00E31C94" w:rsidRPr="00DD5EEB" w:rsidRDefault="00E31C94" w:rsidP="00E31C94">
      <w:pPr>
        <w:pStyle w:val="af3"/>
        <w:spacing w:before="0" w:beforeAutospacing="0" w:after="0" w:afterAutospacing="0"/>
      </w:pPr>
      <w:r w:rsidRPr="00DD5EEB">
        <w:rPr>
          <w:b/>
          <w:i/>
        </w:rPr>
        <w:t>Для юридических лиц:</w:t>
      </w:r>
      <w:r w:rsidRPr="00DD5EEB">
        <w:t xml:space="preserve"> Настоящим подтверждаем, что:</w:t>
      </w:r>
    </w:p>
    <w:p w:rsidR="00E31C94" w:rsidRPr="00DD5EEB" w:rsidRDefault="00E31C94" w:rsidP="00A62BC5">
      <w:pPr>
        <w:pStyle w:val="af3"/>
        <w:numPr>
          <w:ilvl w:val="0"/>
          <w:numId w:val="25"/>
        </w:numPr>
        <w:spacing w:before="0" w:beforeAutospacing="0" w:after="0" w:afterAutospacing="0"/>
        <w:ind w:left="0" w:firstLine="709"/>
        <w:jc w:val="both"/>
      </w:pPr>
      <w:proofErr w:type="gramStart"/>
      <w:r w:rsidRPr="00DD5EEB">
        <w:t>против</w:t>
      </w:r>
      <w:proofErr w:type="gramEnd"/>
      <w:r w:rsidRPr="00DD5EEB">
        <w:t xml:space="preserve"> _____________ </w:t>
      </w:r>
      <w:r w:rsidRPr="00DD5EEB">
        <w:rPr>
          <w:b/>
          <w:i/>
        </w:rPr>
        <w:t>(</w:t>
      </w:r>
      <w:proofErr w:type="gramStart"/>
      <w:r w:rsidRPr="00DD5EEB">
        <w:rPr>
          <w:b/>
          <w:i/>
        </w:rPr>
        <w:t>наименование</w:t>
      </w:r>
      <w:proofErr w:type="gramEnd"/>
      <w:r w:rsidRPr="00DD5EEB">
        <w:rPr>
          <w:b/>
          <w:i/>
        </w:rPr>
        <w:t xml:space="preserve"> участника </w:t>
      </w:r>
      <w:r w:rsidR="00706DFB">
        <w:rPr>
          <w:b/>
          <w:i/>
        </w:rPr>
        <w:t>открытого конкурса</w:t>
      </w:r>
      <w:r w:rsidRPr="00DD5EEB">
        <w:rPr>
          <w:b/>
          <w:i/>
        </w:rPr>
        <w:t>)</w:t>
      </w:r>
      <w:r w:rsidRPr="00DD5EEB">
        <w:t xml:space="preserve"> не проводится процедура ликвидации, не принято арбитражным судом решения о признании _____________ </w:t>
      </w:r>
      <w:r w:rsidRPr="00DD5EEB">
        <w:rPr>
          <w:b/>
          <w:i/>
        </w:rPr>
        <w:t xml:space="preserve">(наименование участника </w:t>
      </w:r>
      <w:r w:rsidR="00706DFB">
        <w:rPr>
          <w:b/>
          <w:i/>
        </w:rPr>
        <w:t>открытого конкурса</w:t>
      </w:r>
      <w:r w:rsidRPr="00DD5EEB">
        <w:rPr>
          <w:b/>
          <w:i/>
        </w:rPr>
        <w:t>)</w:t>
      </w:r>
      <w:r w:rsidRPr="00DD5EEB">
        <w:t xml:space="preserve"> банкротом, </w:t>
      </w:r>
      <w:r w:rsidRPr="00DD5EEB">
        <w:lastRenderedPageBreak/>
        <w:t>деятельность _____________ (</w:t>
      </w:r>
      <w:r w:rsidRPr="00DD5EEB">
        <w:rPr>
          <w:b/>
          <w:i/>
        </w:rPr>
        <w:t xml:space="preserve">наименование участника </w:t>
      </w:r>
      <w:r w:rsidR="00706DFB">
        <w:rPr>
          <w:b/>
          <w:i/>
        </w:rPr>
        <w:t>открытого конкурса</w:t>
      </w:r>
      <w:r w:rsidRPr="00DD5EEB">
        <w:t>) не приостановлена, на имущество не наложен арест по решению суда, административного органа;</w:t>
      </w:r>
    </w:p>
    <w:p w:rsidR="00E31C94" w:rsidRPr="00DD5EEB" w:rsidRDefault="00E31C94" w:rsidP="00A62BC5">
      <w:pPr>
        <w:pStyle w:val="af3"/>
        <w:numPr>
          <w:ilvl w:val="0"/>
          <w:numId w:val="25"/>
        </w:numPr>
        <w:tabs>
          <w:tab w:val="left" w:pos="1134"/>
        </w:tabs>
        <w:spacing w:before="0" w:beforeAutospacing="0" w:after="0" w:afterAutospacing="0"/>
        <w:ind w:left="0" w:firstLine="709"/>
        <w:jc w:val="both"/>
        <w:rPr>
          <w:b/>
          <w:i/>
        </w:rPr>
      </w:pPr>
      <w:proofErr w:type="gramStart"/>
      <w:r w:rsidRPr="00DD5EEB">
        <w:rPr>
          <w:b/>
          <w:i/>
        </w:rPr>
        <w:t xml:space="preserve">[участнику </w:t>
      </w:r>
      <w:r w:rsidR="00706DFB">
        <w:rPr>
          <w:b/>
          <w:i/>
        </w:rPr>
        <w:t>открытого конкурса</w:t>
      </w:r>
      <w:r w:rsidRPr="00DD5EEB">
        <w:rPr>
          <w:b/>
          <w:i/>
        </w:rPr>
        <w:t xml:space="preserve"> необходимо выбрать одно из следующих положений, подходящих для его состояния по задолженности по уплате налогов, сборов, пеней и штрафов:</w:t>
      </w:r>
      <w:proofErr w:type="gramEnd"/>
    </w:p>
    <w:p w:rsidR="00E31C94" w:rsidRPr="00DD5EEB" w:rsidRDefault="00E31C94" w:rsidP="00E31C94">
      <w:pPr>
        <w:pStyle w:val="af3"/>
        <w:tabs>
          <w:tab w:val="left" w:pos="567"/>
          <w:tab w:val="left" w:pos="1134"/>
        </w:tabs>
        <w:spacing w:before="0" w:beforeAutospacing="0" w:after="0" w:afterAutospacing="0"/>
        <w:jc w:val="both"/>
        <w:rPr>
          <w:b/>
          <w:i/>
        </w:rPr>
      </w:pPr>
      <w:r w:rsidRPr="00DD5EEB">
        <w:rPr>
          <w:b/>
          <w:i/>
        </w:rPr>
        <w:t xml:space="preserve">задолженность _____________ (наименование участника </w:t>
      </w:r>
      <w:r w:rsidR="00706DFB">
        <w:rPr>
          <w:b/>
          <w:i/>
        </w:rPr>
        <w:t>открытого конкурса</w:t>
      </w:r>
      <w:r w:rsidRPr="00DD5EEB">
        <w:rPr>
          <w:b/>
          <w:i/>
        </w:rPr>
        <w:t>) по уплате налогов, сборов, пеней и штрафов отсутствует.</w:t>
      </w:r>
    </w:p>
    <w:p w:rsidR="00E31C94" w:rsidRPr="00DD5EEB" w:rsidRDefault="00E31C94" w:rsidP="00E31C94">
      <w:pPr>
        <w:pStyle w:val="af3"/>
        <w:tabs>
          <w:tab w:val="left" w:pos="567"/>
          <w:tab w:val="left" w:pos="1134"/>
        </w:tabs>
        <w:spacing w:before="0" w:beforeAutospacing="0" w:after="0" w:afterAutospacing="0"/>
        <w:jc w:val="both"/>
        <w:rPr>
          <w:b/>
          <w:i/>
        </w:rPr>
      </w:pPr>
      <w:r w:rsidRPr="00DD5EEB">
        <w:rPr>
          <w:b/>
          <w:i/>
        </w:rPr>
        <w:t>либо</w:t>
      </w:r>
    </w:p>
    <w:p w:rsidR="00E31C94" w:rsidRPr="00DD5EEB" w:rsidRDefault="00E31C94" w:rsidP="00E31C94">
      <w:pPr>
        <w:pStyle w:val="af3"/>
        <w:tabs>
          <w:tab w:val="left" w:pos="567"/>
          <w:tab w:val="left" w:pos="1134"/>
        </w:tabs>
        <w:spacing w:before="0" w:beforeAutospacing="0" w:after="0" w:afterAutospacing="0"/>
        <w:jc w:val="both"/>
        <w:rPr>
          <w:b/>
          <w:i/>
        </w:rPr>
      </w:pPr>
      <w:proofErr w:type="gramStart"/>
      <w:r w:rsidRPr="00DD5EEB">
        <w:rPr>
          <w:b/>
          <w:i/>
        </w:rPr>
        <w:t xml:space="preserve">задолженность _____________ (наименование участника </w:t>
      </w:r>
      <w:r w:rsidR="00706DFB">
        <w:rPr>
          <w:b/>
          <w:i/>
        </w:rPr>
        <w:t>открытого конкурса</w:t>
      </w:r>
      <w:r w:rsidRPr="00DD5EEB">
        <w:rPr>
          <w:b/>
          <w:i/>
        </w:rPr>
        <w:t xml:space="preserve">) по уплате налогов, сборов, пеней и штрафов не превышает 25% балансовой стоимости активов _____________ (наименование участника </w:t>
      </w:r>
      <w:r w:rsidR="00706DFB">
        <w:rPr>
          <w:b/>
          <w:i/>
        </w:rPr>
        <w:t>открытого конкурса</w:t>
      </w:r>
      <w:r w:rsidRPr="00DD5EEB">
        <w:rPr>
          <w:b/>
          <w:i/>
        </w:rPr>
        <w:t>) по данным бухгалтерской (финансовой) отчетности за истекший _____ (указать период: год, квартал, полугодие, 9 месяцев).]</w:t>
      </w:r>
      <w:proofErr w:type="gramEnd"/>
    </w:p>
    <w:p w:rsidR="00E31C94" w:rsidRPr="00DD5EEB" w:rsidRDefault="00E31C94" w:rsidP="00021DE0">
      <w:pPr>
        <w:pStyle w:val="af3"/>
        <w:spacing w:before="0" w:beforeAutospacing="0" w:after="0" w:afterAutospacing="0"/>
        <w:ind w:firstLine="709"/>
        <w:jc w:val="both"/>
      </w:pPr>
      <w:proofErr w:type="gramStart"/>
      <w:r w:rsidRPr="00DD5EEB">
        <w:t>Настоящим даем свое согласие и подтверждаем получение нами в</w:t>
      </w:r>
      <w:r w:rsidR="00BA5A1C">
        <w:t>сех требуемых в соответствии с</w:t>
      </w:r>
      <w:r w:rsidRPr="00DD5EEB">
        <w:t xml:space="preserve"> законодательством Российской Федерации (в том числе о персональных данных) согласий всех упомянутых в Таблице 2 «Сведения о цепочке собственников, включая бенефициаров (в том числе конечных)» формы </w:t>
      </w:r>
      <w:r w:rsidR="00487AB7">
        <w:t>2</w:t>
      </w:r>
      <w:r w:rsidRPr="00DD5EEB">
        <w:t xml:space="preserve"> «Анкета участника </w:t>
      </w:r>
      <w:r w:rsidR="00706DFB">
        <w:t>открытого конкурса</w:t>
      </w:r>
      <w:r w:rsidRPr="00DD5EEB">
        <w:t xml:space="preserve">», заинтересованных или причастных к данным сведениям лиц на обработку предоставленных сведений заказчиком (организатором </w:t>
      </w:r>
      <w:r w:rsidR="00706DFB">
        <w:t>открытого конкурса</w:t>
      </w:r>
      <w:r w:rsidRPr="00DD5EEB">
        <w:t>), а</w:t>
      </w:r>
      <w:proofErr w:type="gramEnd"/>
      <w:r w:rsidRPr="00DD5EEB">
        <w:t xml:space="preserve"> также на раскрытие заказчиком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 </w:t>
      </w:r>
      <w:proofErr w:type="spellStart"/>
      <w:r w:rsidRPr="00DD5EEB">
        <w:t>Росфинмониторингу</w:t>
      </w:r>
      <w:proofErr w:type="spellEnd"/>
      <w:r w:rsidRPr="00DD5EEB">
        <w:t>, Правительству Российской Федерации) и последующую обработку данных сведений такими органами.</w:t>
      </w:r>
    </w:p>
    <w:p w:rsidR="00E31C94" w:rsidRPr="00DD5EEB" w:rsidRDefault="00E31C94" w:rsidP="00E31C94">
      <w:pPr>
        <w:pStyle w:val="af3"/>
        <w:spacing w:before="0" w:beforeAutospacing="0" w:after="0" w:afterAutospacing="0"/>
        <w:jc w:val="both"/>
        <w:rPr>
          <w:b/>
          <w:i/>
        </w:rPr>
      </w:pPr>
      <w:r w:rsidRPr="00DD5EEB">
        <w:rPr>
          <w:b/>
          <w:i/>
        </w:rPr>
        <w:t>Для физических лиц:</w:t>
      </w:r>
      <w:r w:rsidRPr="00DD5EEB">
        <w:t xml:space="preserve"> </w:t>
      </w:r>
      <w:r w:rsidRPr="00DD5EEB">
        <w:rPr>
          <w:b/>
          <w:i/>
        </w:rPr>
        <w:t xml:space="preserve">Настоящим даем свое согласие на обработку заказчиком (организатором </w:t>
      </w:r>
      <w:r w:rsidR="00706DFB">
        <w:rPr>
          <w:b/>
          <w:i/>
        </w:rPr>
        <w:t>открытого конкурса</w:t>
      </w:r>
      <w:r w:rsidRPr="00DD5EEB">
        <w:rPr>
          <w:b/>
          <w:i/>
        </w:rPr>
        <w:t>)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w:t>
      </w:r>
    </w:p>
    <w:p w:rsidR="00E31C94" w:rsidRPr="00DD5EEB" w:rsidRDefault="00E31C94" w:rsidP="00021DE0">
      <w:pPr>
        <w:pStyle w:val="af3"/>
        <w:spacing w:before="0" w:beforeAutospacing="0" w:after="0" w:afterAutospacing="0"/>
        <w:ind w:firstLine="709"/>
        <w:jc w:val="both"/>
      </w:pPr>
      <w:r w:rsidRPr="00DD5EEB">
        <w:t xml:space="preserve">В случае признания нас победителем </w:t>
      </w:r>
      <w:r w:rsidR="00706DFB">
        <w:t>открытого конкурса</w:t>
      </w:r>
      <w:r w:rsidRPr="00DD5EEB">
        <w:t xml:space="preserve">, либо при поступлении в наш адрес предложения о заключении договора, мы берем на себя следующие обязательства: </w:t>
      </w:r>
    </w:p>
    <w:p w:rsidR="00E31C94" w:rsidRPr="00DD5EEB" w:rsidRDefault="00BA5A1C" w:rsidP="00A62BC5">
      <w:pPr>
        <w:pStyle w:val="af3"/>
        <w:numPr>
          <w:ilvl w:val="0"/>
          <w:numId w:val="26"/>
        </w:numPr>
        <w:spacing w:before="0" w:beforeAutospacing="0" w:after="0" w:afterAutospacing="0"/>
        <w:ind w:left="0" w:firstLine="709"/>
        <w:jc w:val="both"/>
      </w:pPr>
      <w:r>
        <w:t xml:space="preserve"> </w:t>
      </w:r>
      <w:r w:rsidR="00E31C94" w:rsidRPr="00DD5EEB">
        <w:t xml:space="preserve">подписать со своей стороны договор в соответствии с требованиями </w:t>
      </w:r>
      <w:r w:rsidR="00706DFB">
        <w:t>конкурсной документации</w:t>
      </w:r>
      <w:r w:rsidR="00E31C94" w:rsidRPr="00DD5EEB">
        <w:t xml:space="preserve"> и условиями нашей заявки на участие в </w:t>
      </w:r>
      <w:r w:rsidR="00706DFB">
        <w:t>открытом конкурсе</w:t>
      </w:r>
      <w:r w:rsidR="00E31C94" w:rsidRPr="00DD5EEB">
        <w:t>;</w:t>
      </w:r>
    </w:p>
    <w:p w:rsidR="00E31C94" w:rsidRPr="00DD5EEB" w:rsidRDefault="00BA5A1C" w:rsidP="00A62BC5">
      <w:pPr>
        <w:pStyle w:val="af3"/>
        <w:numPr>
          <w:ilvl w:val="0"/>
          <w:numId w:val="26"/>
        </w:numPr>
        <w:spacing w:before="0" w:beforeAutospacing="0" w:after="0" w:afterAutospacing="0"/>
        <w:ind w:left="0" w:firstLine="709"/>
        <w:jc w:val="both"/>
      </w:pPr>
      <w:r>
        <w:t xml:space="preserve"> </w:t>
      </w:r>
      <w:r w:rsidR="00E31C94" w:rsidRPr="00DD5EEB">
        <w:t xml:space="preserve">представить обновленные сведения о цепочке собственников, включая бенефициаров (в том числе конечных) в случае, если в такие сведения были внесены изменения с момента подачи нами заявки на участие в </w:t>
      </w:r>
      <w:r w:rsidR="00706DFB">
        <w:t>открытом конкурсе</w:t>
      </w:r>
      <w:r w:rsidR="00F10BC6">
        <w:t xml:space="preserve"> </w:t>
      </w:r>
      <w:r w:rsidR="00E31C94" w:rsidRPr="00DD5EEB">
        <w:t>и до подписания договора. В случае отсутствия изменений мы берем на себя обязательства представить справку об отсутствии изменений. Справка, подтверждающая актуальность информации будет подписана и предоставлена нами не ранее 5</w:t>
      </w:r>
      <w:r w:rsidR="00487AB7">
        <w:t xml:space="preserve"> </w:t>
      </w:r>
      <w:r w:rsidR="00E31C94" w:rsidRPr="00DD5EEB">
        <w:t>(пяти) дней до заключения договора (с двух сторон);</w:t>
      </w:r>
    </w:p>
    <w:p w:rsidR="00E31C94" w:rsidRPr="00DD5EEB" w:rsidRDefault="00E31C94" w:rsidP="00021DE0">
      <w:pPr>
        <w:pStyle w:val="af3"/>
        <w:spacing w:before="0" w:beforeAutospacing="0" w:after="0" w:afterAutospacing="0"/>
        <w:ind w:firstLine="709"/>
        <w:jc w:val="both"/>
        <w:rPr>
          <w:sz w:val="22"/>
          <w:szCs w:val="22"/>
        </w:rPr>
      </w:pPr>
      <w:r w:rsidRPr="00DD5EEB">
        <w:t xml:space="preserve">Мы уведомлены и согласны с условием, что в случае предоставления нами недостоверных сведений мы можем быть отстранены от участия в </w:t>
      </w:r>
      <w:r w:rsidR="00706DFB">
        <w:t>открытом конкурсе</w:t>
      </w:r>
      <w:r w:rsidRPr="00DD5EEB">
        <w:t>,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E31C94" w:rsidRPr="00A31AF7" w:rsidRDefault="00E31C94" w:rsidP="00021DE0">
      <w:pPr>
        <w:ind w:firstLine="709"/>
        <w:jc w:val="both"/>
      </w:pPr>
      <w:proofErr w:type="gramStart"/>
      <w:r w:rsidRPr="00A31AF7">
        <w:t xml:space="preserve">Нами будут представлены в течение ___ с момента заключения договора </w:t>
      </w:r>
      <w:r w:rsidRPr="00A31AF7">
        <w:rPr>
          <w:b/>
          <w:i/>
        </w:rPr>
        <w:t>[указать срок предоставления подтверждающих документов]</w:t>
      </w:r>
      <w:r w:rsidRPr="00A31AF7">
        <w:t xml:space="preserve"> документы, указанные </w:t>
      </w:r>
      <w:r w:rsidRPr="00487AB7">
        <w:t xml:space="preserve">в пункте </w:t>
      </w:r>
      <w:r w:rsidR="00487AB7" w:rsidRPr="00487AB7">
        <w:t>2.2</w:t>
      </w:r>
      <w:r w:rsidRPr="00487AB7">
        <w:t xml:space="preserve">  </w:t>
      </w:r>
      <w:r w:rsidR="00706DFB">
        <w:t>конкурсной документации</w:t>
      </w:r>
      <w:r w:rsidRPr="00487AB7">
        <w:t>, подтверждающие отсутствие задолженности по уплате налогов</w:t>
      </w:r>
      <w:r w:rsidRPr="00A31AF7">
        <w:t>, сборов, пеней и штрафов, превышающей двадцать пять процентов балансовой стоимости наших активов.</w:t>
      </w:r>
      <w:proofErr w:type="gramEnd"/>
    </w:p>
    <w:p w:rsidR="00E31C94" w:rsidRDefault="00E31C94" w:rsidP="00021DE0">
      <w:pPr>
        <w:pStyle w:val="af3"/>
        <w:spacing w:before="0" w:beforeAutospacing="0" w:after="0" w:afterAutospacing="0"/>
        <w:ind w:firstLine="709"/>
        <w:jc w:val="both"/>
      </w:pPr>
      <w:r w:rsidRPr="00A31AF7">
        <w:t xml:space="preserve">В случае если нашей заявке на участие в </w:t>
      </w:r>
      <w:r w:rsidR="00706DFB">
        <w:t>открытом конкурсе</w:t>
      </w:r>
      <w:r w:rsidR="00487E27">
        <w:t xml:space="preserve"> </w:t>
      </w:r>
      <w:r w:rsidRPr="00A31AF7">
        <w:t xml:space="preserve">будет присвоен второй номер, а победитель </w:t>
      </w:r>
      <w:r w:rsidR="00706DFB">
        <w:t>открытого конкурса</w:t>
      </w:r>
      <w:r w:rsidRPr="00A31AF7">
        <w:t xml:space="preserve"> будет признан уклонившимся от заключения договора с заказчиком, мы обязуемся подписать данный договор в соответствии </w:t>
      </w:r>
      <w:r w:rsidRPr="00A31AF7">
        <w:lastRenderedPageBreak/>
        <w:t xml:space="preserve">с требованиями </w:t>
      </w:r>
      <w:r w:rsidR="00706DFB">
        <w:t xml:space="preserve">конкурсной документации </w:t>
      </w:r>
      <w:r w:rsidRPr="00A31AF7">
        <w:t>и условиями нашей заявки на участие в </w:t>
      </w:r>
      <w:r w:rsidR="00706DFB">
        <w:t>открытом конкурсе.</w:t>
      </w:r>
    </w:p>
    <w:p w:rsidR="00F10BC6" w:rsidRDefault="00F10BC6" w:rsidP="00021DE0">
      <w:pPr>
        <w:pStyle w:val="af3"/>
        <w:spacing w:before="0" w:beforeAutospacing="0" w:after="0" w:afterAutospacing="0"/>
        <w:ind w:firstLine="709"/>
        <w:jc w:val="both"/>
      </w:pPr>
      <w:r>
        <w:t>Мы, ___________________________________________________________________</w:t>
      </w:r>
    </w:p>
    <w:p w:rsidR="00F10BC6" w:rsidRPr="00F10BC6" w:rsidRDefault="00F10BC6" w:rsidP="00E31C94">
      <w:pPr>
        <w:pStyle w:val="af3"/>
        <w:spacing w:before="0" w:beforeAutospacing="0" w:after="0" w:afterAutospacing="0"/>
        <w:jc w:val="both"/>
        <w:rPr>
          <w:b/>
          <w:i/>
          <w:sz w:val="18"/>
          <w:szCs w:val="18"/>
        </w:rPr>
      </w:pPr>
      <w:r w:rsidRPr="00F10BC6">
        <w:rPr>
          <w:b/>
          <w:i/>
          <w:sz w:val="18"/>
          <w:szCs w:val="18"/>
        </w:rPr>
        <w:t xml:space="preserve">                               (наименование организации или Ф.И.О. участника </w:t>
      </w:r>
      <w:r w:rsidR="00706DFB">
        <w:rPr>
          <w:b/>
          <w:i/>
          <w:sz w:val="18"/>
          <w:szCs w:val="18"/>
        </w:rPr>
        <w:t>открытого конкурса</w:t>
      </w:r>
      <w:r w:rsidRPr="00F10BC6">
        <w:rPr>
          <w:b/>
          <w:i/>
          <w:sz w:val="18"/>
          <w:szCs w:val="18"/>
        </w:rPr>
        <w:t>)</w:t>
      </w:r>
    </w:p>
    <w:p w:rsidR="00E31C94" w:rsidRPr="00B636B2" w:rsidRDefault="00E31C94" w:rsidP="00E31C94">
      <w:pPr>
        <w:pStyle w:val="af3"/>
        <w:spacing w:before="0" w:beforeAutospacing="0" w:after="0" w:afterAutospacing="0"/>
        <w:rPr>
          <w:sz w:val="12"/>
          <w:szCs w:val="12"/>
        </w:rPr>
      </w:pPr>
    </w:p>
    <w:p w:rsidR="00F10BC6" w:rsidRPr="00F10BC6" w:rsidRDefault="00F10BC6" w:rsidP="007C5204">
      <w:pPr>
        <w:jc w:val="both"/>
      </w:pPr>
      <w:r>
        <w:t xml:space="preserve">осведомлены и согласны с условием, что </w:t>
      </w:r>
      <w:proofErr w:type="gramStart"/>
      <w:r>
        <w:t>будем признаны уклонившимися от заключения договора в случа</w:t>
      </w:r>
      <w:r w:rsidR="007C5204">
        <w:t xml:space="preserve">е отказа от подписания договора и </w:t>
      </w:r>
      <w:r>
        <w:t>сведения о нас будут</w:t>
      </w:r>
      <w:proofErr w:type="gramEnd"/>
      <w:r>
        <w:t xml:space="preserve"> внесены в соответствующий реестр недобросовестных поставщиков сроком на два года.</w:t>
      </w:r>
    </w:p>
    <w:p w:rsidR="00F10BC6" w:rsidRDefault="00E31C94" w:rsidP="00F10BC6">
      <w:pPr>
        <w:pStyle w:val="affd"/>
        <w:widowControl w:val="0"/>
        <w:spacing w:before="0" w:after="0" w:line="240" w:lineRule="auto"/>
        <w:ind w:firstLine="709"/>
        <w:rPr>
          <w:rFonts w:ascii="Times New Roman" w:hAnsi="Times New Roman" w:cs="Times New Roman"/>
        </w:rPr>
      </w:pPr>
      <w:r>
        <w:rPr>
          <w:bCs/>
        </w:rPr>
        <w:t> </w:t>
      </w:r>
      <w:r w:rsidR="00F10BC6" w:rsidRPr="00FA3649">
        <w:rPr>
          <w:rFonts w:ascii="Times New Roman" w:hAnsi="Times New Roman" w:cs="Times New Roman"/>
        </w:rPr>
        <w:t xml:space="preserve">В соответствии с инструкциями, полученными от Вас в </w:t>
      </w:r>
      <w:r w:rsidR="00DD31A9">
        <w:rPr>
          <w:rFonts w:ascii="Times New Roman" w:hAnsi="Times New Roman" w:cs="Times New Roman"/>
        </w:rPr>
        <w:t>конкурсной документации</w:t>
      </w:r>
      <w:r w:rsidR="00F10BC6" w:rsidRPr="00FA3649">
        <w:rPr>
          <w:rFonts w:ascii="Times New Roman" w:hAnsi="Times New Roman" w:cs="Times New Roman"/>
        </w:rPr>
        <w:t xml:space="preserve">, информация по сути наших предложений в данном </w:t>
      </w:r>
      <w:r w:rsidR="00DD31A9">
        <w:rPr>
          <w:rFonts w:ascii="Times New Roman" w:hAnsi="Times New Roman" w:cs="Times New Roman"/>
        </w:rPr>
        <w:t>открытом конкурсе</w:t>
      </w:r>
      <w:r w:rsidR="00F10BC6" w:rsidRPr="00FA3649">
        <w:rPr>
          <w:rFonts w:ascii="Times New Roman" w:hAnsi="Times New Roman" w:cs="Times New Roman"/>
        </w:rPr>
        <w:t xml:space="preserve"> представлена в следующих документах, которые являются неотъемлемой частью нашей заявки на участие в </w:t>
      </w:r>
      <w:r w:rsidR="00DD31A9">
        <w:rPr>
          <w:rFonts w:ascii="Times New Roman" w:hAnsi="Times New Roman" w:cs="Times New Roman"/>
        </w:rPr>
        <w:t xml:space="preserve">открытом конкурсе. </w:t>
      </w:r>
    </w:p>
    <w:p w:rsidR="00DD31A9" w:rsidRPr="00FA3649" w:rsidRDefault="00DD31A9" w:rsidP="00F75132">
      <w:pPr>
        <w:pStyle w:val="affd"/>
        <w:widowControl w:val="0"/>
        <w:spacing w:before="0" w:after="0" w:line="240" w:lineRule="auto"/>
        <w:ind w:firstLine="709"/>
        <w:rPr>
          <w:rFonts w:ascii="Times New Roman" w:hAnsi="Times New Roman" w:cs="Times New Roman"/>
        </w:rPr>
      </w:pPr>
      <w:r>
        <w:rPr>
          <w:rFonts w:ascii="Times New Roman" w:hAnsi="Times New Roman" w:cs="Times New Roman"/>
        </w:rPr>
        <w:t xml:space="preserve">Опись </w:t>
      </w:r>
      <w:r w:rsidRPr="00DD31A9">
        <w:rPr>
          <w:rFonts w:ascii="Times New Roman" w:hAnsi="Times New Roman" w:cs="Times New Roman"/>
        </w:rPr>
        <w:t xml:space="preserve">документов заявки в соответствии с требованиями </w:t>
      </w:r>
      <w:r w:rsidRPr="000649C2">
        <w:rPr>
          <w:rFonts w:ascii="Times New Roman" w:hAnsi="Times New Roman" w:cs="Times New Roman"/>
        </w:rPr>
        <w:t>пункта 1</w:t>
      </w:r>
      <w:r w:rsidR="000649C2" w:rsidRPr="000649C2">
        <w:rPr>
          <w:rFonts w:ascii="Times New Roman" w:hAnsi="Times New Roman" w:cs="Times New Roman"/>
        </w:rPr>
        <w:t>4</w:t>
      </w:r>
      <w:r w:rsidRPr="000649C2">
        <w:rPr>
          <w:rFonts w:ascii="Times New Roman" w:hAnsi="Times New Roman" w:cs="Times New Roman"/>
        </w:rPr>
        <w:t xml:space="preserve"> раздела 4</w:t>
      </w:r>
      <w:r w:rsidRPr="00DD31A9">
        <w:rPr>
          <w:rFonts w:ascii="Times New Roman" w:hAnsi="Times New Roman" w:cs="Times New Roman"/>
        </w:rPr>
        <w:t xml:space="preserve"> «Информационная карта </w:t>
      </w:r>
      <w:r>
        <w:rPr>
          <w:rFonts w:ascii="Times New Roman" w:hAnsi="Times New Roman" w:cs="Times New Roman"/>
        </w:rPr>
        <w:t xml:space="preserve">открытого </w:t>
      </w:r>
      <w:r w:rsidRPr="00DD31A9">
        <w:rPr>
          <w:rFonts w:ascii="Times New Roman" w:hAnsi="Times New Roman" w:cs="Times New Roman"/>
        </w:rPr>
        <w:t>конкурса»</w:t>
      </w:r>
      <w:r>
        <w:rPr>
          <w:rFonts w:ascii="Times New Roman" w:hAnsi="Times New Roman" w:cs="Times New Roman"/>
        </w:rPr>
        <w:t>:</w:t>
      </w:r>
    </w:p>
    <w:p w:rsidR="00E31C94" w:rsidRDefault="00E31C94" w:rsidP="00E31C94">
      <w:pPr>
        <w:pStyle w:val="af3"/>
        <w:spacing w:before="0" w:beforeAutospacing="0" w:after="0" w:afterAutospacing="0"/>
        <w:rPr>
          <w:lang w:val="ru-MO"/>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7"/>
        <w:gridCol w:w="7115"/>
        <w:gridCol w:w="1134"/>
      </w:tblGrid>
      <w:tr w:rsidR="00F94E82" w:rsidRPr="00FA3649" w:rsidTr="00FD7CCF">
        <w:trPr>
          <w:tblHeader/>
        </w:trPr>
        <w:tc>
          <w:tcPr>
            <w:tcW w:w="1107" w:type="dxa"/>
            <w:vAlign w:val="center"/>
          </w:tcPr>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w:t>
            </w:r>
          </w:p>
          <w:p w:rsidR="00F94E82" w:rsidRPr="00FA3649" w:rsidRDefault="00F94E82" w:rsidP="00D23C38">
            <w:pPr>
              <w:pStyle w:val="afff1"/>
              <w:jc w:val="center"/>
              <w:rPr>
                <w:rFonts w:ascii="Times New Roman" w:hAnsi="Times New Roman" w:cs="Times New Roman"/>
                <w:szCs w:val="24"/>
              </w:rPr>
            </w:pPr>
            <w:proofErr w:type="gramStart"/>
            <w:r w:rsidRPr="00FA3649">
              <w:rPr>
                <w:rFonts w:ascii="Times New Roman" w:hAnsi="Times New Roman" w:cs="Times New Roman"/>
                <w:szCs w:val="24"/>
              </w:rPr>
              <w:t>п</w:t>
            </w:r>
            <w:proofErr w:type="gramEnd"/>
            <w:r w:rsidRPr="00FA3649">
              <w:rPr>
                <w:rFonts w:ascii="Times New Roman" w:hAnsi="Times New Roman" w:cs="Times New Roman"/>
                <w:szCs w:val="24"/>
              </w:rPr>
              <w:t>/п</w:t>
            </w:r>
          </w:p>
        </w:tc>
        <w:tc>
          <w:tcPr>
            <w:tcW w:w="7115" w:type="dxa"/>
            <w:vAlign w:val="center"/>
          </w:tcPr>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 xml:space="preserve">Наименование документа </w:t>
            </w:r>
          </w:p>
        </w:tc>
        <w:tc>
          <w:tcPr>
            <w:tcW w:w="1134" w:type="dxa"/>
            <w:vAlign w:val="center"/>
          </w:tcPr>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Число</w:t>
            </w:r>
          </w:p>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страниц</w:t>
            </w:r>
          </w:p>
        </w:tc>
      </w:tr>
      <w:tr w:rsidR="00F94E82" w:rsidRPr="00FA3649" w:rsidTr="00FD7CCF">
        <w:tc>
          <w:tcPr>
            <w:tcW w:w="1107" w:type="dxa"/>
            <w:vAlign w:val="center"/>
          </w:tcPr>
          <w:p w:rsidR="00F94E82" w:rsidRPr="00FA3649" w:rsidRDefault="00F94E82" w:rsidP="00A62BC5">
            <w:pPr>
              <w:widowControl w:val="0"/>
              <w:numPr>
                <w:ilvl w:val="0"/>
                <w:numId w:val="18"/>
              </w:numPr>
              <w:tabs>
                <w:tab w:val="left" w:pos="284"/>
              </w:tabs>
              <w:spacing w:before="40" w:after="40"/>
              <w:ind w:left="0" w:firstLine="0"/>
              <w:jc w:val="center"/>
              <w:rPr>
                <w:i/>
              </w:rPr>
            </w:pPr>
          </w:p>
        </w:tc>
        <w:tc>
          <w:tcPr>
            <w:tcW w:w="7115" w:type="dxa"/>
          </w:tcPr>
          <w:p w:rsidR="00F94E82" w:rsidRPr="00FA3649" w:rsidRDefault="00F94E82" w:rsidP="00D23C38">
            <w:pPr>
              <w:pStyle w:val="afff1"/>
              <w:spacing w:before="40" w:after="40"/>
              <w:rPr>
                <w:rFonts w:ascii="Times New Roman" w:hAnsi="Times New Roman" w:cs="Times New Roman"/>
                <w:i/>
                <w:szCs w:val="24"/>
              </w:rPr>
            </w:pPr>
            <w:r w:rsidRPr="00FA3649">
              <w:rPr>
                <w:rFonts w:ascii="Times New Roman" w:hAnsi="Times New Roman" w:cs="Times New Roman"/>
                <w:i/>
                <w:szCs w:val="24"/>
              </w:rPr>
              <w:t>Анкета (форма 2)</w:t>
            </w:r>
          </w:p>
        </w:tc>
        <w:tc>
          <w:tcPr>
            <w:tcW w:w="1134" w:type="dxa"/>
          </w:tcPr>
          <w:p w:rsidR="00F94E82" w:rsidRPr="00FA3649" w:rsidRDefault="00F94E82" w:rsidP="00D23C38">
            <w:pPr>
              <w:pStyle w:val="afff1"/>
              <w:rPr>
                <w:rFonts w:ascii="Times New Roman" w:hAnsi="Times New Roman" w:cs="Times New Roman"/>
                <w:i/>
                <w:szCs w:val="24"/>
              </w:rPr>
            </w:pPr>
          </w:p>
        </w:tc>
      </w:tr>
      <w:tr w:rsidR="00F94E82" w:rsidRPr="00FA3649" w:rsidTr="00FD7CCF">
        <w:tc>
          <w:tcPr>
            <w:tcW w:w="1107" w:type="dxa"/>
            <w:vAlign w:val="center"/>
          </w:tcPr>
          <w:p w:rsidR="00F94E82" w:rsidRPr="00FA3649" w:rsidRDefault="00F94E82" w:rsidP="00A62BC5">
            <w:pPr>
              <w:widowControl w:val="0"/>
              <w:numPr>
                <w:ilvl w:val="0"/>
                <w:numId w:val="18"/>
              </w:numPr>
              <w:tabs>
                <w:tab w:val="left" w:pos="284"/>
              </w:tabs>
              <w:spacing w:before="40" w:after="40"/>
              <w:ind w:left="0" w:firstLine="0"/>
              <w:jc w:val="center"/>
              <w:rPr>
                <w:i/>
              </w:rPr>
            </w:pPr>
          </w:p>
        </w:tc>
        <w:tc>
          <w:tcPr>
            <w:tcW w:w="7115" w:type="dxa"/>
          </w:tcPr>
          <w:p w:rsidR="00F94E82" w:rsidRPr="00FA3649" w:rsidRDefault="00802B4B" w:rsidP="00D23C38">
            <w:pPr>
              <w:pStyle w:val="afff1"/>
              <w:spacing w:before="40" w:after="40"/>
              <w:rPr>
                <w:rFonts w:ascii="Times New Roman" w:hAnsi="Times New Roman" w:cs="Times New Roman"/>
                <w:i/>
                <w:szCs w:val="24"/>
              </w:rPr>
            </w:pPr>
            <w:r>
              <w:rPr>
                <w:rFonts w:ascii="Times New Roman" w:hAnsi="Times New Roman" w:cs="Times New Roman"/>
                <w:i/>
                <w:szCs w:val="24"/>
              </w:rPr>
              <w:t>Техническое предложение (форма 3)</w:t>
            </w:r>
          </w:p>
        </w:tc>
        <w:tc>
          <w:tcPr>
            <w:tcW w:w="1134" w:type="dxa"/>
          </w:tcPr>
          <w:p w:rsidR="00F94E82" w:rsidRPr="00FA3649" w:rsidRDefault="00F94E82" w:rsidP="00D23C38">
            <w:pPr>
              <w:pStyle w:val="afff1"/>
              <w:rPr>
                <w:rFonts w:ascii="Times New Roman" w:hAnsi="Times New Roman" w:cs="Times New Roman"/>
                <w:i/>
                <w:szCs w:val="24"/>
              </w:rPr>
            </w:pPr>
          </w:p>
        </w:tc>
      </w:tr>
      <w:tr w:rsidR="00F94E82" w:rsidRPr="00FA3649" w:rsidTr="00FD7CCF">
        <w:tc>
          <w:tcPr>
            <w:tcW w:w="1107" w:type="dxa"/>
            <w:vAlign w:val="center"/>
          </w:tcPr>
          <w:p w:rsidR="00F94E82" w:rsidRPr="00FA3649" w:rsidRDefault="00F94E82" w:rsidP="00A62BC5">
            <w:pPr>
              <w:widowControl w:val="0"/>
              <w:numPr>
                <w:ilvl w:val="0"/>
                <w:numId w:val="18"/>
              </w:numPr>
              <w:tabs>
                <w:tab w:val="left" w:pos="284"/>
              </w:tabs>
              <w:spacing w:before="40" w:after="40"/>
              <w:ind w:left="0" w:firstLine="0"/>
              <w:jc w:val="center"/>
            </w:pPr>
          </w:p>
        </w:tc>
        <w:tc>
          <w:tcPr>
            <w:tcW w:w="7115" w:type="dxa"/>
          </w:tcPr>
          <w:p w:rsidR="00F94E82" w:rsidRPr="00FA3649" w:rsidRDefault="00802B4B" w:rsidP="00D23C38">
            <w:pPr>
              <w:pStyle w:val="afff1"/>
              <w:spacing w:before="40" w:after="40"/>
              <w:rPr>
                <w:rFonts w:ascii="Times New Roman" w:hAnsi="Times New Roman" w:cs="Times New Roman"/>
                <w:szCs w:val="24"/>
              </w:rPr>
            </w:pPr>
            <w:r>
              <w:rPr>
                <w:rFonts w:ascii="Times New Roman" w:hAnsi="Times New Roman" w:cs="Times New Roman"/>
                <w:szCs w:val="24"/>
              </w:rPr>
              <w:t>….</w:t>
            </w:r>
          </w:p>
        </w:tc>
        <w:tc>
          <w:tcPr>
            <w:tcW w:w="1134" w:type="dxa"/>
          </w:tcPr>
          <w:p w:rsidR="00F94E82" w:rsidRPr="00FA3649" w:rsidRDefault="00F94E82" w:rsidP="00D23C38">
            <w:pPr>
              <w:pStyle w:val="afff1"/>
              <w:rPr>
                <w:rFonts w:ascii="Times New Roman" w:hAnsi="Times New Roman" w:cs="Times New Roman"/>
                <w:szCs w:val="24"/>
              </w:rPr>
            </w:pPr>
          </w:p>
        </w:tc>
      </w:tr>
      <w:tr w:rsidR="00802B4B" w:rsidRPr="00FA3649" w:rsidTr="00FD7CCF">
        <w:tc>
          <w:tcPr>
            <w:tcW w:w="1107" w:type="dxa"/>
            <w:vAlign w:val="center"/>
          </w:tcPr>
          <w:p w:rsidR="00802B4B" w:rsidRPr="00FA3649" w:rsidRDefault="00802B4B" w:rsidP="00A62BC5">
            <w:pPr>
              <w:widowControl w:val="0"/>
              <w:numPr>
                <w:ilvl w:val="0"/>
                <w:numId w:val="18"/>
              </w:numPr>
              <w:tabs>
                <w:tab w:val="left" w:pos="284"/>
              </w:tabs>
              <w:spacing w:before="40" w:after="40"/>
              <w:ind w:left="0" w:firstLine="0"/>
              <w:jc w:val="center"/>
            </w:pPr>
          </w:p>
        </w:tc>
        <w:tc>
          <w:tcPr>
            <w:tcW w:w="7115" w:type="dxa"/>
          </w:tcPr>
          <w:p w:rsidR="00802B4B" w:rsidRPr="00FA3649" w:rsidRDefault="00802B4B" w:rsidP="00A81F4A">
            <w:pPr>
              <w:pStyle w:val="afff1"/>
              <w:spacing w:before="40" w:after="40"/>
              <w:rPr>
                <w:rFonts w:ascii="Times New Roman" w:hAnsi="Times New Roman" w:cs="Times New Roman"/>
                <w:i/>
                <w:szCs w:val="24"/>
              </w:rPr>
            </w:pPr>
            <w:r w:rsidRPr="00FA3649">
              <w:rPr>
                <w:rFonts w:ascii="Times New Roman" w:hAnsi="Times New Roman" w:cs="Times New Roman"/>
                <w:i/>
                <w:szCs w:val="24"/>
              </w:rPr>
              <w:t>Копия свидетельства о внесении записи в Единый государственный реестр юридических лиц (для юридических лиц)</w:t>
            </w:r>
          </w:p>
        </w:tc>
        <w:tc>
          <w:tcPr>
            <w:tcW w:w="1134" w:type="dxa"/>
          </w:tcPr>
          <w:p w:rsidR="00802B4B" w:rsidRPr="00FA3649" w:rsidRDefault="00802B4B" w:rsidP="00D23C38">
            <w:pPr>
              <w:pStyle w:val="afff1"/>
              <w:rPr>
                <w:rFonts w:ascii="Times New Roman" w:hAnsi="Times New Roman" w:cs="Times New Roman"/>
                <w:szCs w:val="24"/>
              </w:rPr>
            </w:pPr>
          </w:p>
        </w:tc>
      </w:tr>
      <w:tr w:rsidR="00F94E82" w:rsidRPr="00FA3649" w:rsidTr="00FD7CCF">
        <w:tc>
          <w:tcPr>
            <w:tcW w:w="1107" w:type="dxa"/>
            <w:vAlign w:val="center"/>
          </w:tcPr>
          <w:p w:rsidR="00F94E82" w:rsidRPr="00FA3649" w:rsidRDefault="00F94E82" w:rsidP="00D23C38">
            <w:pPr>
              <w:widowControl w:val="0"/>
              <w:tabs>
                <w:tab w:val="left" w:pos="284"/>
              </w:tabs>
              <w:spacing w:before="40" w:after="40"/>
              <w:jc w:val="center"/>
            </w:pPr>
            <w:r w:rsidRPr="00FA3649">
              <w:t>…</w:t>
            </w:r>
          </w:p>
        </w:tc>
        <w:tc>
          <w:tcPr>
            <w:tcW w:w="7115" w:type="dxa"/>
          </w:tcPr>
          <w:p w:rsidR="00F94E82" w:rsidRPr="00FA3649" w:rsidRDefault="00487E27" w:rsidP="00D23C38">
            <w:pPr>
              <w:pStyle w:val="afff1"/>
              <w:spacing w:before="40" w:after="40"/>
              <w:rPr>
                <w:rFonts w:ascii="Times New Roman" w:hAnsi="Times New Roman" w:cs="Times New Roman"/>
                <w:szCs w:val="24"/>
              </w:rPr>
            </w:pPr>
            <w:r>
              <w:rPr>
                <w:rFonts w:ascii="Times New Roman" w:hAnsi="Times New Roman" w:cs="Times New Roman"/>
                <w:szCs w:val="24"/>
              </w:rPr>
              <w:t>….</w:t>
            </w:r>
          </w:p>
        </w:tc>
        <w:tc>
          <w:tcPr>
            <w:tcW w:w="1134" w:type="dxa"/>
          </w:tcPr>
          <w:p w:rsidR="00F94E82" w:rsidRPr="00FA3649" w:rsidRDefault="00F94E82" w:rsidP="00D23C38">
            <w:pPr>
              <w:pStyle w:val="afff1"/>
              <w:rPr>
                <w:rFonts w:ascii="Times New Roman" w:hAnsi="Times New Roman" w:cs="Times New Roman"/>
                <w:szCs w:val="24"/>
              </w:rPr>
            </w:pPr>
          </w:p>
        </w:tc>
      </w:tr>
      <w:tr w:rsidR="00F94E82" w:rsidRPr="00FA3649" w:rsidTr="00FD7CCF">
        <w:tc>
          <w:tcPr>
            <w:tcW w:w="1107" w:type="dxa"/>
            <w:vAlign w:val="center"/>
          </w:tcPr>
          <w:p w:rsidR="00F94E82" w:rsidRPr="00FA3649" w:rsidRDefault="00F94E82" w:rsidP="00D23C38">
            <w:pPr>
              <w:widowControl w:val="0"/>
              <w:tabs>
                <w:tab w:val="left" w:pos="284"/>
              </w:tabs>
              <w:spacing w:before="40" w:after="40"/>
              <w:jc w:val="center"/>
            </w:pPr>
            <w:r w:rsidRPr="00FA3649">
              <w:t>…</w:t>
            </w:r>
          </w:p>
        </w:tc>
        <w:tc>
          <w:tcPr>
            <w:tcW w:w="7115" w:type="dxa"/>
          </w:tcPr>
          <w:p w:rsidR="00F94E82" w:rsidRPr="00FA3649" w:rsidRDefault="00F94E82" w:rsidP="00D23C38">
            <w:pPr>
              <w:pStyle w:val="afff1"/>
              <w:spacing w:before="40" w:after="40"/>
              <w:rPr>
                <w:rFonts w:ascii="Times New Roman" w:hAnsi="Times New Roman" w:cs="Times New Roman"/>
                <w:szCs w:val="24"/>
              </w:rPr>
            </w:pPr>
          </w:p>
        </w:tc>
        <w:tc>
          <w:tcPr>
            <w:tcW w:w="1134" w:type="dxa"/>
          </w:tcPr>
          <w:p w:rsidR="00F94E82" w:rsidRPr="00FA3649" w:rsidRDefault="00F94E82" w:rsidP="00D23C38">
            <w:pPr>
              <w:pStyle w:val="afff1"/>
              <w:rPr>
                <w:rFonts w:ascii="Times New Roman" w:hAnsi="Times New Roman" w:cs="Times New Roman"/>
                <w:szCs w:val="24"/>
              </w:rPr>
            </w:pPr>
          </w:p>
        </w:tc>
      </w:tr>
    </w:tbl>
    <w:p w:rsidR="00802B4B" w:rsidRPr="00E25B1F" w:rsidRDefault="00802B4B" w:rsidP="00D23C38">
      <w:pPr>
        <w:pStyle w:val="afff0"/>
        <w:widowControl w:val="0"/>
        <w:tabs>
          <w:tab w:val="clear" w:pos="1134"/>
        </w:tabs>
        <w:autoSpaceDE w:val="0"/>
        <w:autoSpaceDN w:val="0"/>
        <w:spacing w:line="240" w:lineRule="auto"/>
        <w:ind w:firstLine="0"/>
        <w:rPr>
          <w:sz w:val="28"/>
          <w:szCs w:val="28"/>
        </w:rPr>
      </w:pPr>
    </w:p>
    <w:p w:rsidR="003B60E6" w:rsidRDefault="003B60E6" w:rsidP="003B60E6">
      <w:pPr>
        <w:pStyle w:val="afb"/>
        <w:spacing w:after="0"/>
        <w:rPr>
          <w:bCs/>
          <w:color w:val="000000"/>
          <w:spacing w:val="1"/>
        </w:rPr>
      </w:pPr>
      <w:r>
        <w:rPr>
          <w:bCs/>
          <w:color w:val="000000"/>
          <w:spacing w:val="1"/>
        </w:rPr>
        <w:t>Руководитель (уполномоченное лицо)</w:t>
      </w:r>
    </w:p>
    <w:p w:rsidR="003B60E6" w:rsidRDefault="003B60E6" w:rsidP="003B60E6">
      <w:pPr>
        <w:pStyle w:val="afb"/>
        <w:spacing w:after="0"/>
        <w:rPr>
          <w:bCs/>
          <w:color w:val="000000"/>
          <w:spacing w:val="1"/>
        </w:rPr>
      </w:pPr>
      <w:r>
        <w:rPr>
          <w:bCs/>
          <w:color w:val="000000"/>
          <w:spacing w:val="1"/>
        </w:rPr>
        <w:t xml:space="preserve">участника </w:t>
      </w:r>
      <w:r w:rsidR="00DD31A9">
        <w:rPr>
          <w:bCs/>
          <w:color w:val="000000"/>
          <w:spacing w:val="1"/>
        </w:rPr>
        <w:t>открытого конкурса</w:t>
      </w:r>
      <w:r>
        <w:rPr>
          <w:bCs/>
          <w:color w:val="000000"/>
          <w:spacing w:val="1"/>
        </w:rPr>
        <w:t xml:space="preserve">                   _________________ /Ф.И.О/</w:t>
      </w:r>
    </w:p>
    <w:p w:rsidR="003B60E6" w:rsidRPr="00F10BC6" w:rsidRDefault="003B60E6" w:rsidP="003B60E6">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C87330" w:rsidRPr="00E25B1F" w:rsidRDefault="00C87330" w:rsidP="00D23C38">
      <w:pPr>
        <w:pStyle w:val="affd"/>
        <w:widowControl w:val="0"/>
        <w:spacing w:before="0" w:after="0" w:line="240" w:lineRule="auto"/>
        <w:rPr>
          <w:rFonts w:ascii="Times New Roman" w:hAnsi="Times New Roman" w:cs="Times New Roman"/>
          <w:b/>
          <w:bCs/>
          <w:sz w:val="22"/>
          <w:szCs w:val="23"/>
        </w:rPr>
      </w:pPr>
    </w:p>
    <w:p w:rsidR="00C87330" w:rsidRPr="003B60E6" w:rsidRDefault="00C87330" w:rsidP="00D23C38">
      <w:pPr>
        <w:pStyle w:val="Times12"/>
        <w:widowControl w:val="0"/>
        <w:tabs>
          <w:tab w:val="left" w:pos="709"/>
        </w:tabs>
        <w:ind w:firstLine="709"/>
        <w:rPr>
          <w:bCs w:val="0"/>
          <w:i/>
          <w:szCs w:val="24"/>
        </w:rPr>
      </w:pPr>
      <w:r w:rsidRPr="003B60E6">
        <w:rPr>
          <w:bCs w:val="0"/>
          <w:i/>
          <w:szCs w:val="24"/>
        </w:rPr>
        <w:t>ИНСТРУКЦИИ ПО ЗАПОЛНЕНИЮ</w:t>
      </w:r>
    </w:p>
    <w:p w:rsidR="00C87330" w:rsidRPr="003B60E6" w:rsidRDefault="00C87330" w:rsidP="00A62BC5">
      <w:pPr>
        <w:pStyle w:val="Times12"/>
        <w:widowControl w:val="0"/>
        <w:numPr>
          <w:ilvl w:val="0"/>
          <w:numId w:val="13"/>
        </w:numPr>
        <w:tabs>
          <w:tab w:val="clear" w:pos="960"/>
          <w:tab w:val="left" w:pos="1134"/>
        </w:tabs>
        <w:ind w:left="0" w:firstLine="709"/>
        <w:rPr>
          <w:i/>
          <w:szCs w:val="24"/>
        </w:rPr>
      </w:pPr>
      <w:r w:rsidRPr="003B60E6">
        <w:rPr>
          <w:i/>
          <w:szCs w:val="24"/>
        </w:rPr>
        <w:t xml:space="preserve">Данные инструкции не следует воспроизводить в документах, подготовленных </w:t>
      </w:r>
      <w:r w:rsidR="007A0C42" w:rsidRPr="003B60E6">
        <w:rPr>
          <w:i/>
          <w:szCs w:val="24"/>
        </w:rPr>
        <w:t xml:space="preserve">участником </w:t>
      </w:r>
      <w:r w:rsidR="00923C53">
        <w:rPr>
          <w:i/>
          <w:szCs w:val="24"/>
        </w:rPr>
        <w:t>открытого конкурса</w:t>
      </w:r>
      <w:r w:rsidRPr="003B60E6">
        <w:rPr>
          <w:i/>
          <w:szCs w:val="24"/>
        </w:rPr>
        <w:t>.</w:t>
      </w:r>
    </w:p>
    <w:p w:rsidR="00C87330" w:rsidRPr="003B60E6" w:rsidRDefault="00C87330" w:rsidP="00A62BC5">
      <w:pPr>
        <w:pStyle w:val="Times12"/>
        <w:widowControl w:val="0"/>
        <w:numPr>
          <w:ilvl w:val="0"/>
          <w:numId w:val="13"/>
        </w:numPr>
        <w:tabs>
          <w:tab w:val="clear" w:pos="960"/>
          <w:tab w:val="left" w:pos="1134"/>
        </w:tabs>
        <w:ind w:left="0" w:firstLine="709"/>
        <w:rPr>
          <w:i/>
          <w:szCs w:val="24"/>
        </w:rPr>
      </w:pPr>
      <w:r w:rsidRPr="003B60E6">
        <w:rPr>
          <w:i/>
          <w:szCs w:val="24"/>
        </w:rPr>
        <w:t xml:space="preserve">Заявку на участие в </w:t>
      </w:r>
      <w:r w:rsidR="00923C53">
        <w:rPr>
          <w:i/>
          <w:szCs w:val="24"/>
        </w:rPr>
        <w:t>открытом конкурсе</w:t>
      </w:r>
      <w:r w:rsidRPr="003B60E6">
        <w:rPr>
          <w:i/>
          <w:szCs w:val="24"/>
        </w:rPr>
        <w:t xml:space="preserve"> следует оформить на официальном бланке </w:t>
      </w:r>
      <w:r w:rsidR="007A0C42" w:rsidRPr="003B60E6">
        <w:rPr>
          <w:i/>
          <w:szCs w:val="24"/>
        </w:rPr>
        <w:t xml:space="preserve">участника </w:t>
      </w:r>
      <w:r w:rsidR="00923C53">
        <w:rPr>
          <w:i/>
          <w:szCs w:val="24"/>
        </w:rPr>
        <w:t>открытого конкурса</w:t>
      </w:r>
      <w:r w:rsidR="003B60E6">
        <w:rPr>
          <w:i/>
          <w:szCs w:val="24"/>
        </w:rPr>
        <w:t>.</w:t>
      </w:r>
      <w:r w:rsidRPr="003B60E6">
        <w:rPr>
          <w:i/>
          <w:szCs w:val="24"/>
        </w:rPr>
        <w:t xml:space="preserve"> </w:t>
      </w:r>
    </w:p>
    <w:p w:rsidR="00C87330" w:rsidRPr="003B60E6" w:rsidRDefault="00E526CF" w:rsidP="00A62BC5">
      <w:pPr>
        <w:pStyle w:val="Times12"/>
        <w:widowControl w:val="0"/>
        <w:numPr>
          <w:ilvl w:val="0"/>
          <w:numId w:val="13"/>
        </w:numPr>
        <w:tabs>
          <w:tab w:val="clear" w:pos="960"/>
          <w:tab w:val="left" w:pos="1134"/>
        </w:tabs>
        <w:ind w:left="0" w:firstLine="709"/>
        <w:rPr>
          <w:i/>
          <w:szCs w:val="24"/>
        </w:rPr>
      </w:pPr>
      <w:r w:rsidRPr="003B60E6">
        <w:rPr>
          <w:i/>
          <w:szCs w:val="24"/>
        </w:rPr>
        <w:t xml:space="preserve">Участник </w:t>
      </w:r>
      <w:r w:rsidR="00923C53">
        <w:rPr>
          <w:i/>
          <w:szCs w:val="24"/>
        </w:rPr>
        <w:t>открытого конкурса</w:t>
      </w:r>
      <w:r w:rsidR="00C87330" w:rsidRPr="003B60E6">
        <w:rPr>
          <w:i/>
          <w:szCs w:val="24"/>
        </w:rPr>
        <w:t xml:space="preserve"> присваивает заявке на участие в </w:t>
      </w:r>
      <w:r w:rsidR="00923C53">
        <w:rPr>
          <w:i/>
          <w:szCs w:val="24"/>
        </w:rPr>
        <w:t xml:space="preserve">открытом конкурсе </w:t>
      </w:r>
      <w:r w:rsidR="00C87330" w:rsidRPr="003B60E6">
        <w:rPr>
          <w:i/>
          <w:szCs w:val="24"/>
        </w:rPr>
        <w:t>дату и номер в соответствии с принятыми у него правилами документооборота.</w:t>
      </w:r>
    </w:p>
    <w:p w:rsidR="00C87330" w:rsidRDefault="00E526CF" w:rsidP="00A62BC5">
      <w:pPr>
        <w:pStyle w:val="Times12"/>
        <w:widowControl w:val="0"/>
        <w:numPr>
          <w:ilvl w:val="0"/>
          <w:numId w:val="13"/>
        </w:numPr>
        <w:tabs>
          <w:tab w:val="clear" w:pos="960"/>
          <w:tab w:val="left" w:pos="1134"/>
        </w:tabs>
        <w:ind w:left="0" w:firstLine="709"/>
        <w:rPr>
          <w:i/>
          <w:szCs w:val="24"/>
        </w:rPr>
      </w:pPr>
      <w:r w:rsidRPr="003B60E6">
        <w:rPr>
          <w:i/>
          <w:szCs w:val="24"/>
        </w:rPr>
        <w:t xml:space="preserve">Участник </w:t>
      </w:r>
      <w:r w:rsidR="00E5286C">
        <w:rPr>
          <w:i/>
          <w:szCs w:val="24"/>
        </w:rPr>
        <w:t>открытого конкурса</w:t>
      </w:r>
      <w:r w:rsidR="00C87330" w:rsidRPr="003B60E6">
        <w:rPr>
          <w:i/>
          <w:szCs w:val="24"/>
        </w:rPr>
        <w:t xml:space="preserve"> </w:t>
      </w:r>
      <w:bookmarkEnd w:id="223"/>
      <w:r w:rsidR="00C87330" w:rsidRPr="003B60E6">
        <w:rPr>
          <w:i/>
          <w:szCs w:val="24"/>
        </w:rPr>
        <w:t>должен указать свое полное наименование (с указанием организационно-правовой формы) и юридический адрес.</w:t>
      </w:r>
    </w:p>
    <w:p w:rsidR="008D0DC8" w:rsidRDefault="008D0DC8" w:rsidP="00A62BC5">
      <w:pPr>
        <w:pStyle w:val="Times12"/>
        <w:widowControl w:val="0"/>
        <w:numPr>
          <w:ilvl w:val="0"/>
          <w:numId w:val="13"/>
        </w:numPr>
        <w:tabs>
          <w:tab w:val="clear" w:pos="960"/>
          <w:tab w:val="left" w:pos="1134"/>
        </w:tabs>
        <w:ind w:left="0" w:firstLine="709"/>
        <w:rPr>
          <w:i/>
          <w:szCs w:val="24"/>
        </w:rPr>
      </w:pPr>
      <w:r w:rsidRPr="008D0DC8">
        <w:rPr>
          <w:i/>
          <w:szCs w:val="24"/>
        </w:rPr>
        <w:t xml:space="preserve">Участник </w:t>
      </w:r>
      <w:r w:rsidR="00E5286C">
        <w:rPr>
          <w:i/>
          <w:szCs w:val="24"/>
        </w:rPr>
        <w:t>открытого конкурса</w:t>
      </w:r>
      <w:r w:rsidRPr="008D0DC8">
        <w:rPr>
          <w:i/>
          <w:szCs w:val="24"/>
        </w:rPr>
        <w:t xml:space="preserve"> должен указать стоимость </w:t>
      </w:r>
      <w:r w:rsidRPr="008D0DC8">
        <w:rPr>
          <w:bCs w:val="0"/>
          <w:i/>
          <w:iCs/>
          <w:szCs w:val="24"/>
        </w:rPr>
        <w:t>оказания услуг</w:t>
      </w:r>
      <w:r w:rsidRPr="008D0DC8">
        <w:rPr>
          <w:i/>
          <w:szCs w:val="24"/>
        </w:rPr>
        <w:t xml:space="preserve"> цифрами и словами, в рублях. Цену следует указывать в формате ХХХ ХХХ ХХХ</w:t>
      </w:r>
      <w:proofErr w:type="gramStart"/>
      <w:r w:rsidRPr="008D0DC8">
        <w:rPr>
          <w:i/>
          <w:szCs w:val="24"/>
        </w:rPr>
        <w:t>,Х</w:t>
      </w:r>
      <w:proofErr w:type="gramEnd"/>
      <w:r w:rsidRPr="008D0DC8">
        <w:rPr>
          <w:i/>
          <w:szCs w:val="24"/>
        </w:rPr>
        <w:t>Х руб., например: «1 234 567,89 руб. (Один миллион двести тридцать четыре тысячи пятьсот шестьдесят семь руб. восемьдесят девять коп.)»</w:t>
      </w:r>
    </w:p>
    <w:p w:rsidR="00E5286C" w:rsidRPr="00F75132" w:rsidRDefault="00E5286C" w:rsidP="00E5286C">
      <w:pPr>
        <w:pStyle w:val="affe"/>
        <w:numPr>
          <w:ilvl w:val="0"/>
          <w:numId w:val="13"/>
        </w:numPr>
        <w:tabs>
          <w:tab w:val="left" w:pos="1134"/>
        </w:tabs>
        <w:overflowPunct w:val="0"/>
        <w:autoSpaceDE w:val="0"/>
        <w:autoSpaceDN w:val="0"/>
        <w:adjustRightInd w:val="0"/>
        <w:spacing w:after="0" w:line="240" w:lineRule="auto"/>
        <w:ind w:left="0" w:firstLine="709"/>
        <w:jc w:val="both"/>
        <w:rPr>
          <w:rFonts w:ascii="Times New Roman" w:hAnsi="Times New Roman"/>
          <w:bCs/>
          <w:i/>
          <w:sz w:val="24"/>
          <w:szCs w:val="24"/>
        </w:rPr>
      </w:pPr>
      <w:r w:rsidRPr="00E5286C">
        <w:rPr>
          <w:rFonts w:ascii="Times New Roman" w:hAnsi="Times New Roman"/>
          <w:i/>
          <w:sz w:val="24"/>
          <w:szCs w:val="24"/>
        </w:rPr>
        <w:t xml:space="preserve">Участник открытого конкурса </w:t>
      </w:r>
      <w:r w:rsidRPr="00E5286C">
        <w:rPr>
          <w:rFonts w:ascii="Times New Roman" w:hAnsi="Times New Roman"/>
          <w:bCs/>
          <w:i/>
          <w:sz w:val="24"/>
          <w:szCs w:val="24"/>
        </w:rPr>
        <w:t>должен указать срок действия заявки на участие в </w:t>
      </w:r>
      <w:r w:rsidR="0098357A">
        <w:rPr>
          <w:rFonts w:ascii="Times New Roman" w:hAnsi="Times New Roman"/>
          <w:bCs/>
          <w:i/>
          <w:sz w:val="24"/>
          <w:szCs w:val="24"/>
        </w:rPr>
        <w:t xml:space="preserve">открытом </w:t>
      </w:r>
      <w:r w:rsidRPr="00E5286C">
        <w:rPr>
          <w:rFonts w:ascii="Times New Roman" w:hAnsi="Times New Roman"/>
          <w:bCs/>
          <w:i/>
          <w:sz w:val="24"/>
          <w:szCs w:val="24"/>
        </w:rPr>
        <w:t xml:space="preserve">конкурсе согласно требованиям </w:t>
      </w:r>
      <w:r w:rsidRPr="00F75132">
        <w:rPr>
          <w:rFonts w:ascii="Times New Roman" w:hAnsi="Times New Roman"/>
          <w:bCs/>
          <w:i/>
          <w:sz w:val="24"/>
          <w:szCs w:val="24"/>
        </w:rPr>
        <w:t>пункта </w:t>
      </w:r>
      <w:r w:rsidR="00F75132" w:rsidRPr="00F75132">
        <w:rPr>
          <w:rFonts w:ascii="Times New Roman" w:hAnsi="Times New Roman"/>
          <w:bCs/>
          <w:i/>
          <w:sz w:val="24"/>
          <w:szCs w:val="24"/>
        </w:rPr>
        <w:t>3</w:t>
      </w:r>
      <w:r w:rsidRPr="00F75132">
        <w:rPr>
          <w:rFonts w:ascii="Times New Roman" w:hAnsi="Times New Roman"/>
          <w:bCs/>
          <w:i/>
          <w:sz w:val="24"/>
          <w:szCs w:val="24"/>
        </w:rPr>
        <w:t>.</w:t>
      </w:r>
      <w:r w:rsidR="00F75132" w:rsidRPr="00F75132">
        <w:rPr>
          <w:rFonts w:ascii="Times New Roman" w:hAnsi="Times New Roman"/>
          <w:bCs/>
          <w:i/>
          <w:sz w:val="24"/>
          <w:szCs w:val="24"/>
        </w:rPr>
        <w:t>5</w:t>
      </w:r>
      <w:r w:rsidRPr="00F75132">
        <w:rPr>
          <w:rFonts w:ascii="Times New Roman" w:hAnsi="Times New Roman"/>
          <w:bCs/>
          <w:i/>
          <w:sz w:val="24"/>
          <w:szCs w:val="24"/>
        </w:rPr>
        <w:t>.1.</w:t>
      </w:r>
    </w:p>
    <w:p w:rsidR="00C87330" w:rsidRPr="00A2256B" w:rsidRDefault="00E526CF" w:rsidP="00A62BC5">
      <w:pPr>
        <w:pStyle w:val="Times12"/>
        <w:widowControl w:val="0"/>
        <w:numPr>
          <w:ilvl w:val="0"/>
          <w:numId w:val="13"/>
        </w:numPr>
        <w:tabs>
          <w:tab w:val="clear" w:pos="960"/>
          <w:tab w:val="left" w:pos="1134"/>
        </w:tabs>
        <w:ind w:left="0" w:firstLine="709"/>
        <w:rPr>
          <w:i/>
          <w:szCs w:val="24"/>
        </w:rPr>
      </w:pPr>
      <w:r w:rsidRPr="003B60E6">
        <w:rPr>
          <w:i/>
          <w:szCs w:val="24"/>
        </w:rPr>
        <w:t xml:space="preserve">Участник </w:t>
      </w:r>
      <w:r w:rsidR="00E5286C">
        <w:rPr>
          <w:i/>
          <w:szCs w:val="24"/>
        </w:rPr>
        <w:t>открытого конкурса</w:t>
      </w:r>
      <w:r w:rsidR="00C87330" w:rsidRPr="003B60E6">
        <w:rPr>
          <w:i/>
          <w:szCs w:val="24"/>
        </w:rPr>
        <w:t xml:space="preserve"> должен перечислить и указать объем каждого из прилагаемых к заявке на участие в </w:t>
      </w:r>
      <w:r w:rsidR="00E5286C">
        <w:rPr>
          <w:i/>
          <w:szCs w:val="24"/>
        </w:rPr>
        <w:t>открытом конкурсе</w:t>
      </w:r>
      <w:r w:rsidR="00C87330" w:rsidRPr="003B60E6">
        <w:rPr>
          <w:i/>
          <w:szCs w:val="24"/>
        </w:rPr>
        <w:t xml:space="preserve"> документов, определяющих </w:t>
      </w:r>
      <w:r w:rsidR="00C87330" w:rsidRPr="00A2256B">
        <w:rPr>
          <w:i/>
          <w:szCs w:val="24"/>
        </w:rPr>
        <w:t xml:space="preserve">суть технико-коммерческого предложения </w:t>
      </w:r>
      <w:r w:rsidR="007A0C42" w:rsidRPr="00A2256B">
        <w:rPr>
          <w:i/>
          <w:szCs w:val="24"/>
        </w:rPr>
        <w:t xml:space="preserve">участника </w:t>
      </w:r>
      <w:r w:rsidR="00E5286C">
        <w:rPr>
          <w:i/>
          <w:szCs w:val="24"/>
        </w:rPr>
        <w:t>открытого конкурса</w:t>
      </w:r>
      <w:r w:rsidR="00C87330" w:rsidRPr="00A2256B">
        <w:rPr>
          <w:i/>
          <w:szCs w:val="24"/>
        </w:rPr>
        <w:t xml:space="preserve">, согласно требованиям </w:t>
      </w:r>
      <w:r w:rsidR="00C87330" w:rsidRPr="00F75132">
        <w:rPr>
          <w:i/>
          <w:szCs w:val="24"/>
        </w:rPr>
        <w:t>пункт</w:t>
      </w:r>
      <w:r w:rsidR="007F7271" w:rsidRPr="00F75132">
        <w:rPr>
          <w:i/>
          <w:szCs w:val="24"/>
        </w:rPr>
        <w:t>ов</w:t>
      </w:r>
      <w:r w:rsidR="007540C3" w:rsidRPr="00F75132">
        <w:rPr>
          <w:i/>
          <w:szCs w:val="24"/>
        </w:rPr>
        <w:t> </w:t>
      </w:r>
      <w:r w:rsidR="00FD6A6A">
        <w:fldChar w:fldCharType="begin"/>
      </w:r>
      <w:r w:rsidR="00FD6A6A">
        <w:instrText xml:space="preserve"> REF _Ref317252608 \r \h  \* MERGEFORMAT </w:instrText>
      </w:r>
      <w:r w:rsidR="00FD6A6A">
        <w:fldChar w:fldCharType="separate"/>
      </w:r>
      <w:r w:rsidR="00DC1615" w:rsidRPr="00DC1615">
        <w:rPr>
          <w:i/>
          <w:szCs w:val="24"/>
        </w:rPr>
        <w:t>14</w:t>
      </w:r>
      <w:r w:rsidR="00FD6A6A">
        <w:fldChar w:fldCharType="end"/>
      </w:r>
      <w:r w:rsidR="00C87330" w:rsidRPr="00F75132">
        <w:rPr>
          <w:i/>
          <w:szCs w:val="24"/>
        </w:rPr>
        <w:t xml:space="preserve"> раздела</w:t>
      </w:r>
      <w:r w:rsidR="007540C3" w:rsidRPr="00F75132">
        <w:rPr>
          <w:i/>
          <w:szCs w:val="24"/>
        </w:rPr>
        <w:t> </w:t>
      </w:r>
      <w:r w:rsidR="005350EA">
        <w:rPr>
          <w:i/>
        </w:rPr>
        <w:t xml:space="preserve">4 </w:t>
      </w:r>
      <w:r w:rsidR="00C87330" w:rsidRPr="00A2256B">
        <w:rPr>
          <w:i/>
          <w:szCs w:val="24"/>
        </w:rPr>
        <w:t xml:space="preserve">«Информационная карта </w:t>
      </w:r>
      <w:r w:rsidR="00E5286C">
        <w:rPr>
          <w:i/>
          <w:szCs w:val="24"/>
        </w:rPr>
        <w:t>открытого конкурса</w:t>
      </w:r>
      <w:r w:rsidR="00C87330" w:rsidRPr="00A2256B">
        <w:rPr>
          <w:i/>
          <w:szCs w:val="24"/>
        </w:rPr>
        <w:t>».</w:t>
      </w:r>
    </w:p>
    <w:p w:rsidR="00C87330" w:rsidRPr="00A2256B" w:rsidRDefault="00A4330B" w:rsidP="00A62BC5">
      <w:pPr>
        <w:pStyle w:val="Times12"/>
        <w:widowControl w:val="0"/>
        <w:numPr>
          <w:ilvl w:val="0"/>
          <w:numId w:val="13"/>
        </w:numPr>
        <w:tabs>
          <w:tab w:val="clear" w:pos="960"/>
          <w:tab w:val="left" w:pos="1134"/>
        </w:tabs>
        <w:ind w:left="0" w:firstLine="709"/>
        <w:rPr>
          <w:i/>
          <w:szCs w:val="24"/>
        </w:rPr>
      </w:pPr>
      <w:r w:rsidRPr="00A2256B">
        <w:rPr>
          <w:i/>
          <w:szCs w:val="24"/>
        </w:rPr>
        <w:t xml:space="preserve">Участнику </w:t>
      </w:r>
      <w:r w:rsidR="00E5286C">
        <w:rPr>
          <w:i/>
          <w:szCs w:val="24"/>
        </w:rPr>
        <w:t>открытого конкурса</w:t>
      </w:r>
      <w:r w:rsidRPr="00A2256B">
        <w:rPr>
          <w:i/>
          <w:szCs w:val="24"/>
        </w:rPr>
        <w:t xml:space="preserve"> рекомендуется подписать и скрепить печатью заявку на участие в </w:t>
      </w:r>
      <w:r w:rsidR="00E5286C">
        <w:rPr>
          <w:i/>
          <w:szCs w:val="24"/>
        </w:rPr>
        <w:t>открытом конкурсе</w:t>
      </w:r>
      <w:r w:rsidR="00A2256B" w:rsidRPr="00A2256B">
        <w:rPr>
          <w:i/>
          <w:szCs w:val="24"/>
        </w:rPr>
        <w:t>.</w:t>
      </w:r>
    </w:p>
    <w:p w:rsidR="00C87330" w:rsidRPr="00E25B1F" w:rsidRDefault="00C87330" w:rsidP="00D23C38">
      <w:pPr>
        <w:widowControl w:val="0"/>
        <w:jc w:val="right"/>
        <w:rPr>
          <w:sz w:val="28"/>
          <w:szCs w:val="28"/>
        </w:rPr>
      </w:pPr>
      <w:bookmarkStart w:id="229" w:name="_Ref55335821"/>
      <w:bookmarkStart w:id="230" w:name="_Ref55336345"/>
      <w:bookmarkStart w:id="231" w:name="_Toc57314674"/>
      <w:bookmarkStart w:id="232" w:name="_Toc69728988"/>
      <w:bookmarkStart w:id="233" w:name="_Toc98251754"/>
      <w:r w:rsidRPr="00E25B1F">
        <w:rPr>
          <w:sz w:val="22"/>
        </w:rPr>
        <w:br w:type="page"/>
      </w:r>
      <w:bookmarkEnd w:id="229"/>
      <w:bookmarkEnd w:id="230"/>
      <w:bookmarkEnd w:id="231"/>
      <w:bookmarkEnd w:id="232"/>
      <w:bookmarkEnd w:id="233"/>
      <w:r w:rsidRPr="00FA3649">
        <w:lastRenderedPageBreak/>
        <w:t>Форма 2</w:t>
      </w:r>
      <w:r w:rsidRPr="00E25B1F">
        <w:rPr>
          <w:sz w:val="28"/>
          <w:szCs w:val="28"/>
        </w:rPr>
        <w:t>.</w:t>
      </w:r>
    </w:p>
    <w:p w:rsidR="00C87330" w:rsidRPr="00E25B1F" w:rsidRDefault="00C87330" w:rsidP="003B60E6">
      <w:pPr>
        <w:pStyle w:val="Times12"/>
        <w:widowControl w:val="0"/>
        <w:ind w:left="5103" w:firstLine="0"/>
        <w:jc w:val="right"/>
        <w:rPr>
          <w:iCs/>
          <w:szCs w:val="24"/>
        </w:rPr>
      </w:pPr>
      <w:r w:rsidRPr="00E25B1F">
        <w:rPr>
          <w:iCs/>
          <w:szCs w:val="24"/>
        </w:rPr>
        <w:t xml:space="preserve">Приложение к заявке на участие в </w:t>
      </w:r>
      <w:r w:rsidR="0098357A">
        <w:rPr>
          <w:iCs/>
          <w:szCs w:val="24"/>
        </w:rPr>
        <w:t>открытом конкурсе</w:t>
      </w:r>
    </w:p>
    <w:p w:rsidR="00C87330" w:rsidRPr="00E25B1F" w:rsidRDefault="00C87330" w:rsidP="00D23C38">
      <w:pPr>
        <w:pStyle w:val="Times12"/>
        <w:widowControl w:val="0"/>
        <w:ind w:left="5103" w:firstLine="0"/>
        <w:jc w:val="left"/>
        <w:rPr>
          <w:szCs w:val="24"/>
        </w:rPr>
      </w:pPr>
      <w:r w:rsidRPr="00E25B1F">
        <w:rPr>
          <w:iCs/>
          <w:szCs w:val="24"/>
        </w:rPr>
        <w:t>от «___» __________ 20___ г. № ______</w:t>
      </w:r>
    </w:p>
    <w:p w:rsidR="00C87330" w:rsidRPr="00E25B1F" w:rsidRDefault="00C87330" w:rsidP="00D23C38">
      <w:pPr>
        <w:widowControl w:val="0"/>
        <w:jc w:val="right"/>
        <w:rPr>
          <w:b/>
          <w:sz w:val="22"/>
          <w:szCs w:val="22"/>
        </w:rPr>
      </w:pPr>
    </w:p>
    <w:p w:rsidR="00C87330" w:rsidRPr="00FA3649" w:rsidRDefault="00C87330" w:rsidP="00D23C38">
      <w:pPr>
        <w:widowControl w:val="0"/>
        <w:jc w:val="center"/>
      </w:pPr>
      <w:r w:rsidRPr="00FA3649">
        <w:t xml:space="preserve">Открытый </w:t>
      </w:r>
      <w:r w:rsidR="0098357A">
        <w:t>конкурс</w:t>
      </w:r>
      <w:r w:rsidR="00487E27">
        <w:t xml:space="preserve"> </w:t>
      </w:r>
      <w:r w:rsidR="00E45A1A">
        <w:t xml:space="preserve">в электронной форме </w:t>
      </w:r>
      <w:r w:rsidRPr="00FA3649">
        <w:t>на право заключения договора</w:t>
      </w:r>
      <w:r w:rsidRPr="00FA3649">
        <w:rPr>
          <w:b/>
          <w:i/>
          <w:iCs/>
        </w:rPr>
        <w:t xml:space="preserve"> </w:t>
      </w:r>
      <w:proofErr w:type="gramStart"/>
      <w:r w:rsidRPr="00FA3649">
        <w:t>на</w:t>
      </w:r>
      <w:proofErr w:type="gramEnd"/>
      <w:r w:rsidRPr="00FA3649">
        <w:t> ______________________</w:t>
      </w:r>
    </w:p>
    <w:p w:rsidR="00C87330" w:rsidRPr="00FA3649" w:rsidRDefault="00C87330" w:rsidP="00D23C38">
      <w:pPr>
        <w:widowControl w:val="0"/>
        <w:jc w:val="right"/>
        <w:rPr>
          <w:b/>
        </w:rPr>
      </w:pPr>
    </w:p>
    <w:p w:rsidR="00C87330" w:rsidRPr="003B60E6" w:rsidRDefault="00C87330" w:rsidP="003B60E6">
      <w:pPr>
        <w:pStyle w:val="20"/>
        <w:keepNext w:val="0"/>
        <w:widowControl w:val="0"/>
        <w:numPr>
          <w:ilvl w:val="0"/>
          <w:numId w:val="0"/>
        </w:numPr>
        <w:spacing w:before="0" w:after="0"/>
        <w:jc w:val="center"/>
        <w:rPr>
          <w:rFonts w:ascii="Times New Roman" w:hAnsi="Times New Roman" w:cs="Times New Roman"/>
          <w:i w:val="0"/>
          <w:sz w:val="24"/>
          <w:szCs w:val="24"/>
        </w:rPr>
      </w:pPr>
      <w:bookmarkStart w:id="234" w:name="_Анкета_Претендента_на"/>
      <w:bookmarkStart w:id="235" w:name="_Анкета_Участника_процедуры"/>
      <w:bookmarkStart w:id="236" w:name="_Toc255987077"/>
      <w:bookmarkStart w:id="237" w:name="_Toc416264486"/>
      <w:bookmarkEnd w:id="234"/>
      <w:bookmarkEnd w:id="235"/>
      <w:r w:rsidRPr="00FD7CCF">
        <w:rPr>
          <w:rFonts w:ascii="Times New Roman" w:hAnsi="Times New Roman" w:cs="Times New Roman"/>
          <w:i w:val="0"/>
          <w:sz w:val="24"/>
          <w:szCs w:val="24"/>
        </w:rPr>
        <w:t xml:space="preserve">АНКЕТА </w:t>
      </w:r>
      <w:r w:rsidR="007A0C42" w:rsidRPr="00FD7CCF">
        <w:rPr>
          <w:rFonts w:ascii="Times New Roman" w:hAnsi="Times New Roman" w:cs="Times New Roman"/>
          <w:i w:val="0"/>
          <w:sz w:val="24"/>
          <w:szCs w:val="24"/>
        </w:rPr>
        <w:t xml:space="preserve">УЧАСТНИКА </w:t>
      </w:r>
      <w:r w:rsidR="0098357A">
        <w:rPr>
          <w:rFonts w:ascii="Times New Roman" w:hAnsi="Times New Roman" w:cs="Times New Roman"/>
          <w:i w:val="0"/>
          <w:sz w:val="24"/>
          <w:szCs w:val="24"/>
        </w:rPr>
        <w:t>ОТКРЫТОГО КОНКУРСА</w:t>
      </w:r>
      <w:r w:rsidR="003B60E6">
        <w:rPr>
          <w:rFonts w:ascii="Times New Roman" w:hAnsi="Times New Roman" w:cs="Times New Roman"/>
          <w:i w:val="0"/>
          <w:sz w:val="24"/>
          <w:szCs w:val="24"/>
        </w:rPr>
        <w:t xml:space="preserve"> </w:t>
      </w:r>
      <w:r w:rsidRPr="00FA3649">
        <w:rPr>
          <w:rFonts w:ascii="Times New Roman" w:hAnsi="Times New Roman" w:cs="Times New Roman"/>
          <w:b w:val="0"/>
          <w:i w:val="0"/>
          <w:sz w:val="24"/>
          <w:szCs w:val="24"/>
        </w:rPr>
        <w:t>(Форма 2)</w:t>
      </w:r>
      <w:bookmarkEnd w:id="236"/>
      <w:bookmarkEnd w:id="237"/>
    </w:p>
    <w:p w:rsidR="00FA3649" w:rsidRPr="00FA3649" w:rsidRDefault="00FA3649" w:rsidP="00D23C38">
      <w:pPr>
        <w:pStyle w:val="Times12"/>
        <w:widowControl w:val="0"/>
        <w:ind w:firstLine="0"/>
        <w:rPr>
          <w:szCs w:val="24"/>
        </w:rPr>
      </w:pPr>
    </w:p>
    <w:p w:rsidR="00C87330" w:rsidRPr="00FA3649" w:rsidRDefault="00E526CF" w:rsidP="00D23C38">
      <w:pPr>
        <w:pStyle w:val="Times12"/>
        <w:widowControl w:val="0"/>
        <w:ind w:firstLine="0"/>
        <w:rPr>
          <w:szCs w:val="24"/>
        </w:rPr>
      </w:pPr>
      <w:r w:rsidRPr="00FA3649">
        <w:rPr>
          <w:szCs w:val="24"/>
        </w:rPr>
        <w:t xml:space="preserve">Участник </w:t>
      </w:r>
      <w:r w:rsidR="0098357A">
        <w:rPr>
          <w:szCs w:val="24"/>
        </w:rPr>
        <w:t>открытого конкурса</w:t>
      </w:r>
      <w:r w:rsidR="00C87330" w:rsidRPr="00FA3649">
        <w:rPr>
          <w:szCs w:val="24"/>
        </w:rPr>
        <w:t xml:space="preserve">: ________________________________ </w:t>
      </w:r>
    </w:p>
    <w:p w:rsidR="0085523F" w:rsidRDefault="0085523F" w:rsidP="00D23C38">
      <w:pPr>
        <w:pStyle w:val="Times12"/>
        <w:widowControl w:val="0"/>
        <w:ind w:firstLine="0"/>
        <w:rPr>
          <w:szCs w:val="24"/>
        </w:rPr>
      </w:pPr>
      <w:r w:rsidRPr="00FA3649">
        <w:rPr>
          <w:szCs w:val="24"/>
        </w:rPr>
        <w:t xml:space="preserve">Таблица 1. Сведения об участнике </w:t>
      </w:r>
      <w:r w:rsidR="0098357A">
        <w:rPr>
          <w:szCs w:val="24"/>
        </w:rPr>
        <w:t>открытого конкурса</w:t>
      </w:r>
      <w:r w:rsidR="007464DE">
        <w:rPr>
          <w:szCs w:val="24"/>
        </w:rPr>
        <w:t>.</w:t>
      </w:r>
    </w:p>
    <w:p w:rsidR="00FA3649" w:rsidRPr="00FA3649" w:rsidRDefault="00FA3649" w:rsidP="00D23C38">
      <w:pPr>
        <w:pStyle w:val="Times12"/>
        <w:widowControl w:val="0"/>
        <w:ind w:firstLine="0"/>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5"/>
        <w:gridCol w:w="5743"/>
        <w:gridCol w:w="3243"/>
      </w:tblGrid>
      <w:tr w:rsidR="00C87330" w:rsidRPr="00E25B1F">
        <w:trPr>
          <w:cantSplit/>
          <w:trHeight w:val="240"/>
          <w:tblHeader/>
        </w:trPr>
        <w:tc>
          <w:tcPr>
            <w:tcW w:w="306" w:type="pct"/>
            <w:vAlign w:val="center"/>
          </w:tcPr>
          <w:p w:rsidR="00C87330" w:rsidRPr="00E25B1F" w:rsidRDefault="00C87330" w:rsidP="00D23C38">
            <w:pPr>
              <w:pStyle w:val="af7"/>
              <w:keepNext w:val="0"/>
              <w:widowControl w:val="0"/>
              <w:spacing w:before="0" w:after="0"/>
              <w:ind w:left="0" w:right="0"/>
              <w:jc w:val="center"/>
              <w:rPr>
                <w:sz w:val="24"/>
                <w:szCs w:val="24"/>
              </w:rPr>
            </w:pPr>
            <w:r w:rsidRPr="00E25B1F">
              <w:rPr>
                <w:sz w:val="24"/>
                <w:szCs w:val="24"/>
              </w:rPr>
              <w:t>№</w:t>
            </w:r>
          </w:p>
        </w:tc>
        <w:tc>
          <w:tcPr>
            <w:tcW w:w="3000" w:type="pct"/>
            <w:vAlign w:val="center"/>
          </w:tcPr>
          <w:p w:rsidR="00C87330" w:rsidRPr="00E25B1F" w:rsidRDefault="00C87330" w:rsidP="00D23C38">
            <w:pPr>
              <w:pStyle w:val="af7"/>
              <w:keepNext w:val="0"/>
              <w:widowControl w:val="0"/>
              <w:spacing w:before="0" w:after="0"/>
              <w:ind w:left="0" w:right="0"/>
              <w:jc w:val="center"/>
              <w:rPr>
                <w:sz w:val="24"/>
                <w:szCs w:val="24"/>
              </w:rPr>
            </w:pPr>
            <w:r w:rsidRPr="00E25B1F">
              <w:rPr>
                <w:sz w:val="24"/>
                <w:szCs w:val="24"/>
              </w:rPr>
              <w:t>Наименование</w:t>
            </w:r>
          </w:p>
        </w:tc>
        <w:tc>
          <w:tcPr>
            <w:tcW w:w="1694" w:type="pct"/>
            <w:vAlign w:val="center"/>
          </w:tcPr>
          <w:p w:rsidR="00C87330" w:rsidRPr="00E25B1F" w:rsidRDefault="00C87330" w:rsidP="0098357A">
            <w:pPr>
              <w:pStyle w:val="af7"/>
              <w:keepNext w:val="0"/>
              <w:widowControl w:val="0"/>
              <w:spacing w:before="0" w:after="0"/>
              <w:ind w:left="0" w:right="0"/>
              <w:jc w:val="center"/>
              <w:rPr>
                <w:sz w:val="24"/>
                <w:szCs w:val="24"/>
              </w:rPr>
            </w:pPr>
            <w:r w:rsidRPr="00E25B1F">
              <w:rPr>
                <w:sz w:val="24"/>
                <w:szCs w:val="24"/>
              </w:rPr>
              <w:t xml:space="preserve">Сведения об участнике </w:t>
            </w:r>
            <w:r w:rsidR="0098357A">
              <w:rPr>
                <w:sz w:val="24"/>
                <w:szCs w:val="24"/>
              </w:rPr>
              <w:t>открытого конкурса</w:t>
            </w:r>
          </w:p>
        </w:tc>
      </w:tr>
      <w:tr w:rsidR="00C87330" w:rsidRPr="00E25B1F">
        <w:trPr>
          <w:cantSplit/>
          <w:trHeight w:val="471"/>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8376F2">
            <w:pPr>
              <w:pStyle w:val="af8"/>
              <w:widowControl w:val="0"/>
              <w:spacing w:before="0" w:after="0"/>
              <w:ind w:right="-108"/>
              <w:jc w:val="both"/>
              <w:rPr>
                <w:szCs w:val="24"/>
              </w:rPr>
            </w:pPr>
            <w:r w:rsidRPr="00E25B1F">
              <w:rPr>
                <w:szCs w:val="24"/>
              </w:rPr>
              <w:t xml:space="preserve">Фирменное наименование (Полное и сокращенное наименования организации либо Ф.И.О. </w:t>
            </w:r>
            <w:r w:rsidR="007A0C42" w:rsidRPr="00E25B1F">
              <w:rPr>
                <w:szCs w:val="24"/>
              </w:rPr>
              <w:t xml:space="preserve">участника </w:t>
            </w:r>
            <w:r w:rsidR="008376F2">
              <w:rPr>
                <w:szCs w:val="24"/>
              </w:rPr>
              <w:t>открытого конкурса</w:t>
            </w:r>
            <w:r w:rsidRPr="00E25B1F">
              <w:rPr>
                <w:szCs w:val="24"/>
              </w:rPr>
              <w:t xml:space="preserve"> – физического лица, в том числе, зарегистрированного в качестве индивидуального предпринимателя)</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Организационно - правовая форма</w:t>
            </w:r>
          </w:p>
        </w:tc>
        <w:tc>
          <w:tcPr>
            <w:tcW w:w="1694" w:type="pct"/>
            <w:vAlign w:val="center"/>
          </w:tcPr>
          <w:p w:rsidR="00C87330" w:rsidRPr="00E25B1F" w:rsidRDefault="00C87330" w:rsidP="00D23C38">
            <w:pPr>
              <w:pStyle w:val="af8"/>
              <w:widowControl w:val="0"/>
              <w:spacing w:before="0" w:after="0"/>
              <w:jc w:val="center"/>
              <w:rPr>
                <w:szCs w:val="24"/>
              </w:rPr>
            </w:pPr>
          </w:p>
        </w:tc>
      </w:tr>
      <w:tr w:rsidR="00C442DF" w:rsidRPr="00E25B1F">
        <w:trPr>
          <w:cantSplit/>
          <w:trHeight w:val="284"/>
        </w:trPr>
        <w:tc>
          <w:tcPr>
            <w:tcW w:w="306" w:type="pct"/>
            <w:vAlign w:val="center"/>
          </w:tcPr>
          <w:p w:rsidR="00C442DF" w:rsidRPr="00E25B1F" w:rsidRDefault="00C442DF"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442DF" w:rsidRPr="00E25B1F" w:rsidRDefault="00C442DF" w:rsidP="00D23C38">
            <w:pPr>
              <w:pStyle w:val="af8"/>
              <w:widowControl w:val="0"/>
              <w:spacing w:before="0" w:after="0"/>
              <w:ind w:right="-108"/>
              <w:rPr>
                <w:szCs w:val="24"/>
              </w:rPr>
            </w:pPr>
            <w:r w:rsidRPr="00770FB1">
              <w:rPr>
                <w:szCs w:val="24"/>
              </w:rPr>
              <w:t>Принадлежность к субъектам малого и среднего предпринимательства</w:t>
            </w:r>
          </w:p>
        </w:tc>
        <w:tc>
          <w:tcPr>
            <w:tcW w:w="1694" w:type="pct"/>
            <w:vAlign w:val="center"/>
          </w:tcPr>
          <w:p w:rsidR="00C442DF" w:rsidRPr="00E25B1F" w:rsidRDefault="00C442DF" w:rsidP="00D23C38">
            <w:pPr>
              <w:pStyle w:val="af8"/>
              <w:widowControl w:val="0"/>
              <w:spacing w:before="0" w:after="0"/>
              <w:jc w:val="center"/>
              <w:rPr>
                <w:szCs w:val="24"/>
              </w:rP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Учредители (перечислить наименования и организационно-правовую форму или Ф.И.О. всех учредителей)</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21561A">
            <w:pPr>
              <w:pStyle w:val="af8"/>
              <w:widowControl w:val="0"/>
              <w:spacing w:before="0" w:after="0"/>
              <w:ind w:right="-108"/>
              <w:rPr>
                <w:szCs w:val="24"/>
              </w:rPr>
            </w:pPr>
            <w:r w:rsidRPr="00E25B1F">
              <w:rPr>
                <w:szCs w:val="24"/>
              </w:rPr>
              <w:t xml:space="preserve">Свидетельство о внесении в Единый государственный реестр юридических лиц/индивидуального предпринимателя (дата и номер, кем выдано) </w:t>
            </w:r>
            <w:r w:rsidRPr="00E25B1F">
              <w:rPr>
                <w:i/>
                <w:szCs w:val="24"/>
              </w:rPr>
              <w:t xml:space="preserve">либо паспортные данные для </w:t>
            </w:r>
            <w:r w:rsidR="007A0C42" w:rsidRPr="00E25B1F">
              <w:rPr>
                <w:i/>
                <w:szCs w:val="24"/>
              </w:rPr>
              <w:t xml:space="preserve">участника </w:t>
            </w:r>
            <w:r w:rsidR="0021561A">
              <w:rPr>
                <w:i/>
                <w:szCs w:val="24"/>
              </w:rPr>
              <w:t>открытого конкурса</w:t>
            </w:r>
            <w:r w:rsidRPr="00E25B1F">
              <w:rPr>
                <w:i/>
                <w:szCs w:val="24"/>
              </w:rPr>
              <w:t xml:space="preserve"> – физического лица</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Виды деятельности</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Срок деятельности (с учетом правопреемственности)</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ИНН, КПП, ОГРН, ОКПО</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Юридический адрес (страна, адрес)</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Почтовый адрес (страна, адрес)</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Фактическое местоположение</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Телефоны (с указанием кода города)</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Факс (с указанием кода города)</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 xml:space="preserve">Адрес электронной почты </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Филиалы: перечислить наименования и почтовые адреса</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Размер уставного капитала</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Стоимость основных фондов (по балансу последнего завершенного периода)</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8376F2">
            <w:pPr>
              <w:pStyle w:val="af8"/>
              <w:widowControl w:val="0"/>
              <w:spacing w:before="0" w:after="0"/>
              <w:ind w:right="-108"/>
              <w:rPr>
                <w:szCs w:val="24"/>
              </w:rPr>
            </w:pPr>
            <w:r w:rsidRPr="00E25B1F">
              <w:rPr>
                <w:szCs w:val="24"/>
              </w:rPr>
              <w:t xml:space="preserve">Банковские реквизиты (наименование и адрес банка, номер расчетного счета </w:t>
            </w:r>
            <w:r w:rsidR="007A0C42" w:rsidRPr="00E25B1F">
              <w:rPr>
                <w:szCs w:val="24"/>
              </w:rPr>
              <w:t xml:space="preserve">участника </w:t>
            </w:r>
            <w:r w:rsidR="008376F2">
              <w:rPr>
                <w:szCs w:val="24"/>
              </w:rPr>
              <w:t xml:space="preserve">открытого </w:t>
            </w:r>
            <w:r w:rsidR="00540F5D">
              <w:rPr>
                <w:szCs w:val="24"/>
              </w:rPr>
              <w:t>конкурса</w:t>
            </w:r>
            <w:r w:rsidRPr="00E25B1F">
              <w:rPr>
                <w:szCs w:val="24"/>
              </w:rPr>
              <w:t xml:space="preserve"> в банке, телефоны банка, прочие банковские реквизиты)</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21561A">
            <w:pPr>
              <w:pStyle w:val="af8"/>
              <w:widowControl w:val="0"/>
              <w:spacing w:before="0" w:after="0"/>
              <w:ind w:right="-108"/>
              <w:rPr>
                <w:szCs w:val="24"/>
              </w:rPr>
            </w:pPr>
            <w:r w:rsidRPr="00E25B1F">
              <w:rPr>
                <w:szCs w:val="24"/>
              </w:rPr>
              <w:t xml:space="preserve">Фамилия, Имя и Отчество руководителя </w:t>
            </w:r>
            <w:r w:rsidR="007A0C42" w:rsidRPr="00E25B1F">
              <w:rPr>
                <w:szCs w:val="24"/>
              </w:rPr>
              <w:t xml:space="preserve">участника </w:t>
            </w:r>
            <w:r w:rsidR="0021561A">
              <w:rPr>
                <w:szCs w:val="24"/>
              </w:rPr>
              <w:t>открытого конкурса</w:t>
            </w:r>
            <w:r w:rsidRPr="00E25B1F">
              <w:rPr>
                <w:szCs w:val="24"/>
              </w:rPr>
              <w:t>, имеющего право подписи согласно учредительным документам, с указанием должности и контактного телефона</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21561A">
            <w:pPr>
              <w:pStyle w:val="af8"/>
              <w:widowControl w:val="0"/>
              <w:spacing w:before="0" w:after="0"/>
              <w:ind w:right="-108"/>
              <w:rPr>
                <w:szCs w:val="24"/>
              </w:rPr>
            </w:pPr>
            <w:r w:rsidRPr="00E25B1F">
              <w:rPr>
                <w:szCs w:val="24"/>
              </w:rPr>
              <w:t xml:space="preserve">Орган управления </w:t>
            </w:r>
            <w:r w:rsidR="007A0C42" w:rsidRPr="00E25B1F">
              <w:rPr>
                <w:szCs w:val="24"/>
              </w:rPr>
              <w:t xml:space="preserve">участника </w:t>
            </w:r>
            <w:r w:rsidR="0021561A">
              <w:rPr>
                <w:szCs w:val="24"/>
              </w:rPr>
              <w:t>открытого конкурса</w:t>
            </w:r>
            <w:r w:rsidRPr="00E25B1F">
              <w:rPr>
                <w:szCs w:val="24"/>
              </w:rPr>
              <w:t xml:space="preserve"> – юридического лица, уполномоченный на одобрение сделки, право на </w:t>
            </w:r>
            <w:proofErr w:type="gramStart"/>
            <w:r w:rsidRPr="00E25B1F">
              <w:rPr>
                <w:szCs w:val="24"/>
              </w:rPr>
              <w:t>заключение</w:t>
            </w:r>
            <w:proofErr w:type="gramEnd"/>
            <w:r w:rsidRPr="00E25B1F">
              <w:rPr>
                <w:szCs w:val="24"/>
              </w:rPr>
              <w:t xml:space="preserve"> которой является предметом настоящего </w:t>
            </w:r>
            <w:r w:rsidR="0021561A">
              <w:rPr>
                <w:szCs w:val="24"/>
              </w:rPr>
              <w:t>открытого конкурса</w:t>
            </w:r>
            <w:r w:rsidRPr="00E25B1F">
              <w:rPr>
                <w:szCs w:val="24"/>
              </w:rPr>
              <w:t xml:space="preserve"> и порядок одобрения соответствующей сделки</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A62BC5">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21561A">
            <w:pPr>
              <w:pStyle w:val="af8"/>
              <w:widowControl w:val="0"/>
              <w:spacing w:before="0" w:after="0"/>
              <w:ind w:right="-108"/>
              <w:rPr>
                <w:szCs w:val="24"/>
              </w:rPr>
            </w:pPr>
            <w:r w:rsidRPr="00E25B1F">
              <w:rPr>
                <w:szCs w:val="24"/>
              </w:rPr>
              <w:t xml:space="preserve">Фамилия, Имя и Отчество уполномоченного лица </w:t>
            </w:r>
            <w:r w:rsidR="007A0C42" w:rsidRPr="00E25B1F">
              <w:rPr>
                <w:szCs w:val="24"/>
              </w:rPr>
              <w:t xml:space="preserve">участника </w:t>
            </w:r>
            <w:r w:rsidR="0021561A">
              <w:rPr>
                <w:szCs w:val="24"/>
              </w:rPr>
              <w:t>открытого конкурса</w:t>
            </w:r>
            <w:r w:rsidRPr="00E25B1F">
              <w:rPr>
                <w:szCs w:val="24"/>
              </w:rPr>
              <w:t xml:space="preserve"> с указанием должности, контактного телефона, эл.</w:t>
            </w:r>
            <w:r w:rsidR="006A1047">
              <w:rPr>
                <w:szCs w:val="24"/>
              </w:rPr>
              <w:t xml:space="preserve"> </w:t>
            </w:r>
            <w:r w:rsidRPr="00E25B1F">
              <w:rPr>
                <w:szCs w:val="24"/>
              </w:rPr>
              <w:t xml:space="preserve">почты </w:t>
            </w:r>
          </w:p>
        </w:tc>
        <w:tc>
          <w:tcPr>
            <w:tcW w:w="1694" w:type="pct"/>
            <w:vAlign w:val="center"/>
          </w:tcPr>
          <w:p w:rsidR="00C87330" w:rsidRPr="00E25B1F" w:rsidRDefault="00C87330" w:rsidP="00D23C38">
            <w:pPr>
              <w:widowControl w:val="0"/>
              <w:jc w:val="center"/>
            </w:pPr>
          </w:p>
        </w:tc>
      </w:tr>
    </w:tbl>
    <w:p w:rsidR="003B60E6" w:rsidRDefault="003B60E6" w:rsidP="00D23C38">
      <w:pPr>
        <w:widowControl w:val="0"/>
        <w:jc w:val="right"/>
      </w:pPr>
      <w:bookmarkStart w:id="238" w:name="_Toc98251773"/>
    </w:p>
    <w:p w:rsidR="003B60E6" w:rsidRDefault="003B60E6" w:rsidP="00D23C38">
      <w:pPr>
        <w:widowControl w:val="0"/>
        <w:jc w:val="right"/>
      </w:pPr>
    </w:p>
    <w:p w:rsidR="003B60E6" w:rsidRDefault="003B60E6" w:rsidP="003B60E6">
      <w:pPr>
        <w:pStyle w:val="afb"/>
        <w:spacing w:after="0"/>
        <w:rPr>
          <w:bCs/>
          <w:color w:val="000000"/>
          <w:spacing w:val="1"/>
        </w:rPr>
      </w:pPr>
      <w:r>
        <w:rPr>
          <w:bCs/>
          <w:color w:val="000000"/>
          <w:spacing w:val="1"/>
        </w:rPr>
        <w:t>Руководитель (уполномоченное лицо)</w:t>
      </w:r>
    </w:p>
    <w:p w:rsidR="003B60E6" w:rsidRDefault="003B60E6" w:rsidP="003B60E6">
      <w:pPr>
        <w:pStyle w:val="afb"/>
        <w:spacing w:after="0"/>
        <w:rPr>
          <w:bCs/>
          <w:color w:val="000000"/>
          <w:spacing w:val="1"/>
        </w:rPr>
      </w:pPr>
      <w:r>
        <w:rPr>
          <w:bCs/>
          <w:color w:val="000000"/>
          <w:spacing w:val="1"/>
        </w:rPr>
        <w:t xml:space="preserve">участника </w:t>
      </w:r>
      <w:r w:rsidR="0021561A">
        <w:rPr>
          <w:bCs/>
          <w:color w:val="000000"/>
          <w:spacing w:val="1"/>
        </w:rPr>
        <w:t>открытого конкурса</w:t>
      </w:r>
      <w:r>
        <w:rPr>
          <w:bCs/>
          <w:color w:val="000000"/>
          <w:spacing w:val="1"/>
        </w:rPr>
        <w:t xml:space="preserve">                     _________________ /Ф.И.О/</w:t>
      </w:r>
    </w:p>
    <w:p w:rsidR="003B60E6" w:rsidRPr="00F10BC6" w:rsidRDefault="003B60E6" w:rsidP="003B60E6">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DC787F" w:rsidRPr="00DC787F" w:rsidRDefault="00DC787F" w:rsidP="00DC787F">
      <w:pPr>
        <w:pStyle w:val="Times12"/>
        <w:tabs>
          <w:tab w:val="left" w:pos="1134"/>
        </w:tabs>
        <w:ind w:firstLine="709"/>
        <w:rPr>
          <w:b/>
          <w:bCs w:val="0"/>
          <w:i/>
          <w:szCs w:val="24"/>
        </w:rPr>
      </w:pPr>
      <w:r w:rsidRPr="00DC787F">
        <w:rPr>
          <w:bCs w:val="0"/>
          <w:i/>
          <w:szCs w:val="24"/>
        </w:rPr>
        <w:t>ИНСТРУКЦИИ ПО</w:t>
      </w:r>
      <w:r w:rsidRPr="00DC787F">
        <w:rPr>
          <w:b/>
          <w:bCs w:val="0"/>
          <w:i/>
          <w:szCs w:val="24"/>
        </w:rPr>
        <w:t xml:space="preserve"> </w:t>
      </w:r>
      <w:r w:rsidRPr="00DC787F">
        <w:rPr>
          <w:bCs w:val="0"/>
          <w:i/>
          <w:szCs w:val="24"/>
        </w:rPr>
        <w:t>ЗАПОЛНЕНИЮ</w:t>
      </w:r>
    </w:p>
    <w:p w:rsidR="00DC787F" w:rsidRPr="00DC787F" w:rsidRDefault="00DC787F" w:rsidP="00A62BC5">
      <w:pPr>
        <w:pStyle w:val="Times12"/>
        <w:numPr>
          <w:ilvl w:val="1"/>
          <w:numId w:val="29"/>
        </w:numPr>
        <w:tabs>
          <w:tab w:val="clear" w:pos="960"/>
          <w:tab w:val="left" w:pos="1134"/>
        </w:tabs>
        <w:ind w:left="0" w:firstLine="709"/>
        <w:rPr>
          <w:i/>
          <w:szCs w:val="24"/>
        </w:rPr>
      </w:pPr>
      <w:r w:rsidRPr="00DC787F">
        <w:rPr>
          <w:i/>
          <w:szCs w:val="24"/>
        </w:rPr>
        <w:t xml:space="preserve">Данные инструкции не следует воспроизводить в документах, подготовленных участником </w:t>
      </w:r>
      <w:r w:rsidR="0021561A">
        <w:rPr>
          <w:i/>
          <w:szCs w:val="24"/>
        </w:rPr>
        <w:t>открытого конкурса</w:t>
      </w:r>
      <w:r w:rsidRPr="00DC787F">
        <w:rPr>
          <w:i/>
          <w:szCs w:val="24"/>
        </w:rPr>
        <w:t>.</w:t>
      </w:r>
    </w:p>
    <w:p w:rsidR="00DC787F" w:rsidRPr="00DC787F" w:rsidRDefault="00DC787F" w:rsidP="00A62BC5">
      <w:pPr>
        <w:pStyle w:val="Times12"/>
        <w:numPr>
          <w:ilvl w:val="1"/>
          <w:numId w:val="29"/>
        </w:numPr>
        <w:tabs>
          <w:tab w:val="clear" w:pos="960"/>
          <w:tab w:val="left" w:pos="1134"/>
        </w:tabs>
        <w:ind w:left="0" w:firstLine="709"/>
        <w:rPr>
          <w:i/>
          <w:szCs w:val="24"/>
        </w:rPr>
      </w:pPr>
      <w:r w:rsidRPr="00DC787F">
        <w:rPr>
          <w:i/>
          <w:szCs w:val="24"/>
        </w:rPr>
        <w:t xml:space="preserve">Участник </w:t>
      </w:r>
      <w:r w:rsidR="0021561A">
        <w:rPr>
          <w:i/>
          <w:szCs w:val="24"/>
        </w:rPr>
        <w:t>открытого конкурса</w:t>
      </w:r>
      <w:r w:rsidR="0021561A" w:rsidRPr="00DC787F">
        <w:rPr>
          <w:i/>
          <w:szCs w:val="24"/>
        </w:rPr>
        <w:t xml:space="preserve"> </w:t>
      </w:r>
      <w:r w:rsidRPr="00DC787F">
        <w:rPr>
          <w:i/>
          <w:szCs w:val="24"/>
        </w:rPr>
        <w:t xml:space="preserve">приводит номер и дату заявки на участие в </w:t>
      </w:r>
      <w:r w:rsidR="0021561A">
        <w:rPr>
          <w:i/>
          <w:szCs w:val="24"/>
        </w:rPr>
        <w:t>открытом конкурсе</w:t>
      </w:r>
      <w:r w:rsidRPr="00DC787F">
        <w:rPr>
          <w:i/>
          <w:szCs w:val="24"/>
        </w:rPr>
        <w:t xml:space="preserve">, приложением к которой является данная анкета участника </w:t>
      </w:r>
      <w:r w:rsidR="0021561A">
        <w:rPr>
          <w:i/>
          <w:szCs w:val="24"/>
        </w:rPr>
        <w:t>открытого конкурса</w:t>
      </w:r>
      <w:r w:rsidRPr="00DC787F">
        <w:rPr>
          <w:i/>
          <w:szCs w:val="24"/>
        </w:rPr>
        <w:t>.</w:t>
      </w:r>
    </w:p>
    <w:p w:rsidR="00DC787F" w:rsidRPr="00DC787F" w:rsidRDefault="00DC787F" w:rsidP="00A62BC5">
      <w:pPr>
        <w:pStyle w:val="Times12"/>
        <w:numPr>
          <w:ilvl w:val="1"/>
          <w:numId w:val="29"/>
        </w:numPr>
        <w:tabs>
          <w:tab w:val="clear" w:pos="960"/>
          <w:tab w:val="left" w:pos="1134"/>
        </w:tabs>
        <w:ind w:left="0" w:firstLine="709"/>
        <w:rPr>
          <w:i/>
          <w:szCs w:val="24"/>
        </w:rPr>
      </w:pPr>
      <w:r w:rsidRPr="00DC787F">
        <w:rPr>
          <w:i/>
          <w:szCs w:val="24"/>
        </w:rPr>
        <w:t xml:space="preserve">Участник </w:t>
      </w:r>
      <w:r w:rsidR="0021561A">
        <w:rPr>
          <w:i/>
          <w:szCs w:val="24"/>
        </w:rPr>
        <w:t>открытого конкурса</w:t>
      </w:r>
      <w:r w:rsidR="0021561A" w:rsidRPr="00DC787F">
        <w:rPr>
          <w:i/>
          <w:szCs w:val="24"/>
        </w:rPr>
        <w:t xml:space="preserve"> </w:t>
      </w:r>
      <w:r w:rsidRPr="00DC787F">
        <w:rPr>
          <w:i/>
          <w:szCs w:val="24"/>
        </w:rPr>
        <w:t>указывает свое фирменное наименование (в т.ч. организационно-правовую форму).</w:t>
      </w:r>
    </w:p>
    <w:p w:rsidR="00DC787F" w:rsidRPr="00DC787F" w:rsidRDefault="00DC787F" w:rsidP="00A62BC5">
      <w:pPr>
        <w:pStyle w:val="Times12"/>
        <w:numPr>
          <w:ilvl w:val="1"/>
          <w:numId w:val="29"/>
        </w:numPr>
        <w:tabs>
          <w:tab w:val="clear" w:pos="960"/>
          <w:tab w:val="left" w:pos="1134"/>
        </w:tabs>
        <w:ind w:left="0" w:firstLine="709"/>
        <w:rPr>
          <w:i/>
          <w:szCs w:val="24"/>
        </w:rPr>
      </w:pPr>
      <w:r w:rsidRPr="00DC787F">
        <w:rPr>
          <w:i/>
          <w:szCs w:val="24"/>
        </w:rPr>
        <w:t>В графе 2</w:t>
      </w:r>
      <w:r>
        <w:rPr>
          <w:i/>
          <w:szCs w:val="24"/>
        </w:rPr>
        <w:t>1</w:t>
      </w:r>
      <w:r w:rsidRPr="00DC787F">
        <w:rPr>
          <w:i/>
          <w:szCs w:val="24"/>
        </w:rPr>
        <w:t xml:space="preserve"> указывается уполномоченное лицо участника </w:t>
      </w:r>
      <w:r w:rsidR="0021561A">
        <w:rPr>
          <w:i/>
          <w:szCs w:val="24"/>
        </w:rPr>
        <w:t>открытого конкурса</w:t>
      </w:r>
      <w:r w:rsidR="0021561A" w:rsidRPr="00DC787F">
        <w:rPr>
          <w:i/>
          <w:szCs w:val="24"/>
        </w:rPr>
        <w:t xml:space="preserve"> </w:t>
      </w:r>
      <w:r w:rsidRPr="00DC787F">
        <w:rPr>
          <w:i/>
          <w:szCs w:val="24"/>
        </w:rPr>
        <w:t xml:space="preserve">для оперативного уведомления по вопросам организационного характера и взаимодействия с организатором </w:t>
      </w:r>
      <w:r w:rsidR="0021561A">
        <w:rPr>
          <w:i/>
          <w:szCs w:val="24"/>
        </w:rPr>
        <w:t>открытого конкурса</w:t>
      </w:r>
      <w:r w:rsidRPr="00DC787F">
        <w:rPr>
          <w:i/>
          <w:szCs w:val="24"/>
        </w:rPr>
        <w:t>.</w:t>
      </w:r>
    </w:p>
    <w:p w:rsidR="00DC787F" w:rsidRDefault="00DC787F" w:rsidP="00A62BC5">
      <w:pPr>
        <w:pStyle w:val="Times12"/>
        <w:numPr>
          <w:ilvl w:val="1"/>
          <w:numId w:val="29"/>
        </w:numPr>
        <w:tabs>
          <w:tab w:val="clear" w:pos="960"/>
          <w:tab w:val="left" w:pos="1134"/>
        </w:tabs>
        <w:ind w:left="0" w:firstLine="709"/>
        <w:rPr>
          <w:i/>
          <w:szCs w:val="24"/>
        </w:rPr>
      </w:pPr>
      <w:r w:rsidRPr="00DC787F">
        <w:rPr>
          <w:i/>
          <w:szCs w:val="24"/>
        </w:rPr>
        <w:t xml:space="preserve">Заполненная участником </w:t>
      </w:r>
      <w:r w:rsidR="0021561A">
        <w:rPr>
          <w:i/>
          <w:szCs w:val="24"/>
        </w:rPr>
        <w:t>открытого конкурса</w:t>
      </w:r>
      <w:r w:rsidR="0021561A" w:rsidRPr="00DC787F">
        <w:rPr>
          <w:i/>
          <w:szCs w:val="24"/>
        </w:rPr>
        <w:t xml:space="preserve"> </w:t>
      </w:r>
      <w:r w:rsidRPr="00DC787F">
        <w:rPr>
          <w:i/>
          <w:szCs w:val="24"/>
        </w:rPr>
        <w:t>анкета должна содержать все сведения, указанные в таблице.</w:t>
      </w:r>
      <w:r w:rsidRPr="00DC787F">
        <w:rPr>
          <w:b/>
          <w:i/>
          <w:szCs w:val="24"/>
        </w:rPr>
        <w:t xml:space="preserve"> </w:t>
      </w:r>
      <w:r w:rsidRPr="00DC787F">
        <w:rPr>
          <w:i/>
          <w:szCs w:val="24"/>
        </w:rPr>
        <w:t>В случае отсутствия каких-либо данных указывается слово «нет».</w:t>
      </w:r>
    </w:p>
    <w:p w:rsidR="00E45A1A" w:rsidRPr="00E45A1A" w:rsidRDefault="00E45A1A" w:rsidP="00A62BC5">
      <w:pPr>
        <w:pStyle w:val="Times12"/>
        <w:numPr>
          <w:ilvl w:val="1"/>
          <w:numId w:val="29"/>
        </w:numPr>
        <w:tabs>
          <w:tab w:val="left" w:pos="1134"/>
        </w:tabs>
        <w:ind w:left="0" w:firstLine="709"/>
        <w:rPr>
          <w:i/>
          <w:szCs w:val="24"/>
        </w:rPr>
      </w:pPr>
      <w:r w:rsidRPr="00E45A1A">
        <w:rPr>
          <w:i/>
          <w:szCs w:val="24"/>
        </w:rPr>
        <w:t xml:space="preserve">В случае указания в графе 3 Таблицы 1 о принадлежности к субъектам малого и среднего предпринимательства, дополнительно участнику </w:t>
      </w:r>
      <w:r w:rsidR="0021561A">
        <w:rPr>
          <w:i/>
          <w:szCs w:val="24"/>
        </w:rPr>
        <w:t>открытого конкурса</w:t>
      </w:r>
      <w:r w:rsidR="0021561A" w:rsidRPr="00E45A1A">
        <w:rPr>
          <w:i/>
          <w:szCs w:val="24"/>
        </w:rPr>
        <w:t xml:space="preserve"> </w:t>
      </w:r>
      <w:r w:rsidRPr="00E45A1A">
        <w:rPr>
          <w:i/>
          <w:szCs w:val="24"/>
        </w:rPr>
        <w:t xml:space="preserve">необходимо заполнить и предоставить в составе заявки на участие в </w:t>
      </w:r>
      <w:r w:rsidR="0021561A">
        <w:rPr>
          <w:i/>
          <w:szCs w:val="24"/>
        </w:rPr>
        <w:t>открытом конкурсе</w:t>
      </w:r>
      <w:r w:rsidRPr="00E45A1A">
        <w:rPr>
          <w:i/>
          <w:szCs w:val="24"/>
        </w:rPr>
        <w:t xml:space="preserve"> Таблицу 1.1 и документы (столбец 6 Таблицы 1.1), подтверждающие принадлежность к субъектам малого и среднего предпринимательства.</w:t>
      </w:r>
    </w:p>
    <w:p w:rsidR="00E45A1A" w:rsidRPr="00DC787F" w:rsidRDefault="00E45A1A" w:rsidP="00E45A1A">
      <w:pPr>
        <w:pStyle w:val="Times12"/>
        <w:tabs>
          <w:tab w:val="left" w:pos="1134"/>
        </w:tabs>
        <w:ind w:left="709" w:firstLine="0"/>
        <w:rPr>
          <w:i/>
          <w:szCs w:val="24"/>
        </w:rPr>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Default="008D0DC8" w:rsidP="003B60E6">
      <w:pPr>
        <w:widowControl w:val="0"/>
      </w:pPr>
    </w:p>
    <w:p w:rsidR="008D0DC8" w:rsidRPr="008F67DA" w:rsidRDefault="008D0DC8" w:rsidP="008F67DA">
      <w:pPr>
        <w:pStyle w:val="10"/>
        <w:numPr>
          <w:ilvl w:val="0"/>
          <w:numId w:val="0"/>
        </w:numPr>
        <w:jc w:val="center"/>
        <w:rPr>
          <w:b/>
        </w:rPr>
      </w:pPr>
      <w:bookmarkStart w:id="239" w:name="_Toc405296145"/>
      <w:bookmarkStart w:id="240" w:name="_Toc416264487"/>
      <w:r w:rsidRPr="008F67DA">
        <w:rPr>
          <w:b/>
        </w:rPr>
        <w:lastRenderedPageBreak/>
        <w:t>Таблица 1.1. П</w:t>
      </w:r>
      <w:r w:rsidR="008F67DA">
        <w:rPr>
          <w:b/>
        </w:rPr>
        <w:t xml:space="preserve">РИНАДЛЕЖНОСТЬ УЧАСТНИКА </w:t>
      </w:r>
      <w:r w:rsidR="006804DF">
        <w:rPr>
          <w:b/>
        </w:rPr>
        <w:t>ОТКРЫТОГО КОНКУРСА</w:t>
      </w:r>
      <w:r w:rsidR="008F67DA">
        <w:rPr>
          <w:b/>
        </w:rPr>
        <w:t xml:space="preserve"> К СУБЪЕКТАМ МАЛОГО И СРЕДНЕГО ПРЕДПРИНИМАТЕЛЬСТВА.</w:t>
      </w:r>
      <w:bookmarkEnd w:id="239"/>
      <w:bookmarkEnd w:id="240"/>
    </w:p>
    <w:p w:rsidR="00E45A1A" w:rsidRDefault="00E45A1A" w:rsidP="00E45A1A">
      <w:pPr>
        <w:pStyle w:val="Times12"/>
        <w:ind w:firstLine="0"/>
        <w:rPr>
          <w:b/>
          <w:szCs w:val="24"/>
        </w:rPr>
      </w:pPr>
    </w:p>
    <w:p w:rsidR="008D0DC8" w:rsidRDefault="008D0DC8" w:rsidP="00E45A1A">
      <w:pPr>
        <w:ind w:firstLine="709"/>
        <w:jc w:val="both"/>
        <w:rPr>
          <w:rFonts w:eastAsia="Calibri"/>
          <w:lang w:eastAsia="en-US"/>
        </w:rPr>
      </w:pPr>
      <w:proofErr w:type="gramStart"/>
      <w:r>
        <w:rPr>
          <w:rFonts w:eastAsia="Calibri"/>
          <w:lang w:eastAsia="en-US"/>
        </w:rPr>
        <w:t>Настоящим подтверждаем, что</w:t>
      </w:r>
      <w:r>
        <w:rPr>
          <w:rFonts w:eastAsia="Calibri"/>
          <w:u w:val="single"/>
          <w:lang w:eastAsia="en-US"/>
        </w:rPr>
        <w:t xml:space="preserve"> ____________________________ </w:t>
      </w:r>
      <w:r w:rsidRPr="008D0DC8">
        <w:rPr>
          <w:rFonts w:eastAsia="Calibri"/>
          <w:b/>
          <w:i/>
          <w:u w:val="single"/>
          <w:lang w:eastAsia="en-US"/>
        </w:rPr>
        <w:t>(</w:t>
      </w:r>
      <w:r w:rsidRPr="008D0DC8">
        <w:rPr>
          <w:rFonts w:eastAsia="Calibri"/>
          <w:b/>
          <w:i/>
          <w:lang w:eastAsia="en-US"/>
        </w:rPr>
        <w:t xml:space="preserve">наименование участника </w:t>
      </w:r>
      <w:r w:rsidR="006804DF">
        <w:rPr>
          <w:rFonts w:eastAsia="Calibri"/>
          <w:b/>
          <w:i/>
          <w:lang w:eastAsia="en-US"/>
        </w:rPr>
        <w:t>открытого конкурса</w:t>
      </w:r>
      <w:r>
        <w:rPr>
          <w:rFonts w:eastAsia="Calibri"/>
          <w:i/>
          <w:lang w:eastAsia="en-US"/>
        </w:rPr>
        <w:t xml:space="preserve">) </w:t>
      </w:r>
      <w:r>
        <w:rPr>
          <w:rFonts w:eastAsia="Calibri"/>
          <w:lang w:eastAsia="en-US"/>
        </w:rPr>
        <w:t xml:space="preserve">в соответствии с законодательством Российской Федерации (статья 4 Федерального закона от 24 июля 2007 года № 209-ФЗ «О развитии малого и среднего предпринимательства в Российской Федерации») обладает критериями позволяющими относить организацию к субъектам _______________ </w:t>
      </w:r>
      <w:r w:rsidRPr="008D0DC8">
        <w:rPr>
          <w:rFonts w:eastAsia="Calibri"/>
          <w:b/>
          <w:i/>
          <w:lang w:eastAsia="en-US"/>
        </w:rPr>
        <w:t xml:space="preserve">(малого или среднего в зависимости от критериев отнесения) </w:t>
      </w:r>
      <w:r>
        <w:rPr>
          <w:rFonts w:eastAsia="Calibri"/>
          <w:lang w:eastAsia="en-US"/>
        </w:rPr>
        <w:t>предпринимательства и сообщаем следующую информацию:</w:t>
      </w:r>
      <w:proofErr w:type="gramEnd"/>
    </w:p>
    <w:p w:rsidR="008D0DC8" w:rsidRDefault="008D0DC8" w:rsidP="008D0DC8">
      <w:pPr>
        <w:jc w:val="both"/>
        <w:rPr>
          <w:rFonts w:eastAsia="Calibri"/>
          <w:lang w:eastAsia="en-US"/>
        </w:rPr>
      </w:pPr>
    </w:p>
    <w:tbl>
      <w:tblPr>
        <w:tblW w:w="8624" w:type="dxa"/>
        <w:jc w:val="center"/>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4405"/>
        <w:gridCol w:w="1779"/>
        <w:gridCol w:w="1954"/>
      </w:tblGrid>
      <w:tr w:rsidR="00324DFA" w:rsidRPr="008D0DC8" w:rsidTr="00324DFA">
        <w:trPr>
          <w:tblHeader/>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324DFA" w:rsidRPr="00E45A1A" w:rsidRDefault="00324DFA" w:rsidP="006A1676">
            <w:pPr>
              <w:ind w:left="-108" w:right="-135"/>
              <w:jc w:val="center"/>
              <w:rPr>
                <w:rFonts w:eastAsia="Calibri"/>
                <w:sz w:val="22"/>
                <w:szCs w:val="22"/>
                <w:lang w:eastAsia="en-US"/>
              </w:rPr>
            </w:pPr>
            <w:r w:rsidRPr="00E45A1A">
              <w:rPr>
                <w:rFonts w:eastAsia="Calibri"/>
                <w:sz w:val="22"/>
                <w:szCs w:val="22"/>
                <w:lang w:eastAsia="en-US"/>
              </w:rPr>
              <w:t xml:space="preserve">№ </w:t>
            </w:r>
            <w:proofErr w:type="gramStart"/>
            <w:r w:rsidRPr="00E45A1A">
              <w:rPr>
                <w:rFonts w:eastAsia="Calibri"/>
                <w:sz w:val="22"/>
                <w:szCs w:val="22"/>
                <w:lang w:eastAsia="en-US"/>
              </w:rPr>
              <w:t>п</w:t>
            </w:r>
            <w:proofErr w:type="gramEnd"/>
            <w:r w:rsidRPr="00E45A1A">
              <w:rPr>
                <w:rFonts w:eastAsia="Calibri"/>
                <w:sz w:val="22"/>
                <w:szCs w:val="22"/>
                <w:lang w:eastAsia="en-US"/>
              </w:rPr>
              <w:t>/п</w:t>
            </w:r>
          </w:p>
        </w:tc>
        <w:tc>
          <w:tcPr>
            <w:tcW w:w="4405" w:type="dxa"/>
            <w:tcBorders>
              <w:top w:val="single" w:sz="4" w:space="0" w:color="auto"/>
              <w:left w:val="single" w:sz="4" w:space="0" w:color="auto"/>
              <w:bottom w:val="single" w:sz="4" w:space="0" w:color="auto"/>
              <w:right w:val="single" w:sz="4" w:space="0" w:color="auto"/>
            </w:tcBorders>
            <w:vAlign w:val="center"/>
            <w:hideMark/>
          </w:tcPr>
          <w:p w:rsidR="00324DFA" w:rsidRPr="00E45A1A" w:rsidRDefault="00324DFA" w:rsidP="006A1676">
            <w:pPr>
              <w:ind w:left="-108" w:right="-135"/>
              <w:jc w:val="center"/>
              <w:rPr>
                <w:rFonts w:eastAsia="Calibri"/>
                <w:sz w:val="22"/>
                <w:szCs w:val="22"/>
                <w:lang w:eastAsia="en-US"/>
              </w:rPr>
            </w:pPr>
            <w:r w:rsidRPr="00E45A1A">
              <w:rPr>
                <w:rFonts w:eastAsia="Calibri"/>
                <w:sz w:val="22"/>
                <w:szCs w:val="22"/>
                <w:lang w:eastAsia="en-US"/>
              </w:rPr>
              <w:t>Критерий отнесения</w:t>
            </w:r>
          </w:p>
        </w:tc>
        <w:tc>
          <w:tcPr>
            <w:tcW w:w="1779" w:type="dxa"/>
            <w:tcBorders>
              <w:top w:val="single" w:sz="4" w:space="0" w:color="auto"/>
              <w:left w:val="single" w:sz="4" w:space="0" w:color="auto"/>
              <w:bottom w:val="single" w:sz="4" w:space="0" w:color="auto"/>
              <w:right w:val="single" w:sz="4" w:space="0" w:color="auto"/>
            </w:tcBorders>
            <w:vAlign w:val="center"/>
            <w:hideMark/>
          </w:tcPr>
          <w:p w:rsidR="00324DFA" w:rsidRPr="00E45A1A" w:rsidRDefault="00324DFA" w:rsidP="006A1676">
            <w:pPr>
              <w:ind w:left="-108" w:right="-135"/>
              <w:jc w:val="center"/>
              <w:rPr>
                <w:rFonts w:eastAsia="Calibri"/>
                <w:sz w:val="22"/>
                <w:szCs w:val="22"/>
                <w:lang w:eastAsia="en-US"/>
              </w:rPr>
            </w:pPr>
            <w:r w:rsidRPr="00E45A1A">
              <w:rPr>
                <w:rFonts w:eastAsia="Calibri"/>
                <w:sz w:val="22"/>
                <w:szCs w:val="22"/>
                <w:lang w:eastAsia="en-US"/>
              </w:rPr>
              <w:t>Показатель</w:t>
            </w:r>
          </w:p>
        </w:tc>
        <w:tc>
          <w:tcPr>
            <w:tcW w:w="1954" w:type="dxa"/>
            <w:tcBorders>
              <w:top w:val="single" w:sz="4" w:space="0" w:color="auto"/>
              <w:left w:val="single" w:sz="4" w:space="0" w:color="auto"/>
              <w:bottom w:val="single" w:sz="4" w:space="0" w:color="auto"/>
              <w:right w:val="single" w:sz="4" w:space="0" w:color="auto"/>
            </w:tcBorders>
            <w:vAlign w:val="center"/>
            <w:hideMark/>
          </w:tcPr>
          <w:p w:rsidR="00324DFA" w:rsidRPr="00E45A1A" w:rsidRDefault="00324DFA" w:rsidP="006A1676">
            <w:pPr>
              <w:ind w:left="-108" w:right="-135"/>
              <w:jc w:val="center"/>
              <w:rPr>
                <w:rFonts w:eastAsia="Calibri"/>
                <w:sz w:val="22"/>
                <w:szCs w:val="22"/>
                <w:lang w:eastAsia="en-US"/>
              </w:rPr>
            </w:pPr>
            <w:r w:rsidRPr="00E45A1A">
              <w:rPr>
                <w:rFonts w:eastAsia="Calibri"/>
                <w:sz w:val="22"/>
                <w:szCs w:val="22"/>
                <w:lang w:eastAsia="en-US"/>
              </w:rPr>
              <w:t>Подтверждающий документ</w:t>
            </w:r>
          </w:p>
        </w:tc>
      </w:tr>
      <w:tr w:rsidR="00324DFA" w:rsidTr="00324DFA">
        <w:trPr>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lang w:eastAsia="en-US"/>
              </w:rPr>
            </w:pPr>
            <w:r>
              <w:rPr>
                <w:rFonts w:eastAsia="Calibri"/>
                <w:lang w:eastAsia="en-US"/>
              </w:rPr>
              <w:t>1.</w:t>
            </w:r>
          </w:p>
        </w:tc>
        <w:tc>
          <w:tcPr>
            <w:tcW w:w="4405"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i/>
                <w:lang w:eastAsia="en-US"/>
              </w:rPr>
            </w:pPr>
            <w:r>
              <w:rPr>
                <w:rFonts w:eastAsia="Calibri"/>
                <w:i/>
                <w:lang w:eastAsia="en-US"/>
              </w:rPr>
              <w:t>только для юридических лиц:</w:t>
            </w:r>
          </w:p>
          <w:p w:rsidR="00324DFA" w:rsidRDefault="00324DFA" w:rsidP="00E45A1A">
            <w:pPr>
              <w:rPr>
                <w:rFonts w:eastAsia="Calibri"/>
                <w:lang w:eastAsia="en-US"/>
              </w:rPr>
            </w:pPr>
            <w:r>
              <w:rPr>
                <w:rFonts w:eastAsia="Calibri"/>
                <w:lang w:eastAsia="en-US"/>
              </w:rPr>
              <w:t xml:space="preserve">Суммарная доля участия в уставном (складочном) капитале: </w:t>
            </w:r>
          </w:p>
          <w:p w:rsidR="00324DFA" w:rsidRDefault="00324DFA" w:rsidP="00E45A1A">
            <w:pPr>
              <w:rPr>
                <w:rFonts w:eastAsia="Calibri"/>
                <w:lang w:eastAsia="en-US"/>
              </w:rPr>
            </w:pPr>
            <w:r>
              <w:rPr>
                <w:rFonts w:eastAsia="Calibri"/>
                <w:lang w:eastAsia="en-US"/>
              </w:rPr>
              <w:t>РФ, субъектов РФ, муниципальных образований, иностранных юридических лиц, общественных и религиозных организаций (объединений)</w:t>
            </w:r>
          </w:p>
        </w:tc>
        <w:tc>
          <w:tcPr>
            <w:tcW w:w="1779"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jc w:val="center"/>
              <w:rPr>
                <w:rFonts w:eastAsia="Calibri"/>
                <w:i/>
                <w:lang w:eastAsia="en-US"/>
              </w:rPr>
            </w:pPr>
            <w:r w:rsidRPr="00E45A1A">
              <w:rPr>
                <w:rFonts w:eastAsia="Calibri"/>
                <w:i/>
                <w:sz w:val="22"/>
                <w:szCs w:val="22"/>
                <w:lang w:eastAsia="en-US"/>
              </w:rPr>
              <w:t>Указывается</w:t>
            </w:r>
            <w:r>
              <w:rPr>
                <w:rFonts w:eastAsia="Calibri"/>
                <w:i/>
                <w:lang w:eastAsia="en-US"/>
              </w:rPr>
              <w:t xml:space="preserve"> в процентах</w:t>
            </w:r>
          </w:p>
        </w:tc>
        <w:tc>
          <w:tcPr>
            <w:tcW w:w="1954"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6804DF">
            <w:pPr>
              <w:jc w:val="center"/>
              <w:rPr>
                <w:rFonts w:eastAsia="Calibri"/>
                <w:i/>
                <w:lang w:eastAsia="en-US"/>
              </w:rPr>
            </w:pPr>
            <w:r>
              <w:rPr>
                <w:rFonts w:eastAsia="Calibri"/>
                <w:i/>
                <w:lang w:eastAsia="en-US"/>
              </w:rPr>
              <w:t xml:space="preserve">Копия устава </w:t>
            </w:r>
          </w:p>
        </w:tc>
      </w:tr>
      <w:tr w:rsidR="00324DFA" w:rsidTr="00F338C1">
        <w:trPr>
          <w:trHeight w:val="1591"/>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lang w:eastAsia="en-US"/>
              </w:rPr>
            </w:pPr>
            <w:r>
              <w:rPr>
                <w:rFonts w:eastAsia="Calibri"/>
                <w:lang w:eastAsia="en-US"/>
              </w:rPr>
              <w:t>2.</w:t>
            </w:r>
          </w:p>
        </w:tc>
        <w:tc>
          <w:tcPr>
            <w:tcW w:w="4405"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i/>
                <w:lang w:eastAsia="en-US"/>
              </w:rPr>
            </w:pPr>
            <w:r>
              <w:rPr>
                <w:rFonts w:eastAsia="Calibri"/>
                <w:i/>
                <w:lang w:eastAsia="en-US"/>
              </w:rPr>
              <w:t>только для юридических лиц:</w:t>
            </w:r>
          </w:p>
          <w:p w:rsidR="00324DFA" w:rsidRDefault="00324DFA" w:rsidP="00E45A1A">
            <w:pPr>
              <w:rPr>
                <w:rFonts w:eastAsia="Calibri"/>
                <w:lang w:eastAsia="en-US"/>
              </w:rPr>
            </w:pPr>
            <w:r>
              <w:rPr>
                <w:rFonts w:eastAsia="Calibri"/>
                <w:lang w:eastAsia="en-US"/>
              </w:rPr>
              <w:t>Доля участия в уставном (складочном) капитале юридических лиц, которые не являются субъектами малого и среднего бизнеса</w:t>
            </w:r>
          </w:p>
        </w:tc>
        <w:tc>
          <w:tcPr>
            <w:tcW w:w="1779" w:type="dxa"/>
            <w:tcBorders>
              <w:top w:val="single" w:sz="4" w:space="0" w:color="auto"/>
              <w:left w:val="single" w:sz="4" w:space="0" w:color="auto"/>
              <w:bottom w:val="single" w:sz="4" w:space="0" w:color="auto"/>
              <w:right w:val="single" w:sz="4" w:space="0" w:color="auto"/>
            </w:tcBorders>
            <w:vAlign w:val="center"/>
            <w:hideMark/>
          </w:tcPr>
          <w:p w:rsidR="00324DFA" w:rsidRPr="00E45A1A" w:rsidRDefault="00324DFA" w:rsidP="006A1676">
            <w:pPr>
              <w:jc w:val="center"/>
              <w:rPr>
                <w:rFonts w:eastAsia="Calibri"/>
                <w:i/>
                <w:sz w:val="22"/>
                <w:szCs w:val="22"/>
                <w:lang w:eastAsia="en-US"/>
              </w:rPr>
            </w:pPr>
            <w:r w:rsidRPr="00E45A1A">
              <w:rPr>
                <w:rFonts w:eastAsia="Calibri"/>
                <w:i/>
                <w:sz w:val="22"/>
                <w:szCs w:val="22"/>
                <w:lang w:eastAsia="en-US"/>
              </w:rPr>
              <w:t xml:space="preserve">Указывается </w:t>
            </w:r>
            <w:r w:rsidRPr="00E45A1A">
              <w:rPr>
                <w:rFonts w:eastAsia="Calibri"/>
                <w:i/>
                <w:lang w:eastAsia="en-US"/>
              </w:rPr>
              <w:t>в процентах</w:t>
            </w:r>
          </w:p>
        </w:tc>
        <w:tc>
          <w:tcPr>
            <w:tcW w:w="1954"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jc w:val="center"/>
              <w:rPr>
                <w:rFonts w:eastAsia="Calibri"/>
                <w:i/>
                <w:lang w:eastAsia="en-US"/>
              </w:rPr>
            </w:pPr>
            <w:r>
              <w:rPr>
                <w:rFonts w:eastAsia="Calibri"/>
                <w:i/>
                <w:lang w:eastAsia="en-US"/>
              </w:rPr>
              <w:t>Копия устава</w:t>
            </w:r>
          </w:p>
        </w:tc>
      </w:tr>
      <w:tr w:rsidR="00324DFA" w:rsidTr="00F338C1">
        <w:trPr>
          <w:trHeight w:val="2204"/>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lang w:eastAsia="en-US"/>
              </w:rPr>
            </w:pPr>
            <w:r>
              <w:rPr>
                <w:rFonts w:eastAsia="Calibri"/>
                <w:lang w:eastAsia="en-US"/>
              </w:rPr>
              <w:t>3.</w:t>
            </w:r>
          </w:p>
        </w:tc>
        <w:tc>
          <w:tcPr>
            <w:tcW w:w="4405"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lang w:eastAsia="en-US"/>
              </w:rPr>
            </w:pPr>
            <w:r>
              <w:rPr>
                <w:rFonts w:eastAsia="Calibri"/>
                <w:lang w:eastAsia="en-US"/>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w:t>
            </w:r>
          </w:p>
        </w:tc>
        <w:tc>
          <w:tcPr>
            <w:tcW w:w="1779" w:type="dxa"/>
            <w:tcBorders>
              <w:top w:val="single" w:sz="4" w:space="0" w:color="auto"/>
              <w:left w:val="single" w:sz="4" w:space="0" w:color="auto"/>
              <w:bottom w:val="single" w:sz="4" w:space="0" w:color="auto"/>
              <w:right w:val="single" w:sz="4" w:space="0" w:color="auto"/>
            </w:tcBorders>
            <w:vAlign w:val="center"/>
            <w:hideMark/>
          </w:tcPr>
          <w:p w:rsidR="00324DFA" w:rsidRPr="00E45A1A" w:rsidRDefault="00324DFA" w:rsidP="006A1676">
            <w:pPr>
              <w:jc w:val="center"/>
              <w:rPr>
                <w:rFonts w:eastAsia="Calibri"/>
                <w:i/>
                <w:sz w:val="22"/>
                <w:szCs w:val="22"/>
                <w:lang w:eastAsia="en-US"/>
              </w:rPr>
            </w:pPr>
            <w:r w:rsidRPr="00E45A1A">
              <w:rPr>
                <w:rFonts w:eastAsia="Calibri"/>
                <w:i/>
                <w:sz w:val="22"/>
                <w:szCs w:val="22"/>
                <w:lang w:eastAsia="en-US"/>
              </w:rPr>
              <w:t>Указывается</w:t>
            </w:r>
          </w:p>
          <w:p w:rsidR="00324DFA" w:rsidRDefault="00324DFA" w:rsidP="006A1676">
            <w:pPr>
              <w:jc w:val="center"/>
              <w:rPr>
                <w:rFonts w:eastAsia="Calibri"/>
                <w:i/>
                <w:lang w:eastAsia="en-US"/>
              </w:rPr>
            </w:pPr>
            <w:r>
              <w:rPr>
                <w:rFonts w:eastAsia="Calibri"/>
                <w:i/>
                <w:lang w:eastAsia="en-US"/>
              </w:rPr>
              <w:t>количество человек</w:t>
            </w:r>
          </w:p>
        </w:tc>
        <w:tc>
          <w:tcPr>
            <w:tcW w:w="1954" w:type="dxa"/>
            <w:tcBorders>
              <w:top w:val="single" w:sz="4" w:space="0" w:color="auto"/>
              <w:left w:val="single" w:sz="4" w:space="0" w:color="auto"/>
              <w:bottom w:val="single" w:sz="4" w:space="0" w:color="auto"/>
              <w:right w:val="single" w:sz="4" w:space="0" w:color="auto"/>
            </w:tcBorders>
            <w:vAlign w:val="center"/>
            <w:hideMark/>
          </w:tcPr>
          <w:p w:rsidR="00324DFA" w:rsidRDefault="00324DFA" w:rsidP="006804DF">
            <w:pPr>
              <w:jc w:val="center"/>
              <w:rPr>
                <w:rFonts w:eastAsia="Calibri"/>
                <w:i/>
                <w:lang w:eastAsia="en-US"/>
              </w:rPr>
            </w:pPr>
            <w:r>
              <w:rPr>
                <w:rFonts w:eastAsia="Calibri"/>
                <w:i/>
                <w:lang w:eastAsia="en-US"/>
              </w:rPr>
              <w:t xml:space="preserve">Копия формы № 4 ФСС </w:t>
            </w:r>
          </w:p>
        </w:tc>
      </w:tr>
      <w:tr w:rsidR="00324DFA" w:rsidTr="00324DFA">
        <w:trPr>
          <w:trHeight w:val="1404"/>
          <w:jc w:val="center"/>
        </w:trPr>
        <w:tc>
          <w:tcPr>
            <w:tcW w:w="486" w:type="dxa"/>
            <w:vMerge w:val="restart"/>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lang w:eastAsia="en-US"/>
              </w:rPr>
            </w:pPr>
            <w:r>
              <w:rPr>
                <w:rFonts w:eastAsia="Calibri"/>
                <w:lang w:eastAsia="en-US"/>
              </w:rPr>
              <w:t>4.</w:t>
            </w:r>
          </w:p>
        </w:tc>
        <w:tc>
          <w:tcPr>
            <w:tcW w:w="4405" w:type="dxa"/>
            <w:vMerge w:val="restart"/>
            <w:tcBorders>
              <w:top w:val="single" w:sz="4" w:space="0" w:color="auto"/>
              <w:left w:val="single" w:sz="4" w:space="0" w:color="auto"/>
              <w:bottom w:val="single" w:sz="4" w:space="0" w:color="auto"/>
              <w:right w:val="single" w:sz="4" w:space="0" w:color="auto"/>
            </w:tcBorders>
            <w:vAlign w:val="center"/>
            <w:hideMark/>
          </w:tcPr>
          <w:p w:rsidR="00324DFA" w:rsidRDefault="00324DFA" w:rsidP="00E45A1A">
            <w:pPr>
              <w:rPr>
                <w:rFonts w:eastAsia="Calibri"/>
                <w:lang w:eastAsia="en-US"/>
              </w:rPr>
            </w:pPr>
            <w:r>
              <w:rPr>
                <w:rFonts w:eastAsia="Calibri"/>
                <w:lang w:eastAsia="en-US"/>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истекший год</w:t>
            </w:r>
          </w:p>
        </w:tc>
        <w:tc>
          <w:tcPr>
            <w:tcW w:w="1779" w:type="dxa"/>
            <w:vMerge w:val="restart"/>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jc w:val="center"/>
              <w:rPr>
                <w:rFonts w:eastAsia="Calibri"/>
                <w:i/>
                <w:lang w:eastAsia="en-US"/>
              </w:rPr>
            </w:pPr>
            <w:r w:rsidRPr="00E45A1A">
              <w:rPr>
                <w:rFonts w:eastAsia="Calibri"/>
                <w:i/>
                <w:sz w:val="22"/>
                <w:szCs w:val="22"/>
                <w:lang w:eastAsia="en-US"/>
              </w:rPr>
              <w:t>Указывается</w:t>
            </w:r>
            <w:r>
              <w:rPr>
                <w:rFonts w:eastAsia="Calibri"/>
                <w:i/>
                <w:lang w:eastAsia="en-US"/>
              </w:rPr>
              <w:t xml:space="preserve"> в миллионах рублей</w:t>
            </w:r>
          </w:p>
        </w:tc>
        <w:tc>
          <w:tcPr>
            <w:tcW w:w="1954" w:type="dxa"/>
            <w:vMerge w:val="restart"/>
            <w:tcBorders>
              <w:top w:val="single" w:sz="4" w:space="0" w:color="auto"/>
              <w:left w:val="single" w:sz="4" w:space="0" w:color="auto"/>
              <w:bottom w:val="single" w:sz="4" w:space="0" w:color="auto"/>
              <w:right w:val="single" w:sz="4" w:space="0" w:color="auto"/>
            </w:tcBorders>
            <w:vAlign w:val="center"/>
            <w:hideMark/>
          </w:tcPr>
          <w:p w:rsidR="00324DFA" w:rsidRDefault="00324DFA" w:rsidP="006804DF">
            <w:pPr>
              <w:jc w:val="center"/>
              <w:rPr>
                <w:rFonts w:eastAsia="Calibri"/>
                <w:i/>
                <w:sz w:val="20"/>
                <w:szCs w:val="20"/>
                <w:lang w:eastAsia="en-US"/>
              </w:rPr>
            </w:pPr>
            <w:r>
              <w:rPr>
                <w:rFonts w:eastAsia="Calibri"/>
                <w:i/>
                <w:lang w:eastAsia="en-US"/>
              </w:rPr>
              <w:t xml:space="preserve">Копия бухгалтерской (финансовой) отчетности за последний завершенный год </w:t>
            </w:r>
          </w:p>
        </w:tc>
      </w:tr>
      <w:tr w:rsidR="00324DFA" w:rsidTr="00F338C1">
        <w:trPr>
          <w:trHeight w:val="555"/>
          <w:jc w:val="center"/>
        </w:trPr>
        <w:tc>
          <w:tcPr>
            <w:tcW w:w="486" w:type="dxa"/>
            <w:vMerge/>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rPr>
                <w:rFonts w:eastAsia="Calibri"/>
                <w:lang w:eastAsia="en-US"/>
              </w:rPr>
            </w:pPr>
          </w:p>
        </w:tc>
        <w:tc>
          <w:tcPr>
            <w:tcW w:w="4405" w:type="dxa"/>
            <w:vMerge/>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rPr>
                <w:rFonts w:eastAsia="Calibri"/>
                <w:lang w:eastAsia="en-US"/>
              </w:rPr>
            </w:pPr>
          </w:p>
        </w:tc>
        <w:tc>
          <w:tcPr>
            <w:tcW w:w="1779" w:type="dxa"/>
            <w:vMerge/>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rPr>
                <w:rFonts w:eastAsia="Calibri"/>
                <w:i/>
                <w:lang w:eastAsia="en-US"/>
              </w:rPr>
            </w:pPr>
          </w:p>
        </w:tc>
        <w:tc>
          <w:tcPr>
            <w:tcW w:w="1954" w:type="dxa"/>
            <w:vMerge/>
            <w:tcBorders>
              <w:top w:val="single" w:sz="4" w:space="0" w:color="auto"/>
              <w:left w:val="single" w:sz="4" w:space="0" w:color="auto"/>
              <w:bottom w:val="single" w:sz="4" w:space="0" w:color="auto"/>
              <w:right w:val="single" w:sz="4" w:space="0" w:color="auto"/>
            </w:tcBorders>
            <w:vAlign w:val="center"/>
            <w:hideMark/>
          </w:tcPr>
          <w:p w:rsidR="00324DFA" w:rsidRDefault="00324DFA" w:rsidP="006A1676">
            <w:pPr>
              <w:rPr>
                <w:rFonts w:eastAsia="Calibri"/>
                <w:i/>
                <w:sz w:val="20"/>
                <w:szCs w:val="20"/>
                <w:lang w:eastAsia="en-US"/>
              </w:rPr>
            </w:pPr>
          </w:p>
        </w:tc>
      </w:tr>
    </w:tbl>
    <w:p w:rsidR="008D0DC8" w:rsidRDefault="008D0DC8" w:rsidP="008D0DC8">
      <w:pPr>
        <w:pStyle w:val="afff0"/>
        <w:tabs>
          <w:tab w:val="left" w:pos="708"/>
        </w:tabs>
        <w:autoSpaceDE w:val="0"/>
        <w:autoSpaceDN w:val="0"/>
        <w:spacing w:line="240" w:lineRule="auto"/>
        <w:ind w:firstLine="0"/>
        <w:rPr>
          <w:sz w:val="24"/>
          <w:szCs w:val="24"/>
        </w:rPr>
      </w:pPr>
    </w:p>
    <w:p w:rsidR="003B60E6" w:rsidRDefault="003B60E6" w:rsidP="003B60E6">
      <w:pPr>
        <w:widowControl w:val="0"/>
      </w:pPr>
    </w:p>
    <w:p w:rsidR="00E45A1A" w:rsidRDefault="00E45A1A" w:rsidP="00E45A1A">
      <w:pPr>
        <w:pStyle w:val="afb"/>
        <w:spacing w:after="0"/>
        <w:rPr>
          <w:bCs/>
          <w:color w:val="000000"/>
          <w:spacing w:val="1"/>
        </w:rPr>
      </w:pPr>
      <w:r>
        <w:rPr>
          <w:bCs/>
          <w:color w:val="000000"/>
          <w:spacing w:val="1"/>
        </w:rPr>
        <w:t>Руководитель (уполномоченное лицо)</w:t>
      </w:r>
    </w:p>
    <w:p w:rsidR="00E45A1A" w:rsidRDefault="00E45A1A" w:rsidP="00E45A1A">
      <w:pPr>
        <w:pStyle w:val="afb"/>
        <w:spacing w:after="0"/>
        <w:rPr>
          <w:bCs/>
          <w:color w:val="000000"/>
          <w:spacing w:val="1"/>
        </w:rPr>
      </w:pPr>
      <w:r>
        <w:rPr>
          <w:bCs/>
          <w:color w:val="000000"/>
          <w:spacing w:val="1"/>
        </w:rPr>
        <w:t xml:space="preserve">участника </w:t>
      </w:r>
      <w:r w:rsidR="006804DF">
        <w:rPr>
          <w:bCs/>
          <w:color w:val="000000"/>
          <w:spacing w:val="1"/>
        </w:rPr>
        <w:t>открытого конкурса</w:t>
      </w:r>
      <w:r>
        <w:rPr>
          <w:bCs/>
          <w:color w:val="000000"/>
          <w:spacing w:val="1"/>
        </w:rPr>
        <w:t xml:space="preserve">                      _________________ /Ф.И.О/</w:t>
      </w:r>
    </w:p>
    <w:p w:rsidR="00F95DF8" w:rsidRDefault="00E45A1A" w:rsidP="00324DFA">
      <w:pPr>
        <w:pStyle w:val="afb"/>
        <w:sectPr w:rsidR="00F95DF8" w:rsidSect="005978C3">
          <w:pgSz w:w="11907" w:h="16840" w:code="9"/>
          <w:pgMar w:top="851" w:right="851" w:bottom="851" w:left="1701" w:header="567" w:footer="567" w:gutter="0"/>
          <w:cols w:space="708"/>
          <w:docGrid w:linePitch="360"/>
        </w:sectPr>
      </w:pPr>
      <w:r>
        <w:rPr>
          <w:b/>
          <w:bCs/>
          <w:i/>
          <w:color w:val="000000"/>
          <w:spacing w:val="1"/>
        </w:rPr>
        <w:t xml:space="preserve">                                                                                  </w:t>
      </w:r>
      <w:r w:rsidRPr="00F10BC6">
        <w:rPr>
          <w:b/>
          <w:bCs/>
          <w:i/>
          <w:color w:val="000000"/>
          <w:spacing w:val="1"/>
          <w:sz w:val="18"/>
          <w:szCs w:val="18"/>
        </w:rPr>
        <w:t xml:space="preserve">(подпись) </w:t>
      </w:r>
    </w:p>
    <w:p w:rsidR="00F95DF8" w:rsidRPr="00FD7CCF" w:rsidRDefault="00F95DF8" w:rsidP="00F95DF8">
      <w:pPr>
        <w:pStyle w:val="20"/>
        <w:keepNext w:val="0"/>
        <w:widowControl w:val="0"/>
        <w:numPr>
          <w:ilvl w:val="0"/>
          <w:numId w:val="0"/>
        </w:numPr>
        <w:ind w:left="1134" w:hanging="1134"/>
        <w:jc w:val="center"/>
        <w:rPr>
          <w:rFonts w:ascii="Times New Roman" w:hAnsi="Times New Roman" w:cs="Times New Roman"/>
          <w:i w:val="0"/>
          <w:sz w:val="24"/>
          <w:szCs w:val="24"/>
        </w:rPr>
      </w:pPr>
      <w:bookmarkStart w:id="241" w:name="_Toc405296146"/>
      <w:bookmarkStart w:id="242" w:name="_Toc416264488"/>
      <w:r w:rsidRPr="00FD7CCF">
        <w:rPr>
          <w:rFonts w:ascii="Times New Roman" w:hAnsi="Times New Roman" w:cs="Times New Roman"/>
          <w:i w:val="0"/>
          <w:sz w:val="24"/>
          <w:szCs w:val="24"/>
        </w:rPr>
        <w:lastRenderedPageBreak/>
        <w:t xml:space="preserve">Таблица 2. </w:t>
      </w:r>
      <w:r w:rsidR="00112D26">
        <w:rPr>
          <w:rFonts w:ascii="Times New Roman" w:hAnsi="Times New Roman" w:cs="Times New Roman"/>
          <w:i w:val="0"/>
          <w:sz w:val="24"/>
          <w:szCs w:val="24"/>
        </w:rPr>
        <w:t>СВЕДЕНИЯ О ЦЕПОЧКЕ СОБСТВЕННИКОВ</w:t>
      </w:r>
      <w:r w:rsidRPr="00FD7CCF">
        <w:rPr>
          <w:rFonts w:ascii="Times New Roman" w:hAnsi="Times New Roman" w:cs="Times New Roman"/>
          <w:i w:val="0"/>
          <w:sz w:val="24"/>
          <w:szCs w:val="24"/>
        </w:rPr>
        <w:t xml:space="preserve">, </w:t>
      </w:r>
      <w:r w:rsidR="00112D26">
        <w:rPr>
          <w:rFonts w:ascii="Times New Roman" w:hAnsi="Times New Roman" w:cs="Times New Roman"/>
          <w:i w:val="0"/>
          <w:sz w:val="24"/>
          <w:szCs w:val="24"/>
        </w:rPr>
        <w:t xml:space="preserve">ВКЛЮЧАЯ БЕНЕФИЦИАРОВ </w:t>
      </w:r>
      <w:r w:rsidRPr="00FD7CCF">
        <w:rPr>
          <w:rFonts w:ascii="Times New Roman" w:hAnsi="Times New Roman" w:cs="Times New Roman"/>
          <w:i w:val="0"/>
          <w:sz w:val="24"/>
          <w:szCs w:val="24"/>
        </w:rPr>
        <w:t>(</w:t>
      </w:r>
      <w:r w:rsidR="00112D26">
        <w:rPr>
          <w:rFonts w:ascii="Times New Roman" w:hAnsi="Times New Roman" w:cs="Times New Roman"/>
          <w:i w:val="0"/>
          <w:sz w:val="24"/>
          <w:szCs w:val="24"/>
        </w:rPr>
        <w:t>В ТОМ ЧИСЛЕ КОНЕЧНЫХ</w:t>
      </w:r>
      <w:r w:rsidRPr="00FD7CCF">
        <w:rPr>
          <w:rFonts w:ascii="Times New Roman" w:hAnsi="Times New Roman" w:cs="Times New Roman"/>
          <w:i w:val="0"/>
          <w:sz w:val="24"/>
          <w:szCs w:val="24"/>
        </w:rPr>
        <w:t>)</w:t>
      </w:r>
      <w:bookmarkEnd w:id="241"/>
      <w:bookmarkEnd w:id="242"/>
    </w:p>
    <w:p w:rsidR="00F95DF8" w:rsidRPr="00FA3649" w:rsidRDefault="00F95DF8" w:rsidP="00F95DF8">
      <w:pPr>
        <w:pStyle w:val="Times12"/>
        <w:widowControl w:val="0"/>
        <w:ind w:firstLine="0"/>
        <w:rPr>
          <w:szCs w:val="24"/>
        </w:rPr>
      </w:pPr>
      <w:r w:rsidRPr="00FA3649">
        <w:rPr>
          <w:szCs w:val="24"/>
        </w:rPr>
        <w:t xml:space="preserve">Участник </w:t>
      </w:r>
      <w:r w:rsidR="006804DF">
        <w:rPr>
          <w:szCs w:val="24"/>
        </w:rPr>
        <w:t>открытого конкурса</w:t>
      </w:r>
      <w:r w:rsidRPr="00FA3649">
        <w:rPr>
          <w:szCs w:val="24"/>
        </w:rPr>
        <w:t xml:space="preserve">: ________________________________________________________ </w:t>
      </w:r>
    </w:p>
    <w:p w:rsidR="00F95DF8" w:rsidRPr="00F95DF8" w:rsidRDefault="00F95DF8" w:rsidP="00F95DF8">
      <w:pPr>
        <w:widowControl w:val="0"/>
        <w:rPr>
          <w:b/>
          <w:i/>
          <w:sz w:val="18"/>
          <w:szCs w:val="18"/>
        </w:rPr>
      </w:pPr>
      <w:r w:rsidRPr="00F95DF8">
        <w:rPr>
          <w:b/>
          <w:i/>
          <w:sz w:val="18"/>
          <w:szCs w:val="18"/>
        </w:rPr>
        <w:t xml:space="preserve">                                                                  </w:t>
      </w:r>
      <w:r>
        <w:rPr>
          <w:b/>
          <w:i/>
          <w:sz w:val="18"/>
          <w:szCs w:val="18"/>
        </w:rPr>
        <w:t xml:space="preserve">                      </w:t>
      </w:r>
      <w:r w:rsidRPr="00F95DF8">
        <w:rPr>
          <w:b/>
          <w:i/>
          <w:sz w:val="18"/>
          <w:szCs w:val="18"/>
        </w:rPr>
        <w:t xml:space="preserve">    (наименование организации участника </w:t>
      </w:r>
      <w:r w:rsidR="006804DF">
        <w:rPr>
          <w:b/>
          <w:i/>
          <w:sz w:val="18"/>
          <w:szCs w:val="18"/>
        </w:rPr>
        <w:t>открытого конкурса</w:t>
      </w:r>
      <w:r w:rsidRPr="00F95DF8">
        <w:rPr>
          <w:b/>
          <w:i/>
          <w:sz w:val="18"/>
          <w:szCs w:val="18"/>
        </w:rPr>
        <w:t>)</w:t>
      </w:r>
    </w:p>
    <w:p w:rsidR="00F95DF8" w:rsidRPr="00E25B1F" w:rsidRDefault="00F95DF8" w:rsidP="00F95DF8">
      <w:pPr>
        <w:pStyle w:val="Times12"/>
        <w:widowControl w:val="0"/>
        <w:jc w:val="right"/>
        <w:rPr>
          <w:sz w:val="22"/>
        </w:rPr>
      </w:pPr>
    </w:p>
    <w:tbl>
      <w:tblPr>
        <w:tblW w:w="1545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68"/>
        <w:gridCol w:w="708"/>
        <w:gridCol w:w="1276"/>
        <w:gridCol w:w="709"/>
        <w:gridCol w:w="1276"/>
        <w:gridCol w:w="1276"/>
        <w:gridCol w:w="425"/>
        <w:gridCol w:w="708"/>
        <w:gridCol w:w="709"/>
        <w:gridCol w:w="1276"/>
        <w:gridCol w:w="1276"/>
        <w:gridCol w:w="1559"/>
        <w:gridCol w:w="1417"/>
        <w:gridCol w:w="1701"/>
      </w:tblGrid>
      <w:tr w:rsidR="00F95DF8" w:rsidRPr="00E25B1F" w:rsidTr="00035EE3">
        <w:trPr>
          <w:trHeight w:val="510"/>
        </w:trPr>
        <w:tc>
          <w:tcPr>
            <w:tcW w:w="567" w:type="dxa"/>
            <w:vMerge w:val="restart"/>
            <w:shd w:val="clear" w:color="auto" w:fill="auto"/>
            <w:vAlign w:val="center"/>
            <w:hideMark/>
          </w:tcPr>
          <w:p w:rsidR="00F95DF8" w:rsidRPr="00E25B1F" w:rsidRDefault="00F95DF8" w:rsidP="00035EE3">
            <w:pPr>
              <w:widowControl w:val="0"/>
              <w:jc w:val="center"/>
              <w:rPr>
                <w:sz w:val="20"/>
                <w:szCs w:val="20"/>
              </w:rPr>
            </w:pPr>
            <w:r w:rsidRPr="00E25B1F">
              <w:rPr>
                <w:sz w:val="20"/>
                <w:szCs w:val="20"/>
              </w:rPr>
              <w:t xml:space="preserve">№ </w:t>
            </w:r>
            <w:proofErr w:type="gramStart"/>
            <w:r w:rsidRPr="00E25B1F">
              <w:rPr>
                <w:sz w:val="20"/>
                <w:szCs w:val="20"/>
              </w:rPr>
              <w:t>п</w:t>
            </w:r>
            <w:proofErr w:type="gramEnd"/>
            <w:r w:rsidRPr="00E25B1F">
              <w:rPr>
                <w:sz w:val="20"/>
                <w:szCs w:val="20"/>
              </w:rPr>
              <w:t>/п</w:t>
            </w:r>
          </w:p>
        </w:tc>
        <w:tc>
          <w:tcPr>
            <w:tcW w:w="5813" w:type="dxa"/>
            <w:gridSpan w:val="6"/>
            <w:shd w:val="clear" w:color="auto" w:fill="auto"/>
            <w:vAlign w:val="center"/>
            <w:hideMark/>
          </w:tcPr>
          <w:p w:rsidR="00F95DF8" w:rsidRPr="00E25B1F" w:rsidRDefault="00F95DF8" w:rsidP="006804DF">
            <w:pPr>
              <w:widowControl w:val="0"/>
              <w:jc w:val="center"/>
              <w:rPr>
                <w:sz w:val="20"/>
                <w:szCs w:val="20"/>
              </w:rPr>
            </w:pPr>
            <w:r w:rsidRPr="00E25B1F">
              <w:rPr>
                <w:sz w:val="20"/>
                <w:szCs w:val="20"/>
              </w:rPr>
              <w:t xml:space="preserve">Информация об участнике </w:t>
            </w:r>
            <w:r w:rsidR="006804DF">
              <w:rPr>
                <w:sz w:val="20"/>
                <w:szCs w:val="20"/>
              </w:rPr>
              <w:t>открытого конкурса</w:t>
            </w:r>
          </w:p>
        </w:tc>
        <w:tc>
          <w:tcPr>
            <w:tcW w:w="7370" w:type="dxa"/>
            <w:gridSpan w:val="7"/>
            <w:shd w:val="clear" w:color="auto" w:fill="auto"/>
            <w:vAlign w:val="bottom"/>
            <w:hideMark/>
          </w:tcPr>
          <w:p w:rsidR="00F95DF8" w:rsidRPr="00E25B1F" w:rsidRDefault="00F95DF8" w:rsidP="00035EE3">
            <w:pPr>
              <w:widowControl w:val="0"/>
              <w:jc w:val="center"/>
              <w:rPr>
                <w:sz w:val="20"/>
                <w:szCs w:val="20"/>
              </w:rPr>
            </w:pPr>
            <w:r w:rsidRPr="00E25B1F">
              <w:rPr>
                <w:sz w:val="20"/>
                <w:szCs w:val="20"/>
              </w:rPr>
              <w:t>Информация о цепочке собственников контрагента, включая бенефициаров (в том числе, конечных)</w:t>
            </w:r>
          </w:p>
        </w:tc>
        <w:tc>
          <w:tcPr>
            <w:tcW w:w="1701" w:type="dxa"/>
            <w:vMerge w:val="restart"/>
            <w:shd w:val="clear" w:color="auto" w:fill="auto"/>
            <w:vAlign w:val="center"/>
            <w:hideMark/>
          </w:tcPr>
          <w:p w:rsidR="00F95DF8" w:rsidRPr="00E25B1F" w:rsidRDefault="00F95DF8" w:rsidP="00035EE3">
            <w:pPr>
              <w:widowControl w:val="0"/>
              <w:ind w:left="-108" w:right="-108"/>
              <w:jc w:val="center"/>
              <w:rPr>
                <w:sz w:val="20"/>
                <w:szCs w:val="20"/>
              </w:rPr>
            </w:pPr>
            <w:r w:rsidRPr="00E25B1F">
              <w:rPr>
                <w:sz w:val="20"/>
                <w:szCs w:val="20"/>
              </w:rPr>
              <w:t>Информация о подтверждающих документах (наименование, реквизиты и т.д.)</w:t>
            </w:r>
          </w:p>
        </w:tc>
      </w:tr>
      <w:tr w:rsidR="00F95DF8" w:rsidRPr="00E25B1F" w:rsidTr="00035EE3">
        <w:trPr>
          <w:trHeight w:val="1590"/>
        </w:trPr>
        <w:tc>
          <w:tcPr>
            <w:tcW w:w="567" w:type="dxa"/>
            <w:vMerge/>
            <w:vAlign w:val="center"/>
            <w:hideMark/>
          </w:tcPr>
          <w:p w:rsidR="00F95DF8" w:rsidRPr="00E25B1F" w:rsidRDefault="00F95DF8" w:rsidP="00035EE3">
            <w:pPr>
              <w:widowControl w:val="0"/>
              <w:rPr>
                <w:sz w:val="20"/>
                <w:szCs w:val="20"/>
              </w:rPr>
            </w:pPr>
          </w:p>
        </w:tc>
        <w:tc>
          <w:tcPr>
            <w:tcW w:w="568" w:type="dxa"/>
            <w:vAlign w:val="center"/>
            <w:hideMark/>
          </w:tcPr>
          <w:p w:rsidR="00F95DF8" w:rsidRPr="00E25B1F" w:rsidRDefault="00F95DF8" w:rsidP="00035EE3">
            <w:pPr>
              <w:widowControl w:val="0"/>
              <w:ind w:left="-108" w:right="-108"/>
              <w:jc w:val="center"/>
              <w:rPr>
                <w:sz w:val="20"/>
                <w:szCs w:val="20"/>
              </w:rPr>
            </w:pPr>
            <w:r w:rsidRPr="00E25B1F">
              <w:rPr>
                <w:sz w:val="20"/>
                <w:szCs w:val="20"/>
              </w:rPr>
              <w:t>ИНН</w:t>
            </w:r>
          </w:p>
        </w:tc>
        <w:tc>
          <w:tcPr>
            <w:tcW w:w="708" w:type="dxa"/>
            <w:vAlign w:val="center"/>
            <w:hideMark/>
          </w:tcPr>
          <w:p w:rsidR="00F95DF8" w:rsidRPr="00E25B1F" w:rsidRDefault="00F95DF8" w:rsidP="00035EE3">
            <w:pPr>
              <w:widowControl w:val="0"/>
              <w:ind w:left="-108" w:right="-108"/>
              <w:jc w:val="center"/>
              <w:rPr>
                <w:sz w:val="20"/>
                <w:szCs w:val="20"/>
              </w:rPr>
            </w:pPr>
            <w:r w:rsidRPr="00E25B1F">
              <w:rPr>
                <w:sz w:val="20"/>
                <w:szCs w:val="20"/>
              </w:rPr>
              <w:t>ОГРН</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Наименование краткое</w:t>
            </w:r>
          </w:p>
        </w:tc>
        <w:tc>
          <w:tcPr>
            <w:tcW w:w="709" w:type="dxa"/>
            <w:vAlign w:val="center"/>
            <w:hideMark/>
          </w:tcPr>
          <w:p w:rsidR="00F95DF8" w:rsidRPr="00E25B1F" w:rsidRDefault="00F95DF8" w:rsidP="00035EE3">
            <w:pPr>
              <w:widowControl w:val="0"/>
              <w:ind w:left="-108" w:right="-108"/>
              <w:jc w:val="center"/>
              <w:rPr>
                <w:sz w:val="20"/>
                <w:szCs w:val="20"/>
              </w:rPr>
            </w:pPr>
            <w:r w:rsidRPr="00E25B1F">
              <w:rPr>
                <w:sz w:val="20"/>
                <w:szCs w:val="20"/>
              </w:rPr>
              <w:t>Код ОКВЭД</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Фамилия, Имя, Отчество руководителя</w:t>
            </w:r>
          </w:p>
        </w:tc>
        <w:tc>
          <w:tcPr>
            <w:tcW w:w="1276" w:type="dxa"/>
            <w:shd w:val="clear" w:color="auto" w:fill="auto"/>
            <w:vAlign w:val="center"/>
            <w:hideMark/>
          </w:tcPr>
          <w:p w:rsidR="00F95DF8" w:rsidRPr="00E25B1F" w:rsidRDefault="00F95DF8" w:rsidP="00035EE3">
            <w:pPr>
              <w:widowControl w:val="0"/>
              <w:ind w:left="-108" w:right="-108"/>
              <w:jc w:val="center"/>
              <w:rPr>
                <w:sz w:val="20"/>
                <w:szCs w:val="20"/>
              </w:rPr>
            </w:pPr>
            <w:r w:rsidRPr="00E25B1F">
              <w:rPr>
                <w:sz w:val="20"/>
                <w:szCs w:val="20"/>
              </w:rPr>
              <w:t>Серия и номер документа, удостоверяющего личность руководителя</w:t>
            </w:r>
          </w:p>
        </w:tc>
        <w:tc>
          <w:tcPr>
            <w:tcW w:w="425" w:type="dxa"/>
            <w:vAlign w:val="center"/>
            <w:hideMark/>
          </w:tcPr>
          <w:p w:rsidR="00F95DF8" w:rsidRPr="00E25B1F" w:rsidRDefault="00F95DF8" w:rsidP="00035EE3">
            <w:pPr>
              <w:widowControl w:val="0"/>
              <w:ind w:left="-108" w:right="-108"/>
              <w:jc w:val="center"/>
              <w:rPr>
                <w:sz w:val="20"/>
                <w:szCs w:val="20"/>
              </w:rPr>
            </w:pPr>
            <w:r w:rsidRPr="00E25B1F">
              <w:rPr>
                <w:sz w:val="20"/>
                <w:szCs w:val="20"/>
              </w:rPr>
              <w:t xml:space="preserve">№ </w:t>
            </w:r>
          </w:p>
        </w:tc>
        <w:tc>
          <w:tcPr>
            <w:tcW w:w="708" w:type="dxa"/>
            <w:vAlign w:val="center"/>
            <w:hideMark/>
          </w:tcPr>
          <w:p w:rsidR="00F95DF8" w:rsidRPr="00E25B1F" w:rsidRDefault="00F95DF8" w:rsidP="00035EE3">
            <w:pPr>
              <w:widowControl w:val="0"/>
              <w:ind w:left="-108" w:right="-108"/>
              <w:jc w:val="center"/>
              <w:rPr>
                <w:sz w:val="20"/>
                <w:szCs w:val="20"/>
              </w:rPr>
            </w:pPr>
            <w:r w:rsidRPr="00E25B1F">
              <w:rPr>
                <w:sz w:val="20"/>
                <w:szCs w:val="20"/>
              </w:rPr>
              <w:t xml:space="preserve">ИНН </w:t>
            </w:r>
          </w:p>
        </w:tc>
        <w:tc>
          <w:tcPr>
            <w:tcW w:w="709" w:type="dxa"/>
            <w:vAlign w:val="center"/>
            <w:hideMark/>
          </w:tcPr>
          <w:p w:rsidR="00F95DF8" w:rsidRPr="00E25B1F" w:rsidRDefault="00F95DF8" w:rsidP="00035EE3">
            <w:pPr>
              <w:widowControl w:val="0"/>
              <w:ind w:left="-108" w:right="-108"/>
              <w:jc w:val="center"/>
              <w:rPr>
                <w:sz w:val="20"/>
                <w:szCs w:val="20"/>
              </w:rPr>
            </w:pPr>
            <w:r w:rsidRPr="00E25B1F">
              <w:rPr>
                <w:sz w:val="20"/>
                <w:szCs w:val="20"/>
              </w:rPr>
              <w:t>ОГРН</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Наименование / ФИО</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Адрес регистрации</w:t>
            </w:r>
          </w:p>
        </w:tc>
        <w:tc>
          <w:tcPr>
            <w:tcW w:w="1559" w:type="dxa"/>
            <w:shd w:val="clear" w:color="auto" w:fill="auto"/>
            <w:vAlign w:val="center"/>
            <w:hideMark/>
          </w:tcPr>
          <w:p w:rsidR="00F95DF8" w:rsidRPr="00E25B1F" w:rsidRDefault="00F95DF8" w:rsidP="00035EE3">
            <w:pPr>
              <w:widowControl w:val="0"/>
              <w:ind w:left="-108" w:right="-108"/>
              <w:jc w:val="center"/>
              <w:rPr>
                <w:sz w:val="20"/>
                <w:szCs w:val="20"/>
              </w:rPr>
            </w:pPr>
            <w:r w:rsidRPr="00E25B1F">
              <w:rPr>
                <w:sz w:val="20"/>
                <w:szCs w:val="20"/>
              </w:rPr>
              <w:t>Серия и номер документа, удостоверяющего личность (для физического лица)</w:t>
            </w:r>
          </w:p>
        </w:tc>
        <w:tc>
          <w:tcPr>
            <w:tcW w:w="1417" w:type="dxa"/>
            <w:shd w:val="clear" w:color="auto" w:fill="auto"/>
            <w:vAlign w:val="center"/>
            <w:hideMark/>
          </w:tcPr>
          <w:p w:rsidR="00F95DF8" w:rsidRPr="00E25B1F" w:rsidRDefault="00F95DF8" w:rsidP="00035EE3">
            <w:pPr>
              <w:widowControl w:val="0"/>
              <w:jc w:val="center"/>
              <w:rPr>
                <w:sz w:val="20"/>
                <w:szCs w:val="20"/>
              </w:rPr>
            </w:pPr>
            <w:r w:rsidRPr="00E25B1F">
              <w:rPr>
                <w:sz w:val="20"/>
                <w:szCs w:val="20"/>
              </w:rPr>
              <w:t>Руководитель / участник / акционер / бенефициар</w:t>
            </w:r>
          </w:p>
        </w:tc>
        <w:tc>
          <w:tcPr>
            <w:tcW w:w="1701" w:type="dxa"/>
            <w:vMerge/>
            <w:vAlign w:val="center"/>
            <w:hideMark/>
          </w:tcPr>
          <w:p w:rsidR="00F95DF8" w:rsidRPr="00E25B1F" w:rsidRDefault="00F95DF8" w:rsidP="00035EE3">
            <w:pPr>
              <w:widowControl w:val="0"/>
              <w:rPr>
                <w:sz w:val="20"/>
                <w:szCs w:val="20"/>
              </w:rPr>
            </w:pPr>
          </w:p>
        </w:tc>
      </w:tr>
      <w:tr w:rsidR="00F95DF8" w:rsidRPr="00E25B1F" w:rsidTr="00035EE3">
        <w:trPr>
          <w:trHeight w:val="315"/>
        </w:trPr>
        <w:tc>
          <w:tcPr>
            <w:tcW w:w="567" w:type="dxa"/>
            <w:noWrap/>
            <w:vAlign w:val="center"/>
            <w:hideMark/>
          </w:tcPr>
          <w:p w:rsidR="00F95DF8" w:rsidRPr="00E25B1F" w:rsidRDefault="00F95DF8" w:rsidP="00035EE3">
            <w:pPr>
              <w:widowControl w:val="0"/>
              <w:jc w:val="center"/>
              <w:rPr>
                <w:iCs/>
                <w:sz w:val="20"/>
                <w:szCs w:val="20"/>
              </w:rPr>
            </w:pPr>
            <w:r w:rsidRPr="00E25B1F">
              <w:rPr>
                <w:iCs/>
                <w:sz w:val="20"/>
                <w:szCs w:val="20"/>
              </w:rPr>
              <w:t>1</w:t>
            </w:r>
          </w:p>
        </w:tc>
        <w:tc>
          <w:tcPr>
            <w:tcW w:w="568" w:type="dxa"/>
            <w:noWrap/>
            <w:vAlign w:val="center"/>
            <w:hideMark/>
          </w:tcPr>
          <w:p w:rsidR="00F95DF8" w:rsidRPr="00E25B1F" w:rsidRDefault="00F95DF8" w:rsidP="00035EE3">
            <w:pPr>
              <w:widowControl w:val="0"/>
              <w:jc w:val="center"/>
              <w:rPr>
                <w:iCs/>
                <w:sz w:val="20"/>
                <w:szCs w:val="20"/>
              </w:rPr>
            </w:pPr>
            <w:r w:rsidRPr="00E25B1F">
              <w:rPr>
                <w:iCs/>
                <w:sz w:val="20"/>
                <w:szCs w:val="20"/>
              </w:rPr>
              <w:t>2</w:t>
            </w:r>
          </w:p>
        </w:tc>
        <w:tc>
          <w:tcPr>
            <w:tcW w:w="708" w:type="dxa"/>
            <w:noWrap/>
            <w:vAlign w:val="center"/>
            <w:hideMark/>
          </w:tcPr>
          <w:p w:rsidR="00F95DF8" w:rsidRPr="00E25B1F" w:rsidRDefault="00F95DF8" w:rsidP="00035EE3">
            <w:pPr>
              <w:widowControl w:val="0"/>
              <w:jc w:val="center"/>
              <w:rPr>
                <w:iCs/>
                <w:sz w:val="20"/>
                <w:szCs w:val="20"/>
              </w:rPr>
            </w:pPr>
            <w:r w:rsidRPr="00E25B1F">
              <w:rPr>
                <w:iCs/>
                <w:sz w:val="20"/>
                <w:szCs w:val="20"/>
              </w:rPr>
              <w:t>3</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4</w:t>
            </w:r>
          </w:p>
        </w:tc>
        <w:tc>
          <w:tcPr>
            <w:tcW w:w="709" w:type="dxa"/>
            <w:noWrap/>
            <w:vAlign w:val="center"/>
            <w:hideMark/>
          </w:tcPr>
          <w:p w:rsidR="00F95DF8" w:rsidRPr="00E25B1F" w:rsidRDefault="00F95DF8" w:rsidP="00035EE3">
            <w:pPr>
              <w:widowControl w:val="0"/>
              <w:jc w:val="center"/>
              <w:rPr>
                <w:iCs/>
                <w:sz w:val="20"/>
                <w:szCs w:val="20"/>
              </w:rPr>
            </w:pPr>
            <w:r w:rsidRPr="00E25B1F">
              <w:rPr>
                <w:iCs/>
                <w:sz w:val="20"/>
                <w:szCs w:val="20"/>
              </w:rPr>
              <w:t>5</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6</w:t>
            </w:r>
          </w:p>
        </w:tc>
        <w:tc>
          <w:tcPr>
            <w:tcW w:w="1276"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7</w:t>
            </w:r>
          </w:p>
        </w:tc>
        <w:tc>
          <w:tcPr>
            <w:tcW w:w="425" w:type="dxa"/>
            <w:noWrap/>
            <w:vAlign w:val="center"/>
            <w:hideMark/>
          </w:tcPr>
          <w:p w:rsidR="00F95DF8" w:rsidRPr="00E25B1F" w:rsidRDefault="00F95DF8" w:rsidP="00035EE3">
            <w:pPr>
              <w:widowControl w:val="0"/>
              <w:jc w:val="center"/>
              <w:rPr>
                <w:iCs/>
                <w:sz w:val="20"/>
                <w:szCs w:val="20"/>
              </w:rPr>
            </w:pPr>
            <w:r w:rsidRPr="00E25B1F">
              <w:rPr>
                <w:iCs/>
                <w:sz w:val="20"/>
                <w:szCs w:val="20"/>
              </w:rPr>
              <w:t>8</w:t>
            </w:r>
          </w:p>
        </w:tc>
        <w:tc>
          <w:tcPr>
            <w:tcW w:w="708" w:type="dxa"/>
            <w:noWrap/>
            <w:vAlign w:val="center"/>
            <w:hideMark/>
          </w:tcPr>
          <w:p w:rsidR="00F95DF8" w:rsidRPr="00E25B1F" w:rsidRDefault="00F95DF8" w:rsidP="00035EE3">
            <w:pPr>
              <w:widowControl w:val="0"/>
              <w:jc w:val="center"/>
              <w:rPr>
                <w:iCs/>
                <w:sz w:val="20"/>
                <w:szCs w:val="20"/>
              </w:rPr>
            </w:pPr>
            <w:r w:rsidRPr="00E25B1F">
              <w:rPr>
                <w:iCs/>
                <w:sz w:val="20"/>
                <w:szCs w:val="20"/>
              </w:rPr>
              <w:t>9</w:t>
            </w:r>
          </w:p>
        </w:tc>
        <w:tc>
          <w:tcPr>
            <w:tcW w:w="709" w:type="dxa"/>
            <w:noWrap/>
            <w:vAlign w:val="center"/>
            <w:hideMark/>
          </w:tcPr>
          <w:p w:rsidR="00F95DF8" w:rsidRPr="00E25B1F" w:rsidRDefault="00F95DF8" w:rsidP="00035EE3">
            <w:pPr>
              <w:widowControl w:val="0"/>
              <w:jc w:val="center"/>
              <w:rPr>
                <w:iCs/>
                <w:sz w:val="20"/>
                <w:szCs w:val="20"/>
              </w:rPr>
            </w:pPr>
            <w:r w:rsidRPr="00E25B1F">
              <w:rPr>
                <w:iCs/>
                <w:sz w:val="20"/>
                <w:szCs w:val="20"/>
              </w:rPr>
              <w:t>10</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11</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12</w:t>
            </w:r>
          </w:p>
        </w:tc>
        <w:tc>
          <w:tcPr>
            <w:tcW w:w="1559"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13</w:t>
            </w:r>
          </w:p>
        </w:tc>
        <w:tc>
          <w:tcPr>
            <w:tcW w:w="1417"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14</w:t>
            </w:r>
          </w:p>
        </w:tc>
        <w:tc>
          <w:tcPr>
            <w:tcW w:w="1701"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15</w:t>
            </w:r>
          </w:p>
        </w:tc>
      </w:tr>
      <w:tr w:rsidR="00F95DF8" w:rsidRPr="00E25B1F" w:rsidTr="00035EE3">
        <w:trPr>
          <w:trHeight w:val="630"/>
        </w:trPr>
        <w:tc>
          <w:tcPr>
            <w:tcW w:w="567" w:type="dxa"/>
            <w:noWrap/>
            <w:vAlign w:val="bottom"/>
            <w:hideMark/>
          </w:tcPr>
          <w:p w:rsidR="00F95DF8" w:rsidRPr="00E25B1F" w:rsidRDefault="00F95DF8" w:rsidP="00035EE3">
            <w:pPr>
              <w:widowControl w:val="0"/>
              <w:jc w:val="right"/>
              <w:rPr>
                <w:iCs/>
                <w:sz w:val="20"/>
                <w:szCs w:val="20"/>
              </w:rPr>
            </w:pPr>
          </w:p>
        </w:tc>
        <w:tc>
          <w:tcPr>
            <w:tcW w:w="568" w:type="dxa"/>
            <w:noWrap/>
            <w:vAlign w:val="bottom"/>
            <w:hideMark/>
          </w:tcPr>
          <w:p w:rsidR="00F95DF8" w:rsidRPr="00E25B1F" w:rsidRDefault="00F95DF8" w:rsidP="00035EE3">
            <w:pPr>
              <w:widowControl w:val="0"/>
              <w:jc w:val="right"/>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shd w:val="clear" w:color="auto" w:fill="auto"/>
            <w:noWrap/>
            <w:vAlign w:val="bottom"/>
            <w:hideMark/>
          </w:tcPr>
          <w:p w:rsidR="00F95DF8" w:rsidRPr="00E25B1F" w:rsidRDefault="00F95DF8" w:rsidP="00035EE3">
            <w:pPr>
              <w:widowControl w:val="0"/>
              <w:rPr>
                <w:iCs/>
                <w:sz w:val="20"/>
                <w:szCs w:val="20"/>
              </w:rPr>
            </w:pPr>
          </w:p>
        </w:tc>
        <w:tc>
          <w:tcPr>
            <w:tcW w:w="425" w:type="dxa"/>
            <w:noWrap/>
            <w:vAlign w:val="bottom"/>
            <w:hideMark/>
          </w:tcPr>
          <w:p w:rsidR="00F95DF8" w:rsidRPr="00E25B1F" w:rsidRDefault="00F95DF8" w:rsidP="00035EE3">
            <w:pPr>
              <w:widowControl w:val="0"/>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559" w:type="dxa"/>
            <w:shd w:val="clear" w:color="auto" w:fill="auto"/>
            <w:noWrap/>
            <w:vAlign w:val="bottom"/>
            <w:hideMark/>
          </w:tcPr>
          <w:p w:rsidR="00F95DF8" w:rsidRPr="00E25B1F" w:rsidRDefault="00F95DF8" w:rsidP="00035EE3">
            <w:pPr>
              <w:widowControl w:val="0"/>
              <w:rPr>
                <w:iCs/>
                <w:sz w:val="20"/>
                <w:szCs w:val="20"/>
              </w:rPr>
            </w:pPr>
          </w:p>
        </w:tc>
        <w:tc>
          <w:tcPr>
            <w:tcW w:w="1417" w:type="dxa"/>
            <w:shd w:val="clear" w:color="auto" w:fill="auto"/>
            <w:noWrap/>
            <w:vAlign w:val="bottom"/>
            <w:hideMark/>
          </w:tcPr>
          <w:p w:rsidR="00F95DF8" w:rsidRPr="00E25B1F" w:rsidRDefault="00F95DF8" w:rsidP="00035EE3">
            <w:pPr>
              <w:widowControl w:val="0"/>
              <w:rPr>
                <w:iCs/>
                <w:sz w:val="20"/>
                <w:szCs w:val="20"/>
              </w:rPr>
            </w:pPr>
          </w:p>
        </w:tc>
        <w:tc>
          <w:tcPr>
            <w:tcW w:w="1701" w:type="dxa"/>
            <w:shd w:val="clear" w:color="auto" w:fill="auto"/>
            <w:noWrap/>
            <w:vAlign w:val="bottom"/>
            <w:hideMark/>
          </w:tcPr>
          <w:p w:rsidR="00F95DF8" w:rsidRPr="00E25B1F" w:rsidRDefault="00F95DF8" w:rsidP="00035EE3">
            <w:pPr>
              <w:widowControl w:val="0"/>
              <w:rPr>
                <w:iCs/>
                <w:sz w:val="20"/>
                <w:szCs w:val="20"/>
              </w:rPr>
            </w:pPr>
          </w:p>
        </w:tc>
      </w:tr>
      <w:tr w:rsidR="00F95DF8" w:rsidRPr="00E25B1F" w:rsidTr="00035EE3">
        <w:trPr>
          <w:trHeight w:val="315"/>
        </w:trPr>
        <w:tc>
          <w:tcPr>
            <w:tcW w:w="567" w:type="dxa"/>
            <w:noWrap/>
            <w:vAlign w:val="bottom"/>
            <w:hideMark/>
          </w:tcPr>
          <w:p w:rsidR="00F95DF8" w:rsidRPr="00E25B1F" w:rsidRDefault="00F95DF8" w:rsidP="00035EE3">
            <w:pPr>
              <w:widowControl w:val="0"/>
              <w:rPr>
                <w:iCs/>
                <w:sz w:val="20"/>
                <w:szCs w:val="20"/>
              </w:rPr>
            </w:pPr>
          </w:p>
        </w:tc>
        <w:tc>
          <w:tcPr>
            <w:tcW w:w="568" w:type="dxa"/>
            <w:noWrap/>
            <w:vAlign w:val="bottom"/>
            <w:hideMark/>
          </w:tcPr>
          <w:p w:rsidR="00F95DF8" w:rsidRPr="00E25B1F" w:rsidRDefault="00F95DF8" w:rsidP="00035EE3">
            <w:pPr>
              <w:widowControl w:val="0"/>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shd w:val="clear" w:color="auto" w:fill="auto"/>
            <w:noWrap/>
            <w:vAlign w:val="bottom"/>
            <w:hideMark/>
          </w:tcPr>
          <w:p w:rsidR="00F95DF8" w:rsidRPr="00E25B1F" w:rsidRDefault="00F95DF8" w:rsidP="00035EE3">
            <w:pPr>
              <w:widowControl w:val="0"/>
              <w:rPr>
                <w:iCs/>
                <w:sz w:val="20"/>
                <w:szCs w:val="20"/>
              </w:rPr>
            </w:pPr>
          </w:p>
        </w:tc>
        <w:tc>
          <w:tcPr>
            <w:tcW w:w="425" w:type="dxa"/>
            <w:noWrap/>
            <w:vAlign w:val="bottom"/>
            <w:hideMark/>
          </w:tcPr>
          <w:p w:rsidR="00F95DF8" w:rsidRPr="00E25B1F" w:rsidRDefault="00F95DF8" w:rsidP="00035EE3">
            <w:pPr>
              <w:widowControl w:val="0"/>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559" w:type="dxa"/>
            <w:shd w:val="clear" w:color="auto" w:fill="auto"/>
            <w:noWrap/>
            <w:vAlign w:val="bottom"/>
            <w:hideMark/>
          </w:tcPr>
          <w:p w:rsidR="00F95DF8" w:rsidRPr="00E25B1F" w:rsidRDefault="00F95DF8" w:rsidP="00035EE3">
            <w:pPr>
              <w:widowControl w:val="0"/>
              <w:rPr>
                <w:iCs/>
                <w:sz w:val="20"/>
                <w:szCs w:val="20"/>
              </w:rPr>
            </w:pPr>
          </w:p>
        </w:tc>
        <w:tc>
          <w:tcPr>
            <w:tcW w:w="1417" w:type="dxa"/>
            <w:shd w:val="clear" w:color="auto" w:fill="auto"/>
            <w:noWrap/>
            <w:vAlign w:val="bottom"/>
            <w:hideMark/>
          </w:tcPr>
          <w:p w:rsidR="00F95DF8" w:rsidRPr="00E25B1F" w:rsidRDefault="00F95DF8" w:rsidP="00035EE3">
            <w:pPr>
              <w:widowControl w:val="0"/>
              <w:rPr>
                <w:iCs/>
                <w:sz w:val="20"/>
                <w:szCs w:val="20"/>
              </w:rPr>
            </w:pPr>
          </w:p>
        </w:tc>
        <w:tc>
          <w:tcPr>
            <w:tcW w:w="1701" w:type="dxa"/>
            <w:shd w:val="clear" w:color="auto" w:fill="auto"/>
            <w:noWrap/>
            <w:vAlign w:val="bottom"/>
            <w:hideMark/>
          </w:tcPr>
          <w:p w:rsidR="00F95DF8" w:rsidRPr="00E25B1F" w:rsidRDefault="00F95DF8" w:rsidP="00035EE3">
            <w:pPr>
              <w:widowControl w:val="0"/>
              <w:rPr>
                <w:iCs/>
                <w:sz w:val="20"/>
                <w:szCs w:val="20"/>
              </w:rPr>
            </w:pPr>
          </w:p>
        </w:tc>
      </w:tr>
      <w:tr w:rsidR="00F95DF8" w:rsidRPr="00E25B1F" w:rsidTr="00035EE3">
        <w:trPr>
          <w:trHeight w:val="315"/>
        </w:trPr>
        <w:tc>
          <w:tcPr>
            <w:tcW w:w="567"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568"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8"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9"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c>
          <w:tcPr>
            <w:tcW w:w="425"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8"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9"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c>
          <w:tcPr>
            <w:tcW w:w="1417"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c>
          <w:tcPr>
            <w:tcW w:w="1701"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r>
      <w:tr w:rsidR="00F95DF8" w:rsidRPr="00E25B1F" w:rsidTr="00035EE3">
        <w:trPr>
          <w:trHeight w:val="315"/>
        </w:trPr>
        <w:tc>
          <w:tcPr>
            <w:tcW w:w="567" w:type="dxa"/>
            <w:noWrap/>
            <w:vAlign w:val="bottom"/>
            <w:hideMark/>
          </w:tcPr>
          <w:p w:rsidR="00F95DF8" w:rsidRPr="00E25B1F" w:rsidRDefault="00F95DF8" w:rsidP="00035EE3">
            <w:pPr>
              <w:widowControl w:val="0"/>
              <w:rPr>
                <w:sz w:val="20"/>
                <w:szCs w:val="20"/>
              </w:rPr>
            </w:pPr>
          </w:p>
        </w:tc>
        <w:tc>
          <w:tcPr>
            <w:tcW w:w="568"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shd w:val="clear" w:color="auto" w:fill="auto"/>
            <w:noWrap/>
            <w:vAlign w:val="bottom"/>
            <w:hideMark/>
          </w:tcPr>
          <w:p w:rsidR="00F95DF8" w:rsidRPr="00E25B1F" w:rsidRDefault="00F95DF8" w:rsidP="00035EE3">
            <w:pPr>
              <w:widowControl w:val="0"/>
              <w:rPr>
                <w:sz w:val="20"/>
                <w:szCs w:val="20"/>
              </w:rPr>
            </w:pPr>
          </w:p>
        </w:tc>
        <w:tc>
          <w:tcPr>
            <w:tcW w:w="425"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559" w:type="dxa"/>
            <w:shd w:val="clear" w:color="auto" w:fill="auto"/>
            <w:noWrap/>
            <w:vAlign w:val="bottom"/>
            <w:hideMark/>
          </w:tcPr>
          <w:p w:rsidR="00F95DF8" w:rsidRPr="00E25B1F" w:rsidRDefault="00F95DF8" w:rsidP="00035EE3">
            <w:pPr>
              <w:widowControl w:val="0"/>
              <w:rPr>
                <w:sz w:val="20"/>
                <w:szCs w:val="20"/>
              </w:rPr>
            </w:pPr>
          </w:p>
        </w:tc>
        <w:tc>
          <w:tcPr>
            <w:tcW w:w="1417" w:type="dxa"/>
            <w:shd w:val="clear" w:color="auto" w:fill="auto"/>
            <w:noWrap/>
            <w:vAlign w:val="bottom"/>
            <w:hideMark/>
          </w:tcPr>
          <w:p w:rsidR="00F95DF8" w:rsidRPr="00E25B1F" w:rsidRDefault="00F95DF8" w:rsidP="00035EE3">
            <w:pPr>
              <w:widowControl w:val="0"/>
              <w:rPr>
                <w:sz w:val="20"/>
                <w:szCs w:val="20"/>
              </w:rPr>
            </w:pPr>
          </w:p>
        </w:tc>
        <w:tc>
          <w:tcPr>
            <w:tcW w:w="1701"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7" w:type="dxa"/>
            <w:noWrap/>
            <w:vAlign w:val="bottom"/>
            <w:hideMark/>
          </w:tcPr>
          <w:p w:rsidR="00F95DF8" w:rsidRPr="00E25B1F" w:rsidRDefault="00F95DF8" w:rsidP="00035EE3">
            <w:pPr>
              <w:widowControl w:val="0"/>
              <w:rPr>
                <w:sz w:val="20"/>
                <w:szCs w:val="20"/>
              </w:rPr>
            </w:pPr>
          </w:p>
        </w:tc>
        <w:tc>
          <w:tcPr>
            <w:tcW w:w="568"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shd w:val="clear" w:color="auto" w:fill="auto"/>
            <w:noWrap/>
            <w:vAlign w:val="bottom"/>
            <w:hideMark/>
          </w:tcPr>
          <w:p w:rsidR="00F95DF8" w:rsidRPr="00E25B1F" w:rsidRDefault="00F95DF8" w:rsidP="00035EE3">
            <w:pPr>
              <w:widowControl w:val="0"/>
              <w:rPr>
                <w:sz w:val="20"/>
                <w:szCs w:val="20"/>
              </w:rPr>
            </w:pPr>
          </w:p>
        </w:tc>
        <w:tc>
          <w:tcPr>
            <w:tcW w:w="425"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559" w:type="dxa"/>
            <w:shd w:val="clear" w:color="auto" w:fill="auto"/>
            <w:noWrap/>
            <w:vAlign w:val="bottom"/>
            <w:hideMark/>
          </w:tcPr>
          <w:p w:rsidR="00F95DF8" w:rsidRPr="00E25B1F" w:rsidRDefault="00F95DF8" w:rsidP="00035EE3">
            <w:pPr>
              <w:widowControl w:val="0"/>
              <w:rPr>
                <w:sz w:val="20"/>
                <w:szCs w:val="20"/>
              </w:rPr>
            </w:pPr>
          </w:p>
        </w:tc>
        <w:tc>
          <w:tcPr>
            <w:tcW w:w="1417" w:type="dxa"/>
            <w:shd w:val="clear" w:color="auto" w:fill="auto"/>
            <w:noWrap/>
            <w:vAlign w:val="bottom"/>
            <w:hideMark/>
          </w:tcPr>
          <w:p w:rsidR="00F95DF8" w:rsidRPr="00E25B1F" w:rsidRDefault="00F95DF8" w:rsidP="00035EE3">
            <w:pPr>
              <w:widowControl w:val="0"/>
              <w:rPr>
                <w:sz w:val="20"/>
                <w:szCs w:val="20"/>
              </w:rPr>
            </w:pPr>
          </w:p>
        </w:tc>
        <w:tc>
          <w:tcPr>
            <w:tcW w:w="1701" w:type="dxa"/>
            <w:shd w:val="clear" w:color="auto" w:fill="auto"/>
            <w:noWrap/>
            <w:vAlign w:val="bottom"/>
            <w:hideMark/>
          </w:tcPr>
          <w:p w:rsidR="00F95DF8" w:rsidRPr="00E25B1F" w:rsidRDefault="00F95DF8" w:rsidP="00035EE3">
            <w:pPr>
              <w:widowControl w:val="0"/>
              <w:rPr>
                <w:sz w:val="20"/>
                <w:szCs w:val="20"/>
              </w:rPr>
            </w:pPr>
          </w:p>
        </w:tc>
      </w:tr>
    </w:tbl>
    <w:p w:rsidR="00F95DF8" w:rsidRPr="00E25B1F" w:rsidRDefault="00F95DF8" w:rsidP="00F95DF8">
      <w:pPr>
        <w:pStyle w:val="afff0"/>
        <w:widowControl w:val="0"/>
        <w:tabs>
          <w:tab w:val="clear" w:pos="1134"/>
        </w:tabs>
        <w:autoSpaceDE w:val="0"/>
        <w:autoSpaceDN w:val="0"/>
        <w:spacing w:line="240" w:lineRule="auto"/>
        <w:ind w:firstLine="0"/>
        <w:rPr>
          <w:sz w:val="28"/>
          <w:szCs w:val="28"/>
        </w:rPr>
      </w:pPr>
    </w:p>
    <w:p w:rsidR="00F95DF8" w:rsidRPr="00E25B1F" w:rsidRDefault="00F95DF8" w:rsidP="00F95DF8">
      <w:pPr>
        <w:pStyle w:val="afff0"/>
        <w:widowControl w:val="0"/>
        <w:tabs>
          <w:tab w:val="clear" w:pos="1134"/>
        </w:tabs>
        <w:autoSpaceDE w:val="0"/>
        <w:autoSpaceDN w:val="0"/>
        <w:spacing w:line="240" w:lineRule="auto"/>
        <w:ind w:firstLine="709"/>
        <w:rPr>
          <w:sz w:val="24"/>
          <w:szCs w:val="28"/>
        </w:rPr>
      </w:pPr>
      <w:r w:rsidRPr="00E25B1F">
        <w:rPr>
          <w:sz w:val="24"/>
          <w:szCs w:val="28"/>
        </w:rPr>
        <w:t>В случае если в представленные нами сведения о цепочке собственников будут внесены изменения, обязуемся, в случае признания нас победителем, представить обновленную таблицу сведений о цепочке собственников, включая бенефициаров (в том числе конечных) либо справку об отсутствии изменений. Дата подписания справки, подтверждающей актуальность информации – не позднее 5 (пяти) дней до заключения договора (с двух сторон).</w:t>
      </w:r>
    </w:p>
    <w:p w:rsidR="00F95DF8" w:rsidRPr="00E25B1F" w:rsidRDefault="00F95DF8" w:rsidP="00F95DF8">
      <w:pPr>
        <w:pStyle w:val="afff0"/>
        <w:widowControl w:val="0"/>
        <w:tabs>
          <w:tab w:val="clear" w:pos="1134"/>
        </w:tabs>
        <w:autoSpaceDE w:val="0"/>
        <w:autoSpaceDN w:val="0"/>
        <w:spacing w:line="240" w:lineRule="auto"/>
        <w:ind w:firstLine="0"/>
        <w:rPr>
          <w:sz w:val="28"/>
          <w:szCs w:val="28"/>
        </w:rPr>
      </w:pPr>
    </w:p>
    <w:p w:rsidR="00894B61" w:rsidRDefault="00894B61" w:rsidP="00F95DF8">
      <w:pPr>
        <w:pStyle w:val="afb"/>
        <w:spacing w:after="0"/>
        <w:rPr>
          <w:bCs/>
          <w:color w:val="000000"/>
          <w:spacing w:val="1"/>
        </w:rPr>
      </w:pPr>
    </w:p>
    <w:p w:rsidR="00F95DF8" w:rsidRDefault="00F95DF8" w:rsidP="00F95DF8">
      <w:pPr>
        <w:pStyle w:val="afb"/>
        <w:spacing w:after="0"/>
        <w:rPr>
          <w:bCs/>
          <w:color w:val="000000"/>
          <w:spacing w:val="1"/>
        </w:rPr>
      </w:pPr>
      <w:r>
        <w:rPr>
          <w:bCs/>
          <w:color w:val="000000"/>
          <w:spacing w:val="1"/>
        </w:rPr>
        <w:t>Руководитель (уполномоченное лицо)</w:t>
      </w:r>
    </w:p>
    <w:p w:rsidR="00F95DF8" w:rsidRDefault="00F95DF8" w:rsidP="00F95DF8">
      <w:pPr>
        <w:pStyle w:val="afb"/>
        <w:spacing w:after="0"/>
        <w:rPr>
          <w:bCs/>
          <w:color w:val="000000"/>
          <w:spacing w:val="1"/>
        </w:rPr>
      </w:pPr>
      <w:r>
        <w:rPr>
          <w:bCs/>
          <w:color w:val="000000"/>
          <w:spacing w:val="1"/>
        </w:rPr>
        <w:t xml:space="preserve">участника </w:t>
      </w:r>
      <w:r w:rsidR="006804DF">
        <w:rPr>
          <w:bCs/>
          <w:color w:val="000000"/>
          <w:spacing w:val="1"/>
        </w:rPr>
        <w:t>открытого конкурса</w:t>
      </w:r>
      <w:r>
        <w:rPr>
          <w:bCs/>
          <w:color w:val="000000"/>
          <w:spacing w:val="1"/>
        </w:rPr>
        <w:t xml:space="preserve">                       _________________ </w:t>
      </w:r>
      <w:r w:rsidR="00894B61">
        <w:rPr>
          <w:bCs/>
          <w:color w:val="000000"/>
          <w:spacing w:val="1"/>
        </w:rPr>
        <w:t xml:space="preserve"> </w:t>
      </w:r>
      <w:r>
        <w:rPr>
          <w:bCs/>
          <w:color w:val="000000"/>
          <w:spacing w:val="1"/>
        </w:rPr>
        <w:t>/Ф.И.О/</w:t>
      </w:r>
    </w:p>
    <w:p w:rsidR="00F95DF8" w:rsidRPr="00F10BC6" w:rsidRDefault="00F95DF8" w:rsidP="00F95DF8">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F95DF8" w:rsidRPr="00E25B1F" w:rsidRDefault="00F95DF8" w:rsidP="00F95DF8">
      <w:pPr>
        <w:pStyle w:val="Times12"/>
        <w:widowControl w:val="0"/>
        <w:ind w:firstLine="709"/>
        <w:rPr>
          <w:bCs w:val="0"/>
          <w:sz w:val="28"/>
        </w:rPr>
      </w:pPr>
      <w:r w:rsidRPr="00E25B1F">
        <w:rPr>
          <w:bCs w:val="0"/>
          <w:sz w:val="28"/>
        </w:rPr>
        <w:t>М.П.</w:t>
      </w:r>
    </w:p>
    <w:p w:rsidR="00F95DF8" w:rsidRPr="00E25B1F" w:rsidRDefault="00F95DF8" w:rsidP="00F95DF8">
      <w:pPr>
        <w:widowControl w:val="0"/>
        <w:jc w:val="center"/>
        <w:rPr>
          <w:b/>
        </w:rPr>
      </w:pPr>
    </w:p>
    <w:p w:rsidR="00894B61" w:rsidRDefault="00894B61" w:rsidP="00A97E53">
      <w:pPr>
        <w:pStyle w:val="Times12"/>
        <w:widowControl w:val="0"/>
        <w:tabs>
          <w:tab w:val="left" w:pos="1134"/>
        </w:tabs>
        <w:rPr>
          <w:bCs w:val="0"/>
          <w:szCs w:val="24"/>
        </w:rPr>
      </w:pPr>
    </w:p>
    <w:p w:rsidR="00A97E53" w:rsidRDefault="00A97E53" w:rsidP="00A97E53">
      <w:pPr>
        <w:pStyle w:val="Times12"/>
        <w:widowControl w:val="0"/>
        <w:tabs>
          <w:tab w:val="left" w:pos="1134"/>
        </w:tabs>
        <w:rPr>
          <w:bCs w:val="0"/>
          <w:szCs w:val="24"/>
        </w:rPr>
      </w:pPr>
    </w:p>
    <w:p w:rsidR="00F95DF8" w:rsidRPr="00D064DE" w:rsidRDefault="00F95DF8" w:rsidP="00F95DF8">
      <w:pPr>
        <w:pStyle w:val="Times12"/>
        <w:widowControl w:val="0"/>
        <w:tabs>
          <w:tab w:val="left" w:pos="1134"/>
        </w:tabs>
        <w:ind w:firstLine="709"/>
        <w:rPr>
          <w:b/>
          <w:bCs w:val="0"/>
          <w:i/>
          <w:szCs w:val="24"/>
        </w:rPr>
      </w:pPr>
      <w:r w:rsidRPr="00D064DE">
        <w:rPr>
          <w:bCs w:val="0"/>
          <w:i/>
          <w:szCs w:val="24"/>
        </w:rPr>
        <w:lastRenderedPageBreak/>
        <w:t>ИНСТРУКЦИИ ПО</w:t>
      </w:r>
      <w:r w:rsidRPr="00D064DE">
        <w:rPr>
          <w:b/>
          <w:bCs w:val="0"/>
          <w:i/>
          <w:szCs w:val="24"/>
        </w:rPr>
        <w:t xml:space="preserve"> </w:t>
      </w:r>
      <w:r w:rsidRPr="00D064DE">
        <w:rPr>
          <w:bCs w:val="0"/>
          <w:i/>
          <w:szCs w:val="24"/>
        </w:rPr>
        <w:t>ЗАПОЛНЕНИЮ</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Данные инструкции не следует воспроизводить в документах, подготовленных участником </w:t>
      </w:r>
      <w:r w:rsidR="006804DF">
        <w:rPr>
          <w:i/>
          <w:szCs w:val="24"/>
        </w:rPr>
        <w:t>открытого конкурса</w:t>
      </w:r>
      <w:r w:rsidR="00D064DE">
        <w:rPr>
          <w:i/>
          <w:szCs w:val="24"/>
        </w:rPr>
        <w:t>.</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Форма Таблицы 2 изменению не подлежит. Все сведения и документы обязательны к предоставлению. </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2 участнику </w:t>
      </w:r>
      <w:r w:rsidR="006804DF">
        <w:rPr>
          <w:i/>
          <w:szCs w:val="24"/>
        </w:rPr>
        <w:t>открытого конкурса</w:t>
      </w:r>
      <w:r w:rsidR="006804DF" w:rsidRPr="00D064DE">
        <w:rPr>
          <w:i/>
          <w:szCs w:val="24"/>
        </w:rPr>
        <w:t xml:space="preserve"> </w:t>
      </w:r>
      <w:r w:rsidRPr="00D064DE">
        <w:rPr>
          <w:i/>
          <w:szCs w:val="24"/>
        </w:rPr>
        <w:t>необходимо указать ИНН.</w:t>
      </w:r>
      <w:r w:rsidRPr="00D064DE">
        <w:rPr>
          <w:i/>
        </w:rPr>
        <w:t xml:space="preserve"> </w:t>
      </w:r>
      <w:r w:rsidRPr="00D064DE">
        <w:rPr>
          <w:i/>
          <w:szCs w:val="24"/>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3 участнику </w:t>
      </w:r>
      <w:r w:rsidR="006804DF">
        <w:rPr>
          <w:i/>
          <w:szCs w:val="24"/>
        </w:rPr>
        <w:t>открытого конкурса</w:t>
      </w:r>
      <w:r w:rsidR="006804DF" w:rsidRPr="00D064DE">
        <w:rPr>
          <w:i/>
          <w:szCs w:val="24"/>
        </w:rPr>
        <w:t xml:space="preserve"> </w:t>
      </w:r>
      <w:r w:rsidRPr="00D064DE">
        <w:rPr>
          <w:i/>
          <w:szCs w:val="24"/>
        </w:rPr>
        <w:t>необходимо указать ОГРН.</w:t>
      </w:r>
      <w:r w:rsidRPr="00D064DE">
        <w:rPr>
          <w:i/>
        </w:rPr>
        <w:t xml:space="preserve"> </w:t>
      </w:r>
      <w:r w:rsidRPr="00D064DE">
        <w:rPr>
          <w:i/>
          <w:szCs w:val="24"/>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4 участником </w:t>
      </w:r>
      <w:r w:rsidR="006804DF">
        <w:rPr>
          <w:i/>
          <w:szCs w:val="24"/>
        </w:rPr>
        <w:t>открытого конкурса</w:t>
      </w:r>
      <w:r w:rsidRPr="00D064DE">
        <w:rPr>
          <w:i/>
          <w:szCs w:val="24"/>
        </w:rPr>
        <w:t xml:space="preserve"> указывается организационная форма аббревиатурой и наименование контрагента (например, ООО, ФГУП и т.д.). В случае если контрагент - физическое лицо указывается ФИО.</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5 участнику </w:t>
      </w:r>
      <w:r w:rsidR="006804DF">
        <w:rPr>
          <w:i/>
          <w:szCs w:val="24"/>
        </w:rPr>
        <w:t>открытого конкурса</w:t>
      </w:r>
      <w:r w:rsidR="006804DF" w:rsidRPr="00D064DE">
        <w:rPr>
          <w:i/>
          <w:szCs w:val="24"/>
        </w:rPr>
        <w:t xml:space="preserve"> </w:t>
      </w:r>
      <w:r w:rsidRPr="00D064DE">
        <w:rPr>
          <w:i/>
          <w:szCs w:val="24"/>
        </w:rPr>
        <w:t>необходимо указать код ОКВЭД.</w:t>
      </w:r>
      <w:r w:rsidRPr="00D064DE">
        <w:rPr>
          <w:i/>
        </w:rPr>
        <w:t xml:space="preserve"> </w:t>
      </w:r>
      <w:r w:rsidRPr="00D064DE">
        <w:rPr>
          <w:i/>
          <w:szCs w:val="24"/>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Столбец 6 участником </w:t>
      </w:r>
      <w:r w:rsidR="006804DF">
        <w:rPr>
          <w:i/>
          <w:szCs w:val="24"/>
        </w:rPr>
        <w:t>открытого конкурса</w:t>
      </w:r>
      <w:r w:rsidR="006804DF" w:rsidRPr="00D064DE">
        <w:rPr>
          <w:i/>
          <w:szCs w:val="24"/>
        </w:rPr>
        <w:t xml:space="preserve"> </w:t>
      </w:r>
      <w:r w:rsidRPr="00D064DE">
        <w:rPr>
          <w:i/>
          <w:szCs w:val="24"/>
        </w:rPr>
        <w:t>заполняется в формате Фамилия Имя Отчество, например Иванов Иван Степанович.</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8 заполняется согласно образцу.</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Столбцы 9, 10 заполняются в порядке пунктов </w:t>
      </w:r>
      <w:r w:rsidR="007464DE">
        <w:rPr>
          <w:i/>
          <w:szCs w:val="24"/>
        </w:rPr>
        <w:t>4</w:t>
      </w:r>
      <w:r w:rsidRPr="00D064DE">
        <w:rPr>
          <w:i/>
          <w:szCs w:val="24"/>
        </w:rPr>
        <w:t>,</w:t>
      </w:r>
      <w:r w:rsidR="007464DE">
        <w:rPr>
          <w:i/>
          <w:szCs w:val="24"/>
        </w:rPr>
        <w:t xml:space="preserve"> 5</w:t>
      </w:r>
      <w:r w:rsidRPr="00D064DE">
        <w:rPr>
          <w:i/>
          <w:szCs w:val="24"/>
        </w:rPr>
        <w:t xml:space="preserve"> настоящей инструкции. </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В столбце 11 указывается организационная форма аббревиатурой и наименование контрагента (например, ООО, ФГУП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12 заполняется в формате географической иерархии в нисходящем порядке, например, Тула, ул. Пионеров, 56-89.</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13 заполняется в порядке пункта 8 настоящей инструкции.</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14 указывается, какое отношение имеет данный субъект к вышестоящему звену в цепочке </w:t>
      </w:r>
      <w:r w:rsidR="00802B4B">
        <w:rPr>
          <w:i/>
          <w:szCs w:val="24"/>
        </w:rPr>
        <w:t>«</w:t>
      </w:r>
      <w:r w:rsidRPr="00D064DE">
        <w:rPr>
          <w:i/>
          <w:szCs w:val="24"/>
        </w:rPr>
        <w:t xml:space="preserve">контрагент </w:t>
      </w:r>
      <w:r w:rsidR="00802B4B">
        <w:rPr>
          <w:i/>
          <w:szCs w:val="24"/>
        </w:rPr>
        <w:t>–</w:t>
      </w:r>
      <w:r w:rsidRPr="00D064DE">
        <w:rPr>
          <w:i/>
          <w:szCs w:val="24"/>
        </w:rPr>
        <w:t xml:space="preserve"> бенефициар</w:t>
      </w:r>
      <w:r w:rsidR="00802B4B">
        <w:rPr>
          <w:i/>
          <w:szCs w:val="24"/>
        </w:rPr>
        <w:t>»</w:t>
      </w:r>
      <w:r w:rsidRPr="00D064DE">
        <w:rPr>
          <w:i/>
          <w:szCs w:val="24"/>
        </w:rPr>
        <w:t xml:space="preserve"> согласно примеру, указанному в образце.</w:t>
      </w:r>
    </w:p>
    <w:p w:rsidR="00F95DF8" w:rsidRPr="00D064DE" w:rsidRDefault="00F95DF8" w:rsidP="00A62BC5">
      <w:pPr>
        <w:pStyle w:val="Times12"/>
        <w:widowControl w:val="0"/>
        <w:numPr>
          <w:ilvl w:val="0"/>
          <w:numId w:val="21"/>
        </w:numPr>
        <w:tabs>
          <w:tab w:val="clear" w:pos="960"/>
          <w:tab w:val="num" w:pos="0"/>
          <w:tab w:val="left" w:pos="1134"/>
        </w:tabs>
        <w:ind w:left="0" w:firstLine="709"/>
        <w:rPr>
          <w:i/>
          <w:szCs w:val="24"/>
        </w:rPr>
      </w:pPr>
      <w:r w:rsidRPr="00D064DE">
        <w:rPr>
          <w:i/>
          <w:szCs w:val="24"/>
        </w:rPr>
        <w:t>В столбце 15 указываются юридический статус и реквизиты подтверждающих документов, например учредительный договор от 23.01.2008.</w:t>
      </w:r>
    </w:p>
    <w:p w:rsidR="00F95DF8" w:rsidRPr="00E25B1F" w:rsidRDefault="00F95DF8" w:rsidP="00F95DF8">
      <w:pPr>
        <w:pStyle w:val="Times12"/>
        <w:widowControl w:val="0"/>
        <w:ind w:firstLine="0"/>
        <w:jc w:val="center"/>
        <w:rPr>
          <w:i/>
          <w:szCs w:val="24"/>
        </w:rPr>
      </w:pPr>
      <w:r w:rsidRPr="00D064DE">
        <w:rPr>
          <w:i/>
          <w:szCs w:val="24"/>
        </w:rPr>
        <w:br w:type="page"/>
      </w:r>
      <w:r w:rsidRPr="00E25B1F">
        <w:rPr>
          <w:i/>
          <w:szCs w:val="24"/>
        </w:rPr>
        <w:lastRenderedPageBreak/>
        <w:t>ОБРАЗЕЦ ЗАПОЛНЕНИЯ ТАБЛИЦЫ СВЕДЕНИЙ О ЦЕПОЧКЕ СОБСТВЕННИКОВ</w:t>
      </w:r>
    </w:p>
    <w:p w:rsidR="00F95DF8" w:rsidRPr="00E25B1F" w:rsidRDefault="007464DE" w:rsidP="00F95DF8">
      <w:pPr>
        <w:pStyle w:val="Times12"/>
        <w:widowControl w:val="0"/>
        <w:ind w:left="10635" w:firstLine="709"/>
        <w:jc w:val="center"/>
        <w:rPr>
          <w:i/>
          <w:szCs w:val="24"/>
        </w:rPr>
      </w:pPr>
      <w:r>
        <w:rPr>
          <w:i/>
          <w:szCs w:val="24"/>
        </w:rPr>
        <w:t xml:space="preserve">                        </w:t>
      </w:r>
      <w:r w:rsidR="00F95DF8" w:rsidRPr="00E25B1F">
        <w:rPr>
          <w:i/>
          <w:szCs w:val="24"/>
        </w:rPr>
        <w:t>начало</w:t>
      </w:r>
    </w:p>
    <w:tbl>
      <w:tblPr>
        <w:tblW w:w="14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1561"/>
        <w:gridCol w:w="1844"/>
        <w:gridCol w:w="2552"/>
        <w:gridCol w:w="1985"/>
        <w:gridCol w:w="2976"/>
        <w:gridCol w:w="2835"/>
      </w:tblGrid>
      <w:tr w:rsidR="00F95DF8" w:rsidRPr="00E25B1F" w:rsidTr="00035EE3">
        <w:trPr>
          <w:trHeight w:val="510"/>
        </w:trPr>
        <w:tc>
          <w:tcPr>
            <w:tcW w:w="566" w:type="dxa"/>
            <w:vMerge w:val="restart"/>
            <w:shd w:val="clear" w:color="auto" w:fill="auto"/>
            <w:vAlign w:val="center"/>
            <w:hideMark/>
          </w:tcPr>
          <w:p w:rsidR="00F95DF8" w:rsidRPr="00E25B1F" w:rsidRDefault="00F95DF8" w:rsidP="00035EE3">
            <w:pPr>
              <w:widowControl w:val="0"/>
              <w:jc w:val="center"/>
              <w:rPr>
                <w:i/>
                <w:sz w:val="20"/>
                <w:szCs w:val="20"/>
              </w:rPr>
            </w:pPr>
            <w:r w:rsidRPr="00E25B1F">
              <w:rPr>
                <w:i/>
                <w:sz w:val="20"/>
                <w:szCs w:val="20"/>
              </w:rPr>
              <w:t xml:space="preserve">№ </w:t>
            </w:r>
            <w:proofErr w:type="gramStart"/>
            <w:r w:rsidRPr="00E25B1F">
              <w:rPr>
                <w:i/>
                <w:sz w:val="20"/>
                <w:szCs w:val="20"/>
              </w:rPr>
              <w:t>п</w:t>
            </w:r>
            <w:proofErr w:type="gramEnd"/>
            <w:r w:rsidRPr="00E25B1F">
              <w:rPr>
                <w:i/>
                <w:sz w:val="20"/>
                <w:szCs w:val="20"/>
              </w:rPr>
              <w:t>/п</w:t>
            </w:r>
          </w:p>
        </w:tc>
        <w:tc>
          <w:tcPr>
            <w:tcW w:w="13753" w:type="dxa"/>
            <w:gridSpan w:val="6"/>
            <w:shd w:val="clear" w:color="auto" w:fill="auto"/>
            <w:vAlign w:val="center"/>
            <w:hideMark/>
          </w:tcPr>
          <w:p w:rsidR="00F95DF8" w:rsidRPr="00E25B1F" w:rsidRDefault="00F95DF8" w:rsidP="006804DF">
            <w:pPr>
              <w:widowControl w:val="0"/>
              <w:jc w:val="center"/>
              <w:rPr>
                <w:i/>
                <w:sz w:val="20"/>
                <w:szCs w:val="20"/>
              </w:rPr>
            </w:pPr>
            <w:r w:rsidRPr="00E25B1F">
              <w:rPr>
                <w:i/>
                <w:sz w:val="20"/>
                <w:szCs w:val="20"/>
              </w:rPr>
              <w:t xml:space="preserve">Информация об участнике </w:t>
            </w:r>
            <w:r w:rsidR="006804DF">
              <w:rPr>
                <w:i/>
                <w:sz w:val="20"/>
                <w:szCs w:val="20"/>
              </w:rPr>
              <w:t>открытого конкурса</w:t>
            </w:r>
          </w:p>
        </w:tc>
      </w:tr>
      <w:tr w:rsidR="00F95DF8" w:rsidRPr="00E25B1F" w:rsidTr="00035EE3">
        <w:trPr>
          <w:trHeight w:val="1590"/>
        </w:trPr>
        <w:tc>
          <w:tcPr>
            <w:tcW w:w="566" w:type="dxa"/>
            <w:vMerge/>
            <w:vAlign w:val="center"/>
            <w:hideMark/>
          </w:tcPr>
          <w:p w:rsidR="00F95DF8" w:rsidRPr="00E25B1F" w:rsidRDefault="00F95DF8" w:rsidP="00035EE3">
            <w:pPr>
              <w:widowControl w:val="0"/>
              <w:rPr>
                <w:i/>
                <w:sz w:val="20"/>
                <w:szCs w:val="20"/>
              </w:rPr>
            </w:pPr>
          </w:p>
        </w:tc>
        <w:tc>
          <w:tcPr>
            <w:tcW w:w="1561"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ИНН</w:t>
            </w:r>
          </w:p>
        </w:tc>
        <w:tc>
          <w:tcPr>
            <w:tcW w:w="1844"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ОГРН</w:t>
            </w:r>
          </w:p>
        </w:tc>
        <w:tc>
          <w:tcPr>
            <w:tcW w:w="2552"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Наименование краткое</w:t>
            </w:r>
          </w:p>
        </w:tc>
        <w:tc>
          <w:tcPr>
            <w:tcW w:w="1985"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Код ОКВЭД</w:t>
            </w:r>
          </w:p>
        </w:tc>
        <w:tc>
          <w:tcPr>
            <w:tcW w:w="2976"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Фамилия, Имя, Отчество руководителя</w:t>
            </w:r>
          </w:p>
        </w:tc>
        <w:tc>
          <w:tcPr>
            <w:tcW w:w="2835" w:type="dxa"/>
            <w:shd w:val="clear" w:color="auto" w:fill="auto"/>
            <w:vAlign w:val="center"/>
            <w:hideMark/>
          </w:tcPr>
          <w:p w:rsidR="00F95DF8" w:rsidRPr="00E25B1F" w:rsidRDefault="00F95DF8" w:rsidP="00035EE3">
            <w:pPr>
              <w:widowControl w:val="0"/>
              <w:ind w:left="-108" w:right="-108"/>
              <w:jc w:val="center"/>
              <w:rPr>
                <w:i/>
                <w:sz w:val="20"/>
                <w:szCs w:val="20"/>
              </w:rPr>
            </w:pPr>
            <w:r w:rsidRPr="00E25B1F">
              <w:rPr>
                <w:i/>
                <w:sz w:val="20"/>
                <w:szCs w:val="20"/>
              </w:rPr>
              <w:t>Серия и номер документа, удостоверяющего личность руководителя</w:t>
            </w:r>
          </w:p>
        </w:tc>
      </w:tr>
      <w:tr w:rsidR="00F95DF8" w:rsidRPr="00E25B1F" w:rsidTr="00035EE3">
        <w:trPr>
          <w:trHeight w:val="315"/>
        </w:trPr>
        <w:tc>
          <w:tcPr>
            <w:tcW w:w="566" w:type="dxa"/>
            <w:noWrap/>
            <w:vAlign w:val="center"/>
            <w:hideMark/>
          </w:tcPr>
          <w:p w:rsidR="00F95DF8" w:rsidRPr="00E25B1F" w:rsidRDefault="00F95DF8" w:rsidP="00035EE3">
            <w:pPr>
              <w:widowControl w:val="0"/>
              <w:jc w:val="center"/>
              <w:rPr>
                <w:i/>
                <w:iCs/>
                <w:sz w:val="20"/>
                <w:szCs w:val="20"/>
              </w:rPr>
            </w:pPr>
            <w:r w:rsidRPr="00E25B1F">
              <w:rPr>
                <w:i/>
                <w:iCs/>
                <w:sz w:val="20"/>
                <w:szCs w:val="20"/>
              </w:rPr>
              <w:t>1</w:t>
            </w:r>
          </w:p>
        </w:tc>
        <w:tc>
          <w:tcPr>
            <w:tcW w:w="1561" w:type="dxa"/>
            <w:noWrap/>
            <w:vAlign w:val="center"/>
            <w:hideMark/>
          </w:tcPr>
          <w:p w:rsidR="00F95DF8" w:rsidRPr="00E25B1F" w:rsidRDefault="00F95DF8" w:rsidP="00035EE3">
            <w:pPr>
              <w:widowControl w:val="0"/>
              <w:jc w:val="center"/>
              <w:rPr>
                <w:i/>
                <w:iCs/>
                <w:sz w:val="20"/>
                <w:szCs w:val="20"/>
              </w:rPr>
            </w:pPr>
            <w:r w:rsidRPr="00E25B1F">
              <w:rPr>
                <w:i/>
                <w:iCs/>
                <w:sz w:val="20"/>
                <w:szCs w:val="20"/>
              </w:rPr>
              <w:t>2</w:t>
            </w:r>
          </w:p>
        </w:tc>
        <w:tc>
          <w:tcPr>
            <w:tcW w:w="1844" w:type="dxa"/>
            <w:noWrap/>
            <w:vAlign w:val="center"/>
            <w:hideMark/>
          </w:tcPr>
          <w:p w:rsidR="00F95DF8" w:rsidRPr="00E25B1F" w:rsidRDefault="00F95DF8" w:rsidP="00035EE3">
            <w:pPr>
              <w:widowControl w:val="0"/>
              <w:jc w:val="center"/>
              <w:rPr>
                <w:i/>
                <w:iCs/>
                <w:sz w:val="20"/>
                <w:szCs w:val="20"/>
              </w:rPr>
            </w:pPr>
            <w:r w:rsidRPr="00E25B1F">
              <w:rPr>
                <w:i/>
                <w:iCs/>
                <w:sz w:val="20"/>
                <w:szCs w:val="20"/>
              </w:rPr>
              <w:t>3</w:t>
            </w:r>
          </w:p>
        </w:tc>
        <w:tc>
          <w:tcPr>
            <w:tcW w:w="2552" w:type="dxa"/>
            <w:noWrap/>
            <w:vAlign w:val="center"/>
            <w:hideMark/>
          </w:tcPr>
          <w:p w:rsidR="00F95DF8" w:rsidRPr="00E25B1F" w:rsidRDefault="00F95DF8" w:rsidP="00035EE3">
            <w:pPr>
              <w:widowControl w:val="0"/>
              <w:jc w:val="center"/>
              <w:rPr>
                <w:i/>
                <w:iCs/>
                <w:sz w:val="20"/>
                <w:szCs w:val="20"/>
              </w:rPr>
            </w:pPr>
            <w:r w:rsidRPr="00E25B1F">
              <w:rPr>
                <w:i/>
                <w:iCs/>
                <w:sz w:val="20"/>
                <w:szCs w:val="20"/>
              </w:rPr>
              <w:t>4</w:t>
            </w:r>
          </w:p>
        </w:tc>
        <w:tc>
          <w:tcPr>
            <w:tcW w:w="1985" w:type="dxa"/>
            <w:noWrap/>
            <w:vAlign w:val="center"/>
            <w:hideMark/>
          </w:tcPr>
          <w:p w:rsidR="00F95DF8" w:rsidRPr="00E25B1F" w:rsidRDefault="00F95DF8" w:rsidP="00035EE3">
            <w:pPr>
              <w:widowControl w:val="0"/>
              <w:jc w:val="center"/>
              <w:rPr>
                <w:i/>
                <w:iCs/>
                <w:sz w:val="20"/>
                <w:szCs w:val="20"/>
              </w:rPr>
            </w:pPr>
            <w:r w:rsidRPr="00E25B1F">
              <w:rPr>
                <w:i/>
                <w:iCs/>
                <w:sz w:val="20"/>
                <w:szCs w:val="20"/>
              </w:rPr>
              <w:t>5</w:t>
            </w:r>
          </w:p>
        </w:tc>
        <w:tc>
          <w:tcPr>
            <w:tcW w:w="2976" w:type="dxa"/>
            <w:noWrap/>
            <w:vAlign w:val="center"/>
            <w:hideMark/>
          </w:tcPr>
          <w:p w:rsidR="00F95DF8" w:rsidRPr="00E25B1F" w:rsidRDefault="00F95DF8" w:rsidP="00035EE3">
            <w:pPr>
              <w:widowControl w:val="0"/>
              <w:jc w:val="center"/>
              <w:rPr>
                <w:i/>
                <w:iCs/>
                <w:sz w:val="20"/>
                <w:szCs w:val="20"/>
              </w:rPr>
            </w:pPr>
            <w:r w:rsidRPr="00E25B1F">
              <w:rPr>
                <w:i/>
                <w:iCs/>
                <w:sz w:val="20"/>
                <w:szCs w:val="20"/>
              </w:rPr>
              <w:t>6</w:t>
            </w:r>
          </w:p>
        </w:tc>
        <w:tc>
          <w:tcPr>
            <w:tcW w:w="2835"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7</w:t>
            </w:r>
          </w:p>
        </w:tc>
      </w:tr>
      <w:tr w:rsidR="00F95DF8" w:rsidRPr="00E25B1F" w:rsidTr="00035EE3">
        <w:trPr>
          <w:trHeight w:val="630"/>
        </w:trPr>
        <w:tc>
          <w:tcPr>
            <w:tcW w:w="566" w:type="dxa"/>
            <w:noWrap/>
            <w:vAlign w:val="bottom"/>
            <w:hideMark/>
          </w:tcPr>
          <w:p w:rsidR="00F95DF8" w:rsidRPr="00E25B1F" w:rsidRDefault="00F95DF8" w:rsidP="00035EE3">
            <w:pPr>
              <w:widowControl w:val="0"/>
              <w:jc w:val="right"/>
              <w:rPr>
                <w:iCs/>
                <w:sz w:val="20"/>
                <w:szCs w:val="20"/>
              </w:rPr>
            </w:pPr>
            <w:r w:rsidRPr="00E25B1F">
              <w:rPr>
                <w:i/>
                <w:iCs/>
                <w:sz w:val="20"/>
                <w:szCs w:val="20"/>
              </w:rPr>
              <w:t>1</w:t>
            </w:r>
          </w:p>
        </w:tc>
        <w:tc>
          <w:tcPr>
            <w:tcW w:w="1561" w:type="dxa"/>
            <w:noWrap/>
            <w:vAlign w:val="bottom"/>
            <w:hideMark/>
          </w:tcPr>
          <w:p w:rsidR="00F95DF8" w:rsidRPr="00E25B1F" w:rsidRDefault="00F95DF8" w:rsidP="00035EE3">
            <w:pPr>
              <w:widowControl w:val="0"/>
              <w:jc w:val="right"/>
              <w:rPr>
                <w:iCs/>
                <w:sz w:val="20"/>
                <w:szCs w:val="20"/>
              </w:rPr>
            </w:pPr>
            <w:r w:rsidRPr="00E25B1F">
              <w:rPr>
                <w:i/>
                <w:iCs/>
                <w:sz w:val="20"/>
                <w:szCs w:val="20"/>
              </w:rPr>
              <w:t>7734567890</w:t>
            </w:r>
          </w:p>
        </w:tc>
        <w:tc>
          <w:tcPr>
            <w:tcW w:w="1844" w:type="dxa"/>
            <w:noWrap/>
            <w:vAlign w:val="bottom"/>
            <w:hideMark/>
          </w:tcPr>
          <w:p w:rsidR="00F95DF8" w:rsidRPr="00E25B1F" w:rsidRDefault="00F95DF8" w:rsidP="00035EE3">
            <w:pPr>
              <w:widowControl w:val="0"/>
              <w:rPr>
                <w:iCs/>
                <w:sz w:val="20"/>
                <w:szCs w:val="20"/>
              </w:rPr>
            </w:pPr>
            <w:r w:rsidRPr="00E25B1F">
              <w:rPr>
                <w:i/>
                <w:iCs/>
                <w:sz w:val="20"/>
                <w:szCs w:val="20"/>
              </w:rPr>
              <w:t>1044567890123</w:t>
            </w:r>
          </w:p>
        </w:tc>
        <w:tc>
          <w:tcPr>
            <w:tcW w:w="2552" w:type="dxa"/>
            <w:noWrap/>
            <w:vAlign w:val="bottom"/>
            <w:hideMark/>
          </w:tcPr>
          <w:p w:rsidR="00F95DF8" w:rsidRPr="00E25B1F" w:rsidRDefault="00F95DF8" w:rsidP="00035EE3">
            <w:pPr>
              <w:widowControl w:val="0"/>
              <w:rPr>
                <w:iCs/>
                <w:sz w:val="20"/>
                <w:szCs w:val="20"/>
              </w:rPr>
            </w:pPr>
            <w:r w:rsidRPr="00E25B1F">
              <w:rPr>
                <w:i/>
                <w:iCs/>
                <w:sz w:val="20"/>
                <w:szCs w:val="20"/>
              </w:rPr>
              <w:t>ООО "Ромашка"</w:t>
            </w:r>
          </w:p>
        </w:tc>
        <w:tc>
          <w:tcPr>
            <w:tcW w:w="1985" w:type="dxa"/>
            <w:noWrap/>
            <w:vAlign w:val="bottom"/>
            <w:hideMark/>
          </w:tcPr>
          <w:p w:rsidR="00F95DF8" w:rsidRPr="00E25B1F" w:rsidRDefault="00F95DF8" w:rsidP="00035EE3">
            <w:pPr>
              <w:widowControl w:val="0"/>
              <w:rPr>
                <w:iCs/>
                <w:sz w:val="20"/>
                <w:szCs w:val="20"/>
              </w:rPr>
            </w:pPr>
            <w:r w:rsidRPr="00E25B1F">
              <w:rPr>
                <w:i/>
                <w:iCs/>
                <w:sz w:val="20"/>
                <w:szCs w:val="20"/>
              </w:rPr>
              <w:t>45.xx.xx</w:t>
            </w:r>
          </w:p>
        </w:tc>
        <w:tc>
          <w:tcPr>
            <w:tcW w:w="2976" w:type="dxa"/>
            <w:noWrap/>
            <w:vAlign w:val="bottom"/>
            <w:hideMark/>
          </w:tcPr>
          <w:p w:rsidR="00F95DF8" w:rsidRPr="00E25B1F" w:rsidRDefault="00F95DF8" w:rsidP="00035EE3">
            <w:pPr>
              <w:widowControl w:val="0"/>
              <w:rPr>
                <w:iCs/>
                <w:sz w:val="20"/>
                <w:szCs w:val="20"/>
              </w:rPr>
            </w:pPr>
            <w:r w:rsidRPr="00E25B1F">
              <w:rPr>
                <w:i/>
                <w:iCs/>
                <w:sz w:val="20"/>
                <w:szCs w:val="20"/>
              </w:rPr>
              <w:t>Иванов Иван Степанович</w:t>
            </w:r>
          </w:p>
        </w:tc>
        <w:tc>
          <w:tcPr>
            <w:tcW w:w="2835"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5003 143877</w:t>
            </w:r>
          </w:p>
        </w:tc>
      </w:tr>
      <w:tr w:rsidR="00F95DF8" w:rsidRPr="00E25B1F" w:rsidTr="00035EE3">
        <w:trPr>
          <w:trHeight w:val="315"/>
        </w:trPr>
        <w:tc>
          <w:tcPr>
            <w:tcW w:w="566" w:type="dxa"/>
            <w:noWrap/>
            <w:vAlign w:val="bottom"/>
            <w:hideMark/>
          </w:tcPr>
          <w:p w:rsidR="00F95DF8" w:rsidRPr="00E25B1F" w:rsidRDefault="00F95DF8" w:rsidP="00035EE3">
            <w:pPr>
              <w:widowControl w:val="0"/>
              <w:rPr>
                <w:iCs/>
                <w:sz w:val="20"/>
                <w:szCs w:val="20"/>
              </w:rPr>
            </w:pPr>
          </w:p>
        </w:tc>
        <w:tc>
          <w:tcPr>
            <w:tcW w:w="1561" w:type="dxa"/>
            <w:noWrap/>
            <w:vAlign w:val="bottom"/>
            <w:hideMark/>
          </w:tcPr>
          <w:p w:rsidR="00F95DF8" w:rsidRPr="00E25B1F" w:rsidRDefault="00F95DF8" w:rsidP="00035EE3">
            <w:pPr>
              <w:widowControl w:val="0"/>
              <w:rPr>
                <w:iCs/>
                <w:sz w:val="20"/>
                <w:szCs w:val="20"/>
              </w:rPr>
            </w:pPr>
          </w:p>
        </w:tc>
        <w:tc>
          <w:tcPr>
            <w:tcW w:w="1844" w:type="dxa"/>
            <w:noWrap/>
            <w:vAlign w:val="bottom"/>
            <w:hideMark/>
          </w:tcPr>
          <w:p w:rsidR="00F95DF8" w:rsidRPr="00E25B1F" w:rsidRDefault="00F95DF8" w:rsidP="00035EE3">
            <w:pPr>
              <w:widowControl w:val="0"/>
              <w:rPr>
                <w:iCs/>
                <w:sz w:val="20"/>
                <w:szCs w:val="20"/>
              </w:rPr>
            </w:pPr>
          </w:p>
        </w:tc>
        <w:tc>
          <w:tcPr>
            <w:tcW w:w="2552" w:type="dxa"/>
            <w:noWrap/>
            <w:vAlign w:val="bottom"/>
            <w:hideMark/>
          </w:tcPr>
          <w:p w:rsidR="00F95DF8" w:rsidRPr="00E25B1F" w:rsidRDefault="00F95DF8" w:rsidP="00035EE3">
            <w:pPr>
              <w:widowControl w:val="0"/>
              <w:rPr>
                <w:iCs/>
                <w:sz w:val="20"/>
                <w:szCs w:val="20"/>
              </w:rPr>
            </w:pPr>
          </w:p>
        </w:tc>
        <w:tc>
          <w:tcPr>
            <w:tcW w:w="1985" w:type="dxa"/>
            <w:noWrap/>
            <w:vAlign w:val="bottom"/>
            <w:hideMark/>
          </w:tcPr>
          <w:p w:rsidR="00F95DF8" w:rsidRPr="00E25B1F" w:rsidRDefault="00F95DF8" w:rsidP="00035EE3">
            <w:pPr>
              <w:widowControl w:val="0"/>
              <w:rPr>
                <w:iCs/>
                <w:sz w:val="20"/>
                <w:szCs w:val="20"/>
              </w:rPr>
            </w:pPr>
          </w:p>
        </w:tc>
        <w:tc>
          <w:tcPr>
            <w:tcW w:w="2976" w:type="dxa"/>
            <w:noWrap/>
            <w:vAlign w:val="bottom"/>
            <w:hideMark/>
          </w:tcPr>
          <w:p w:rsidR="00F95DF8" w:rsidRPr="00E25B1F" w:rsidRDefault="00F95DF8" w:rsidP="00035EE3">
            <w:pPr>
              <w:widowControl w:val="0"/>
              <w:rPr>
                <w:iCs/>
                <w:sz w:val="20"/>
                <w:szCs w:val="20"/>
              </w:rPr>
            </w:pPr>
          </w:p>
        </w:tc>
        <w:tc>
          <w:tcPr>
            <w:tcW w:w="2835" w:type="dxa"/>
            <w:shd w:val="clear" w:color="auto" w:fill="auto"/>
            <w:noWrap/>
            <w:vAlign w:val="bottom"/>
            <w:hideMark/>
          </w:tcPr>
          <w:p w:rsidR="00F95DF8" w:rsidRPr="00E25B1F" w:rsidRDefault="00F95DF8" w:rsidP="00035EE3">
            <w:pPr>
              <w:widowControl w:val="0"/>
              <w:rPr>
                <w:iCs/>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561"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844"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2552"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985"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29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2835"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bl>
    <w:p w:rsidR="00F95DF8" w:rsidRPr="00E25B1F" w:rsidRDefault="00F95DF8" w:rsidP="00F95DF8">
      <w:pPr>
        <w:pStyle w:val="Times12"/>
        <w:widowControl w:val="0"/>
        <w:ind w:firstLine="0"/>
        <w:jc w:val="left"/>
        <w:rPr>
          <w:szCs w:val="24"/>
        </w:rPr>
        <w:sectPr w:rsidR="00F95DF8" w:rsidRPr="00E25B1F" w:rsidSect="00C62F68">
          <w:pgSz w:w="16840" w:h="11907" w:orient="landscape" w:code="9"/>
          <w:pgMar w:top="1418" w:right="1134" w:bottom="567" w:left="1134" w:header="567" w:footer="567" w:gutter="0"/>
          <w:cols w:space="708"/>
          <w:docGrid w:linePitch="360"/>
        </w:sectPr>
      </w:pPr>
    </w:p>
    <w:p w:rsidR="00F95DF8" w:rsidRPr="00E25B1F" w:rsidRDefault="007464DE" w:rsidP="00F95DF8">
      <w:pPr>
        <w:pStyle w:val="Times12"/>
        <w:widowControl w:val="0"/>
        <w:ind w:left="11344" w:firstLine="709"/>
        <w:jc w:val="center"/>
        <w:rPr>
          <w:i/>
          <w:szCs w:val="24"/>
        </w:rPr>
      </w:pPr>
      <w:r>
        <w:rPr>
          <w:i/>
          <w:szCs w:val="24"/>
        </w:rPr>
        <w:lastRenderedPageBreak/>
        <w:t xml:space="preserve">               </w:t>
      </w:r>
      <w:r w:rsidR="00F95DF8" w:rsidRPr="00E25B1F">
        <w:rPr>
          <w:i/>
          <w:szCs w:val="24"/>
        </w:rPr>
        <w:t>окончание</w:t>
      </w: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559"/>
        <w:gridCol w:w="1843"/>
        <w:gridCol w:w="2693"/>
        <w:gridCol w:w="2410"/>
        <w:gridCol w:w="1559"/>
        <w:gridCol w:w="1560"/>
        <w:gridCol w:w="2411"/>
      </w:tblGrid>
      <w:tr w:rsidR="00F95DF8" w:rsidRPr="00E25B1F" w:rsidTr="00035EE3">
        <w:trPr>
          <w:trHeight w:val="510"/>
        </w:trPr>
        <w:tc>
          <w:tcPr>
            <w:tcW w:w="12475" w:type="dxa"/>
            <w:gridSpan w:val="7"/>
            <w:shd w:val="clear" w:color="auto" w:fill="auto"/>
            <w:vAlign w:val="bottom"/>
            <w:hideMark/>
          </w:tcPr>
          <w:p w:rsidR="00F95DF8" w:rsidRPr="00E25B1F" w:rsidRDefault="00F95DF8" w:rsidP="00035EE3">
            <w:pPr>
              <w:widowControl w:val="0"/>
              <w:jc w:val="center"/>
              <w:rPr>
                <w:i/>
                <w:sz w:val="20"/>
                <w:szCs w:val="20"/>
              </w:rPr>
            </w:pPr>
            <w:r w:rsidRPr="00E25B1F">
              <w:rPr>
                <w:i/>
                <w:sz w:val="20"/>
                <w:szCs w:val="20"/>
              </w:rPr>
              <w:t>Информация о цепочке собственников контрагента, включая бенефициаров (в том числе, конечных)</w:t>
            </w:r>
          </w:p>
        </w:tc>
        <w:tc>
          <w:tcPr>
            <w:tcW w:w="2411" w:type="dxa"/>
            <w:vMerge w:val="restart"/>
            <w:shd w:val="clear" w:color="auto" w:fill="auto"/>
            <w:vAlign w:val="center"/>
            <w:hideMark/>
          </w:tcPr>
          <w:p w:rsidR="00F95DF8" w:rsidRPr="00E25B1F" w:rsidRDefault="00F95DF8" w:rsidP="00035EE3">
            <w:pPr>
              <w:widowControl w:val="0"/>
              <w:ind w:left="-108" w:right="-108"/>
              <w:jc w:val="center"/>
              <w:rPr>
                <w:i/>
                <w:sz w:val="20"/>
                <w:szCs w:val="20"/>
              </w:rPr>
            </w:pPr>
            <w:r w:rsidRPr="00E25B1F">
              <w:rPr>
                <w:i/>
                <w:sz w:val="20"/>
                <w:szCs w:val="20"/>
              </w:rPr>
              <w:t>Информация о подтверждающих документах (наименование, реквизиты и т.д.)</w:t>
            </w:r>
          </w:p>
        </w:tc>
      </w:tr>
      <w:tr w:rsidR="00F95DF8" w:rsidRPr="00E25B1F" w:rsidTr="00035EE3">
        <w:trPr>
          <w:trHeight w:val="1590"/>
        </w:trPr>
        <w:tc>
          <w:tcPr>
            <w:tcW w:w="851"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 xml:space="preserve">№ </w:t>
            </w:r>
          </w:p>
        </w:tc>
        <w:tc>
          <w:tcPr>
            <w:tcW w:w="1559"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 xml:space="preserve">ИНН </w:t>
            </w:r>
          </w:p>
        </w:tc>
        <w:tc>
          <w:tcPr>
            <w:tcW w:w="1843"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ОГРН</w:t>
            </w:r>
          </w:p>
        </w:tc>
        <w:tc>
          <w:tcPr>
            <w:tcW w:w="2693"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Наименование / ФИО</w:t>
            </w:r>
          </w:p>
        </w:tc>
        <w:tc>
          <w:tcPr>
            <w:tcW w:w="2410"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Адрес регистрации</w:t>
            </w:r>
          </w:p>
        </w:tc>
        <w:tc>
          <w:tcPr>
            <w:tcW w:w="1559" w:type="dxa"/>
            <w:shd w:val="clear" w:color="auto" w:fill="auto"/>
            <w:vAlign w:val="center"/>
            <w:hideMark/>
          </w:tcPr>
          <w:p w:rsidR="00F95DF8" w:rsidRPr="00E25B1F" w:rsidRDefault="00F95DF8" w:rsidP="00035EE3">
            <w:pPr>
              <w:widowControl w:val="0"/>
              <w:ind w:left="-108" w:right="-108"/>
              <w:jc w:val="center"/>
              <w:rPr>
                <w:i/>
                <w:sz w:val="20"/>
                <w:szCs w:val="20"/>
              </w:rPr>
            </w:pPr>
            <w:r w:rsidRPr="00E25B1F">
              <w:rPr>
                <w:i/>
                <w:sz w:val="20"/>
                <w:szCs w:val="20"/>
              </w:rPr>
              <w:t>Серия и номер документа, удостоверяющего личность (для физического лица)</w:t>
            </w:r>
          </w:p>
        </w:tc>
        <w:tc>
          <w:tcPr>
            <w:tcW w:w="1560" w:type="dxa"/>
            <w:shd w:val="clear" w:color="auto" w:fill="auto"/>
            <w:vAlign w:val="center"/>
            <w:hideMark/>
          </w:tcPr>
          <w:p w:rsidR="00F95DF8" w:rsidRPr="00E25B1F" w:rsidRDefault="00F95DF8" w:rsidP="00035EE3">
            <w:pPr>
              <w:widowControl w:val="0"/>
              <w:jc w:val="center"/>
              <w:rPr>
                <w:i/>
                <w:sz w:val="20"/>
                <w:szCs w:val="20"/>
              </w:rPr>
            </w:pPr>
            <w:r w:rsidRPr="00E25B1F">
              <w:rPr>
                <w:i/>
                <w:sz w:val="20"/>
                <w:szCs w:val="20"/>
              </w:rPr>
              <w:t>Руководитель / участник / акционер / бенефициар</w:t>
            </w:r>
          </w:p>
        </w:tc>
        <w:tc>
          <w:tcPr>
            <w:tcW w:w="2411" w:type="dxa"/>
            <w:vMerge/>
            <w:vAlign w:val="center"/>
            <w:hideMark/>
          </w:tcPr>
          <w:p w:rsidR="00F95DF8" w:rsidRPr="00E25B1F" w:rsidRDefault="00F95DF8" w:rsidP="00035EE3">
            <w:pPr>
              <w:widowControl w:val="0"/>
              <w:rPr>
                <w:i/>
                <w:sz w:val="20"/>
                <w:szCs w:val="20"/>
              </w:rPr>
            </w:pPr>
          </w:p>
        </w:tc>
      </w:tr>
      <w:tr w:rsidR="00F95DF8" w:rsidRPr="00E25B1F" w:rsidTr="00035EE3">
        <w:trPr>
          <w:trHeight w:val="315"/>
        </w:trPr>
        <w:tc>
          <w:tcPr>
            <w:tcW w:w="851" w:type="dxa"/>
            <w:noWrap/>
            <w:vAlign w:val="center"/>
            <w:hideMark/>
          </w:tcPr>
          <w:p w:rsidR="00F95DF8" w:rsidRPr="00E25B1F" w:rsidRDefault="00F95DF8" w:rsidP="00035EE3">
            <w:pPr>
              <w:widowControl w:val="0"/>
              <w:jc w:val="center"/>
              <w:rPr>
                <w:i/>
                <w:iCs/>
                <w:sz w:val="20"/>
                <w:szCs w:val="20"/>
              </w:rPr>
            </w:pPr>
            <w:r w:rsidRPr="00E25B1F">
              <w:rPr>
                <w:i/>
                <w:iCs/>
                <w:sz w:val="20"/>
                <w:szCs w:val="20"/>
              </w:rPr>
              <w:t>8</w:t>
            </w:r>
          </w:p>
        </w:tc>
        <w:tc>
          <w:tcPr>
            <w:tcW w:w="1559" w:type="dxa"/>
            <w:noWrap/>
            <w:vAlign w:val="center"/>
            <w:hideMark/>
          </w:tcPr>
          <w:p w:rsidR="00F95DF8" w:rsidRPr="00E25B1F" w:rsidRDefault="00F95DF8" w:rsidP="00035EE3">
            <w:pPr>
              <w:widowControl w:val="0"/>
              <w:jc w:val="center"/>
              <w:rPr>
                <w:i/>
                <w:iCs/>
                <w:sz w:val="20"/>
                <w:szCs w:val="20"/>
              </w:rPr>
            </w:pPr>
            <w:r w:rsidRPr="00E25B1F">
              <w:rPr>
                <w:i/>
                <w:iCs/>
                <w:sz w:val="20"/>
                <w:szCs w:val="20"/>
              </w:rPr>
              <w:t>9</w:t>
            </w:r>
          </w:p>
        </w:tc>
        <w:tc>
          <w:tcPr>
            <w:tcW w:w="1843" w:type="dxa"/>
            <w:noWrap/>
            <w:vAlign w:val="center"/>
            <w:hideMark/>
          </w:tcPr>
          <w:p w:rsidR="00F95DF8" w:rsidRPr="00E25B1F" w:rsidRDefault="00F95DF8" w:rsidP="00035EE3">
            <w:pPr>
              <w:widowControl w:val="0"/>
              <w:jc w:val="center"/>
              <w:rPr>
                <w:i/>
                <w:iCs/>
                <w:sz w:val="20"/>
                <w:szCs w:val="20"/>
              </w:rPr>
            </w:pPr>
            <w:r w:rsidRPr="00E25B1F">
              <w:rPr>
                <w:i/>
                <w:iCs/>
                <w:sz w:val="20"/>
                <w:szCs w:val="20"/>
              </w:rPr>
              <w:t>10</w:t>
            </w:r>
          </w:p>
        </w:tc>
        <w:tc>
          <w:tcPr>
            <w:tcW w:w="2693" w:type="dxa"/>
            <w:noWrap/>
            <w:vAlign w:val="center"/>
            <w:hideMark/>
          </w:tcPr>
          <w:p w:rsidR="00F95DF8" w:rsidRPr="00E25B1F" w:rsidRDefault="00F95DF8" w:rsidP="00035EE3">
            <w:pPr>
              <w:widowControl w:val="0"/>
              <w:jc w:val="center"/>
              <w:rPr>
                <w:i/>
                <w:iCs/>
                <w:sz w:val="20"/>
                <w:szCs w:val="20"/>
              </w:rPr>
            </w:pPr>
            <w:r w:rsidRPr="00E25B1F">
              <w:rPr>
                <w:i/>
                <w:iCs/>
                <w:sz w:val="20"/>
                <w:szCs w:val="20"/>
              </w:rPr>
              <w:t>11</w:t>
            </w:r>
          </w:p>
        </w:tc>
        <w:tc>
          <w:tcPr>
            <w:tcW w:w="2410" w:type="dxa"/>
            <w:noWrap/>
            <w:vAlign w:val="center"/>
            <w:hideMark/>
          </w:tcPr>
          <w:p w:rsidR="00F95DF8" w:rsidRPr="00E25B1F" w:rsidRDefault="00F95DF8" w:rsidP="00035EE3">
            <w:pPr>
              <w:widowControl w:val="0"/>
              <w:jc w:val="center"/>
              <w:rPr>
                <w:i/>
                <w:iCs/>
                <w:sz w:val="20"/>
                <w:szCs w:val="20"/>
              </w:rPr>
            </w:pPr>
            <w:r w:rsidRPr="00E25B1F">
              <w:rPr>
                <w:i/>
                <w:iCs/>
                <w:sz w:val="20"/>
                <w:szCs w:val="20"/>
              </w:rPr>
              <w:t>12</w:t>
            </w:r>
          </w:p>
        </w:tc>
        <w:tc>
          <w:tcPr>
            <w:tcW w:w="1559"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13</w:t>
            </w:r>
          </w:p>
        </w:tc>
        <w:tc>
          <w:tcPr>
            <w:tcW w:w="1560"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14</w:t>
            </w:r>
          </w:p>
        </w:tc>
        <w:tc>
          <w:tcPr>
            <w:tcW w:w="2411"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15</w:t>
            </w:r>
          </w:p>
        </w:tc>
      </w:tr>
      <w:tr w:rsidR="00F95DF8" w:rsidRPr="00E25B1F" w:rsidTr="00035EE3">
        <w:trPr>
          <w:trHeight w:val="386"/>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7754467990</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108323232323232</w:t>
            </w:r>
          </w:p>
        </w:tc>
        <w:tc>
          <w:tcPr>
            <w:tcW w:w="2693" w:type="dxa"/>
            <w:noWrap/>
            <w:vAlign w:val="bottom"/>
            <w:hideMark/>
          </w:tcPr>
          <w:p w:rsidR="00F95DF8" w:rsidRPr="00E25B1F" w:rsidRDefault="00F95DF8" w:rsidP="00D064DE">
            <w:pPr>
              <w:widowControl w:val="0"/>
              <w:rPr>
                <w:iCs/>
                <w:sz w:val="20"/>
                <w:szCs w:val="20"/>
              </w:rPr>
            </w:pPr>
            <w:r w:rsidRPr="00E25B1F">
              <w:rPr>
                <w:i/>
                <w:iCs/>
                <w:sz w:val="20"/>
                <w:szCs w:val="20"/>
              </w:rPr>
              <w:t xml:space="preserve">ЗАО </w:t>
            </w:r>
            <w:r w:rsidR="00D064DE">
              <w:rPr>
                <w:i/>
                <w:iCs/>
                <w:sz w:val="20"/>
                <w:szCs w:val="20"/>
              </w:rPr>
              <w:t>«Свет 1»</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Москва, ул.</w:t>
            </w:r>
            <w:r w:rsidR="00D064DE">
              <w:rPr>
                <w:i/>
                <w:iCs/>
                <w:sz w:val="20"/>
                <w:szCs w:val="20"/>
              </w:rPr>
              <w:t xml:space="preserve"> </w:t>
            </w:r>
            <w:r w:rsidRPr="00E25B1F">
              <w:rPr>
                <w:i/>
                <w:iCs/>
                <w:sz w:val="20"/>
                <w:szCs w:val="20"/>
              </w:rPr>
              <w:t>Лубянка, 3</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23.01.2008</w:t>
            </w:r>
          </w:p>
        </w:tc>
      </w:tr>
      <w:tr w:rsidR="00F95DF8" w:rsidRPr="00E25B1F" w:rsidTr="00035EE3">
        <w:trPr>
          <w:trHeight w:val="407"/>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1.1.0</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111222333444</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r w:rsidRPr="00E25B1F">
              <w:rPr>
                <w:i/>
                <w:iCs/>
                <w:sz w:val="20"/>
                <w:szCs w:val="20"/>
              </w:rPr>
              <w:t>Петрова Анна Ивановна</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Москва, ул.</w:t>
            </w:r>
            <w:r w:rsidR="00D064DE">
              <w:rPr>
                <w:i/>
                <w:iCs/>
                <w:sz w:val="20"/>
                <w:szCs w:val="20"/>
              </w:rPr>
              <w:t xml:space="preserve"> </w:t>
            </w:r>
            <w:r w:rsidRPr="00E25B1F">
              <w:rPr>
                <w:i/>
                <w:iCs/>
                <w:sz w:val="20"/>
                <w:szCs w:val="20"/>
              </w:rPr>
              <w:t>Щепкина, 33</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44 55 666777</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устав, приказ №45-л/</w:t>
            </w:r>
            <w:proofErr w:type="gramStart"/>
            <w:r w:rsidRPr="00E25B1F">
              <w:rPr>
                <w:i/>
                <w:iCs/>
                <w:sz w:val="20"/>
                <w:szCs w:val="20"/>
              </w:rPr>
              <w:t>с</w:t>
            </w:r>
            <w:proofErr w:type="gramEnd"/>
            <w:r w:rsidRPr="00E25B1F">
              <w:rPr>
                <w:i/>
                <w:iCs/>
                <w:sz w:val="20"/>
                <w:szCs w:val="20"/>
              </w:rPr>
              <w:t xml:space="preserve"> от 22.03.10</w:t>
            </w:r>
          </w:p>
        </w:tc>
      </w:tr>
      <w:tr w:rsidR="00F95DF8" w:rsidRPr="00E25B1F" w:rsidTr="00035EE3">
        <w:trPr>
          <w:trHeight w:val="427"/>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1.1.1</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333222444555</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r w:rsidRPr="00E25B1F">
              <w:rPr>
                <w:i/>
                <w:iCs/>
                <w:sz w:val="20"/>
                <w:szCs w:val="20"/>
              </w:rPr>
              <w:t>Сидоров Пётр Иванович</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Ленина, 45-34</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55 66 777888</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12.03.2004</w:t>
            </w:r>
          </w:p>
        </w:tc>
      </w:tr>
      <w:tr w:rsidR="00F95DF8" w:rsidRPr="00E25B1F" w:rsidTr="00035EE3">
        <w:trPr>
          <w:trHeight w:val="405"/>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1.1.2</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6277777777</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104567567567436</w:t>
            </w:r>
          </w:p>
        </w:tc>
        <w:tc>
          <w:tcPr>
            <w:tcW w:w="2693" w:type="dxa"/>
            <w:noWrap/>
            <w:vAlign w:val="bottom"/>
            <w:hideMark/>
          </w:tcPr>
          <w:p w:rsidR="00F95DF8" w:rsidRPr="00E25B1F" w:rsidRDefault="00F95DF8" w:rsidP="00D064DE">
            <w:pPr>
              <w:widowControl w:val="0"/>
              <w:rPr>
                <w:iCs/>
                <w:sz w:val="20"/>
                <w:szCs w:val="20"/>
              </w:rPr>
            </w:pPr>
            <w:r w:rsidRPr="00E25B1F">
              <w:rPr>
                <w:i/>
                <w:iCs/>
                <w:sz w:val="20"/>
                <w:szCs w:val="20"/>
              </w:rPr>
              <w:t xml:space="preserve">ООО </w:t>
            </w:r>
            <w:r w:rsidR="00D064DE">
              <w:rPr>
                <w:i/>
                <w:iCs/>
                <w:sz w:val="20"/>
                <w:szCs w:val="20"/>
              </w:rPr>
              <w:t>«</w:t>
            </w:r>
            <w:r w:rsidRPr="00E25B1F">
              <w:rPr>
                <w:i/>
                <w:iCs/>
                <w:sz w:val="20"/>
                <w:szCs w:val="20"/>
              </w:rPr>
              <w:t>Черепашка</w:t>
            </w:r>
            <w:r w:rsidR="00D064DE">
              <w:rPr>
                <w:i/>
                <w:iCs/>
                <w:sz w:val="20"/>
                <w:szCs w:val="20"/>
              </w:rPr>
              <w:t>»</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Ленина, 45</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12.03.2004</w:t>
            </w:r>
          </w:p>
        </w:tc>
      </w:tr>
      <w:tr w:rsidR="00F95DF8" w:rsidRPr="00E25B1F" w:rsidTr="00035EE3">
        <w:trPr>
          <w:trHeight w:val="315"/>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1.1.2.0</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7495672857623</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proofErr w:type="spellStart"/>
            <w:r w:rsidRPr="00E25B1F">
              <w:rPr>
                <w:i/>
                <w:iCs/>
                <w:sz w:val="20"/>
                <w:szCs w:val="20"/>
              </w:rPr>
              <w:t>Мухов</w:t>
            </w:r>
            <w:proofErr w:type="spellEnd"/>
            <w:r w:rsidRPr="00E25B1F">
              <w:rPr>
                <w:i/>
                <w:iCs/>
                <w:sz w:val="20"/>
                <w:szCs w:val="20"/>
              </w:rPr>
              <w:t xml:space="preserve"> </w:t>
            </w:r>
            <w:proofErr w:type="spellStart"/>
            <w:r w:rsidRPr="00E25B1F">
              <w:rPr>
                <w:i/>
                <w:iCs/>
                <w:sz w:val="20"/>
                <w:szCs w:val="20"/>
              </w:rPr>
              <w:t>Амир</w:t>
            </w:r>
            <w:proofErr w:type="spellEnd"/>
            <w:r w:rsidRPr="00E25B1F">
              <w:rPr>
                <w:i/>
                <w:iCs/>
                <w:sz w:val="20"/>
                <w:szCs w:val="20"/>
              </w:rPr>
              <w:t xml:space="preserve"> </w:t>
            </w:r>
            <w:proofErr w:type="spellStart"/>
            <w:r w:rsidRPr="00E25B1F">
              <w:rPr>
                <w:i/>
                <w:iCs/>
                <w:sz w:val="20"/>
                <w:szCs w:val="20"/>
              </w:rPr>
              <w:t>Мазиевич</w:t>
            </w:r>
            <w:proofErr w:type="spellEnd"/>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Ленина, 45</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66 78 455434</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устав, приказ №77-л/</w:t>
            </w:r>
            <w:proofErr w:type="gramStart"/>
            <w:r w:rsidRPr="00E25B1F">
              <w:rPr>
                <w:i/>
                <w:iCs/>
                <w:sz w:val="20"/>
                <w:szCs w:val="20"/>
              </w:rPr>
              <w:t>с</w:t>
            </w:r>
            <w:proofErr w:type="gramEnd"/>
            <w:r w:rsidRPr="00E25B1F">
              <w:rPr>
                <w:i/>
                <w:iCs/>
                <w:sz w:val="20"/>
                <w:szCs w:val="20"/>
              </w:rPr>
              <w:t xml:space="preserve"> от 22.05.11</w:t>
            </w:r>
          </w:p>
        </w:tc>
      </w:tr>
      <w:tr w:rsidR="00F95DF8" w:rsidRPr="00E25B1F" w:rsidTr="00035EE3">
        <w:trPr>
          <w:trHeight w:val="315"/>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1.1.2.1</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8462389547345</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r w:rsidRPr="00E25B1F">
              <w:rPr>
                <w:i/>
                <w:iCs/>
                <w:sz w:val="20"/>
                <w:szCs w:val="20"/>
              </w:rPr>
              <w:t>Мазаева Инна Львовна</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К.Маркса, 5-34</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67 03 000444</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Бенефициар</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12.03.2004</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7754456890</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107656565656565</w:t>
            </w:r>
          </w:p>
        </w:tc>
        <w:tc>
          <w:tcPr>
            <w:tcW w:w="2693" w:type="dxa"/>
            <w:noWrap/>
            <w:vAlign w:val="bottom"/>
            <w:hideMark/>
          </w:tcPr>
          <w:p w:rsidR="00F95DF8" w:rsidRPr="00E25B1F" w:rsidRDefault="00F95DF8" w:rsidP="00D064DE">
            <w:pPr>
              <w:widowControl w:val="0"/>
              <w:rPr>
                <w:sz w:val="20"/>
                <w:szCs w:val="20"/>
              </w:rPr>
            </w:pPr>
            <w:r w:rsidRPr="00E25B1F">
              <w:rPr>
                <w:i/>
                <w:iCs/>
                <w:sz w:val="20"/>
                <w:szCs w:val="20"/>
              </w:rPr>
              <w:t xml:space="preserve">ООО </w:t>
            </w:r>
            <w:r w:rsidR="00D064DE">
              <w:rPr>
                <w:i/>
                <w:iCs/>
                <w:sz w:val="20"/>
                <w:szCs w:val="20"/>
              </w:rPr>
              <w:t>«</w:t>
            </w:r>
            <w:r w:rsidRPr="00E25B1F">
              <w:rPr>
                <w:i/>
                <w:iCs/>
                <w:sz w:val="20"/>
                <w:szCs w:val="20"/>
              </w:rPr>
              <w:t>Свет 2</w:t>
            </w:r>
            <w:r w:rsidR="00D064DE">
              <w:rPr>
                <w:i/>
                <w:iCs/>
                <w:sz w:val="20"/>
                <w:szCs w:val="20"/>
              </w:rPr>
              <w:t>»</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Титова, 34</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23.01.2008</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1.2.0</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666555777444</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Антонов Иван Игоревич</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Титова, 34</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66 55 444333</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устав, приказ №56-л/</w:t>
            </w:r>
            <w:proofErr w:type="gramStart"/>
            <w:r w:rsidRPr="00E25B1F">
              <w:rPr>
                <w:i/>
                <w:iCs/>
                <w:sz w:val="20"/>
                <w:szCs w:val="20"/>
              </w:rPr>
              <w:t>с</w:t>
            </w:r>
            <w:proofErr w:type="gramEnd"/>
            <w:r w:rsidRPr="00E25B1F">
              <w:rPr>
                <w:i/>
                <w:iCs/>
                <w:sz w:val="20"/>
                <w:szCs w:val="20"/>
              </w:rPr>
              <w:t xml:space="preserve"> от 22.05.09</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1.2.1</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888777666555</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Ивлев Дмитрий Степанович</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Чапаева, 34-72</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77 55 333444</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23.01.2006</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1.2.2</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333888444555</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Степанов Игорь Дмитриевич</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Гагарина, 2-64</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66 77 223344</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23.01.2006</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1.3</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ASU66-54</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xml:space="preserve">Игуана </w:t>
            </w:r>
            <w:proofErr w:type="spellStart"/>
            <w:r w:rsidRPr="00E25B1F">
              <w:rPr>
                <w:i/>
                <w:iCs/>
                <w:sz w:val="20"/>
                <w:szCs w:val="20"/>
              </w:rPr>
              <w:t>лтд</w:t>
            </w:r>
            <w:proofErr w:type="spellEnd"/>
            <w:r w:rsidRPr="00E25B1F">
              <w:rPr>
                <w:i/>
                <w:iCs/>
                <w:sz w:val="20"/>
                <w:szCs w:val="20"/>
              </w:rPr>
              <w:t xml:space="preserve"> (</w:t>
            </w:r>
            <w:proofErr w:type="spellStart"/>
            <w:r w:rsidRPr="00E25B1F">
              <w:rPr>
                <w:i/>
                <w:iCs/>
                <w:sz w:val="20"/>
                <w:szCs w:val="20"/>
              </w:rPr>
              <w:t>Iguana</w:t>
            </w:r>
            <w:proofErr w:type="spellEnd"/>
            <w:r w:rsidRPr="00E25B1F">
              <w:rPr>
                <w:i/>
                <w:iCs/>
                <w:sz w:val="20"/>
                <w:szCs w:val="20"/>
              </w:rPr>
              <w:t xml:space="preserve"> LTD)</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США, штат Виржиния, 533</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23.01.2008</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proofErr w:type="spellStart"/>
            <w:r w:rsidRPr="00E25B1F">
              <w:rPr>
                <w:i/>
                <w:iCs/>
                <w:sz w:val="20"/>
                <w:szCs w:val="20"/>
              </w:rPr>
              <w:t>Ruan</w:t>
            </w:r>
            <w:proofErr w:type="spellEnd"/>
            <w:r w:rsidRPr="00E25B1F">
              <w:rPr>
                <w:i/>
                <w:iCs/>
                <w:sz w:val="20"/>
                <w:szCs w:val="20"/>
              </w:rPr>
              <w:t xml:space="preserve"> </w:t>
            </w:r>
            <w:proofErr w:type="spellStart"/>
            <w:r w:rsidRPr="00E25B1F">
              <w:rPr>
                <w:i/>
                <w:iCs/>
                <w:sz w:val="20"/>
                <w:szCs w:val="20"/>
              </w:rPr>
              <w:t>Max</w:t>
            </w:r>
            <w:proofErr w:type="spellEnd"/>
            <w:r w:rsidRPr="00E25B1F">
              <w:rPr>
                <w:i/>
                <w:iCs/>
                <w:sz w:val="20"/>
                <w:szCs w:val="20"/>
              </w:rPr>
              <w:t xml:space="preserve"> </w:t>
            </w:r>
            <w:proofErr w:type="spellStart"/>
            <w:r w:rsidRPr="00E25B1F">
              <w:rPr>
                <w:i/>
                <w:iCs/>
                <w:sz w:val="20"/>
                <w:szCs w:val="20"/>
              </w:rPr>
              <w:t>Amer</w:t>
            </w:r>
            <w:proofErr w:type="spellEnd"/>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xml:space="preserve">Кипр, </w:t>
            </w:r>
            <w:proofErr w:type="spellStart"/>
            <w:r w:rsidRPr="00E25B1F">
              <w:rPr>
                <w:i/>
                <w:iCs/>
                <w:sz w:val="20"/>
                <w:szCs w:val="20"/>
              </w:rPr>
              <w:t>Лимассол</w:t>
            </w:r>
            <w:proofErr w:type="spellEnd"/>
            <w:r w:rsidRPr="00E25B1F">
              <w:rPr>
                <w:i/>
                <w:iCs/>
                <w:sz w:val="20"/>
                <w:szCs w:val="20"/>
              </w:rPr>
              <w:t>, 24-75</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776AE 6654</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bl>
    <w:p w:rsidR="00D064DE" w:rsidRDefault="00D064DE" w:rsidP="00D064DE">
      <w:pPr>
        <w:widowControl w:val="0"/>
        <w:sectPr w:rsidR="00D064DE" w:rsidSect="00F95DF8">
          <w:pgSz w:w="16840" w:h="11907" w:orient="landscape" w:code="9"/>
          <w:pgMar w:top="1701" w:right="851" w:bottom="851" w:left="851" w:header="567" w:footer="567" w:gutter="0"/>
          <w:cols w:space="708"/>
          <w:docGrid w:linePitch="360"/>
        </w:sectPr>
      </w:pPr>
    </w:p>
    <w:p w:rsidR="00FD7CCF" w:rsidRPr="00225DB0" w:rsidRDefault="00FD7CCF" w:rsidP="00D23C38">
      <w:pPr>
        <w:widowControl w:val="0"/>
        <w:jc w:val="right"/>
      </w:pPr>
      <w:r>
        <w:lastRenderedPageBreak/>
        <w:t>Форма 3</w:t>
      </w:r>
      <w:r w:rsidR="00DC702C">
        <w:t>.</w:t>
      </w:r>
    </w:p>
    <w:p w:rsidR="00FD7CCF" w:rsidRPr="00225DB0" w:rsidRDefault="00FD7CCF" w:rsidP="006A1047">
      <w:pPr>
        <w:pStyle w:val="Times12"/>
        <w:widowControl w:val="0"/>
        <w:ind w:left="5103" w:firstLine="0"/>
        <w:jc w:val="right"/>
        <w:rPr>
          <w:iCs/>
          <w:szCs w:val="24"/>
        </w:rPr>
      </w:pPr>
      <w:r w:rsidRPr="00225DB0">
        <w:rPr>
          <w:iCs/>
          <w:szCs w:val="24"/>
        </w:rPr>
        <w:t xml:space="preserve">Приложение к заявке на участие в </w:t>
      </w:r>
      <w:r w:rsidR="00D25189">
        <w:rPr>
          <w:iCs/>
          <w:szCs w:val="24"/>
        </w:rPr>
        <w:t xml:space="preserve">открытом </w:t>
      </w:r>
      <w:r w:rsidR="00DC702C">
        <w:rPr>
          <w:iCs/>
          <w:szCs w:val="24"/>
        </w:rPr>
        <w:t>конкурсе</w:t>
      </w:r>
    </w:p>
    <w:p w:rsidR="00FD7CCF" w:rsidRDefault="00FD7CCF" w:rsidP="00D23C38">
      <w:pPr>
        <w:pStyle w:val="Times12"/>
        <w:widowControl w:val="0"/>
        <w:ind w:left="5103" w:firstLine="0"/>
        <w:jc w:val="left"/>
        <w:rPr>
          <w:iCs/>
          <w:szCs w:val="24"/>
        </w:rPr>
      </w:pPr>
      <w:r w:rsidRPr="00225DB0">
        <w:rPr>
          <w:iCs/>
          <w:szCs w:val="24"/>
        </w:rPr>
        <w:t>от «___» __________ 20___ г. № ______</w:t>
      </w:r>
      <w:r>
        <w:rPr>
          <w:iCs/>
          <w:szCs w:val="24"/>
        </w:rPr>
        <w:t>_</w:t>
      </w:r>
    </w:p>
    <w:p w:rsidR="00FD7CCF" w:rsidRDefault="00FD7CCF" w:rsidP="00D23C38">
      <w:pPr>
        <w:widowControl w:val="0"/>
        <w:spacing w:after="240"/>
        <w:ind w:firstLine="709"/>
        <w:jc w:val="both"/>
        <w:outlineLvl w:val="1"/>
        <w:rPr>
          <w:bCs/>
          <w:color w:val="FF0000"/>
          <w:sz w:val="20"/>
          <w:szCs w:val="20"/>
        </w:rPr>
      </w:pPr>
    </w:p>
    <w:p w:rsidR="00AF632E" w:rsidRDefault="00AF632E" w:rsidP="00D23C38">
      <w:pPr>
        <w:widowControl w:val="0"/>
        <w:spacing w:after="240"/>
        <w:ind w:firstLine="709"/>
        <w:jc w:val="both"/>
        <w:outlineLvl w:val="1"/>
        <w:rPr>
          <w:bCs/>
          <w:color w:val="FF0000"/>
          <w:sz w:val="20"/>
          <w:szCs w:val="20"/>
        </w:rPr>
      </w:pPr>
    </w:p>
    <w:p w:rsidR="00F95DF8" w:rsidRPr="00D23C38" w:rsidRDefault="00D25189" w:rsidP="00F95DF8">
      <w:pPr>
        <w:widowControl w:val="0"/>
        <w:jc w:val="center"/>
      </w:pPr>
      <w:r>
        <w:t xml:space="preserve">Открытый конкурс </w:t>
      </w:r>
      <w:r w:rsidR="007464DE">
        <w:t>в электронной форме</w:t>
      </w:r>
      <w:r w:rsidR="00F95DF8" w:rsidRPr="00D23C38">
        <w:t xml:space="preserve"> на право заключения договора</w:t>
      </w:r>
      <w:r w:rsidR="00F95DF8" w:rsidRPr="00D23C38">
        <w:rPr>
          <w:b/>
          <w:i/>
          <w:iCs/>
        </w:rPr>
        <w:t xml:space="preserve"> </w:t>
      </w:r>
      <w:proofErr w:type="gramStart"/>
      <w:r w:rsidR="00F95DF8" w:rsidRPr="00D23C38">
        <w:t>на</w:t>
      </w:r>
      <w:proofErr w:type="gramEnd"/>
      <w:r w:rsidR="00F95DF8" w:rsidRPr="00D23C38">
        <w:t> ______________________</w:t>
      </w:r>
    </w:p>
    <w:p w:rsidR="00F95DF8" w:rsidRPr="00D23C38" w:rsidRDefault="00F95DF8" w:rsidP="00F95DF8">
      <w:pPr>
        <w:widowControl w:val="0"/>
        <w:autoSpaceDE w:val="0"/>
        <w:autoSpaceDN w:val="0"/>
        <w:adjustRightInd w:val="0"/>
        <w:jc w:val="center"/>
      </w:pPr>
    </w:p>
    <w:p w:rsidR="00F95DF8" w:rsidRPr="00D23C38" w:rsidRDefault="00F95DF8" w:rsidP="00F95DF8">
      <w:pPr>
        <w:pStyle w:val="20"/>
        <w:keepNext w:val="0"/>
        <w:widowControl w:val="0"/>
        <w:numPr>
          <w:ilvl w:val="0"/>
          <w:numId w:val="0"/>
        </w:numPr>
        <w:spacing w:before="0" w:after="0"/>
        <w:jc w:val="center"/>
        <w:rPr>
          <w:rFonts w:ascii="Times New Roman" w:hAnsi="Times New Roman" w:cs="Times New Roman"/>
          <w:b w:val="0"/>
          <w:i w:val="0"/>
          <w:sz w:val="24"/>
          <w:szCs w:val="24"/>
        </w:rPr>
      </w:pPr>
      <w:bookmarkStart w:id="243" w:name="_Toc416264489"/>
      <w:r w:rsidRPr="00D23C38">
        <w:rPr>
          <w:rFonts w:ascii="Times New Roman" w:hAnsi="Times New Roman" w:cs="Times New Roman"/>
          <w:i w:val="0"/>
          <w:sz w:val="24"/>
          <w:szCs w:val="24"/>
        </w:rPr>
        <w:t>ТЕХНИЧЕСКОЕ ПРЕДЛОЖЕНИЕ</w:t>
      </w:r>
      <w:r w:rsidRPr="00D23C38">
        <w:rPr>
          <w:rFonts w:ascii="Times New Roman" w:hAnsi="Times New Roman" w:cs="Times New Roman"/>
          <w:b w:val="0"/>
          <w:i w:val="0"/>
          <w:sz w:val="24"/>
          <w:szCs w:val="24"/>
        </w:rPr>
        <w:t xml:space="preserve"> (Форма </w:t>
      </w:r>
      <w:r>
        <w:rPr>
          <w:rFonts w:ascii="Times New Roman" w:hAnsi="Times New Roman" w:cs="Times New Roman"/>
          <w:b w:val="0"/>
          <w:i w:val="0"/>
          <w:sz w:val="24"/>
          <w:szCs w:val="24"/>
        </w:rPr>
        <w:t>3</w:t>
      </w:r>
      <w:r w:rsidRPr="00D23C38">
        <w:rPr>
          <w:rFonts w:ascii="Times New Roman" w:hAnsi="Times New Roman" w:cs="Times New Roman"/>
          <w:b w:val="0"/>
          <w:i w:val="0"/>
          <w:sz w:val="24"/>
          <w:szCs w:val="24"/>
        </w:rPr>
        <w:t>)</w:t>
      </w:r>
      <w:bookmarkEnd w:id="243"/>
    </w:p>
    <w:p w:rsidR="00F95DF8" w:rsidRPr="00D23C38" w:rsidRDefault="00F95DF8" w:rsidP="00F95DF8">
      <w:pPr>
        <w:pStyle w:val="Times12"/>
        <w:widowControl w:val="0"/>
        <w:ind w:firstLine="0"/>
        <w:rPr>
          <w:szCs w:val="24"/>
        </w:rPr>
      </w:pPr>
    </w:p>
    <w:p w:rsidR="00F95DF8" w:rsidRPr="00D23C38" w:rsidRDefault="00F95DF8" w:rsidP="00F95DF8">
      <w:pPr>
        <w:pStyle w:val="Times12"/>
        <w:widowControl w:val="0"/>
        <w:ind w:firstLine="0"/>
        <w:rPr>
          <w:szCs w:val="24"/>
        </w:rPr>
      </w:pPr>
      <w:r w:rsidRPr="00D23C38">
        <w:rPr>
          <w:szCs w:val="24"/>
        </w:rPr>
        <w:t xml:space="preserve">Участник </w:t>
      </w:r>
      <w:r w:rsidR="00D25189">
        <w:rPr>
          <w:szCs w:val="24"/>
        </w:rPr>
        <w:t>открытого конкурса</w:t>
      </w:r>
      <w:r w:rsidRPr="00D23C38">
        <w:rPr>
          <w:szCs w:val="24"/>
        </w:rPr>
        <w:t xml:space="preserve">: ________________________________ </w:t>
      </w:r>
    </w:p>
    <w:p w:rsidR="00F95DF8" w:rsidRPr="00E25B1F" w:rsidRDefault="00F95DF8" w:rsidP="00F95DF8">
      <w:pPr>
        <w:pStyle w:val="Times12"/>
        <w:widowControl w:val="0"/>
        <w:rPr>
          <w:i/>
          <w:sz w:val="22"/>
        </w:rPr>
      </w:pPr>
    </w:p>
    <w:p w:rsidR="00F95DF8" w:rsidRPr="00E25B1F" w:rsidRDefault="00F95DF8" w:rsidP="00F95DF8">
      <w:pPr>
        <w:pStyle w:val="Times12"/>
        <w:widowControl w:val="0"/>
        <w:ind w:firstLine="0"/>
        <w:jc w:val="center"/>
        <w:rPr>
          <w:b/>
          <w:i/>
          <w:szCs w:val="28"/>
        </w:rPr>
      </w:pPr>
      <w:r w:rsidRPr="00E25B1F">
        <w:rPr>
          <w:b/>
          <w:i/>
          <w:szCs w:val="28"/>
        </w:rPr>
        <w:t>Суть технического предложения</w:t>
      </w:r>
    </w:p>
    <w:p w:rsidR="00F95DF8" w:rsidRDefault="00F95DF8" w:rsidP="00F95DF8">
      <w:pPr>
        <w:pStyle w:val="afff0"/>
        <w:widowControl w:val="0"/>
        <w:tabs>
          <w:tab w:val="clear" w:pos="1134"/>
        </w:tabs>
        <w:autoSpaceDE w:val="0"/>
        <w:autoSpaceDN w:val="0"/>
        <w:spacing w:line="240" w:lineRule="auto"/>
        <w:ind w:firstLine="0"/>
        <w:rPr>
          <w:sz w:val="28"/>
          <w:szCs w:val="28"/>
        </w:rPr>
      </w:pPr>
    </w:p>
    <w:p w:rsidR="00F95DF8" w:rsidRDefault="00F95DF8" w:rsidP="00F95DF8">
      <w:pPr>
        <w:pStyle w:val="afff0"/>
        <w:widowControl w:val="0"/>
        <w:tabs>
          <w:tab w:val="clear" w:pos="1134"/>
        </w:tabs>
        <w:autoSpaceDE w:val="0"/>
        <w:autoSpaceDN w:val="0"/>
        <w:spacing w:line="240" w:lineRule="auto"/>
        <w:ind w:firstLine="0"/>
        <w:rPr>
          <w:sz w:val="28"/>
          <w:szCs w:val="28"/>
        </w:rPr>
      </w:pPr>
    </w:p>
    <w:p w:rsidR="00F95DF8" w:rsidRPr="00E25B1F" w:rsidRDefault="00F95DF8" w:rsidP="00F95DF8">
      <w:pPr>
        <w:pStyle w:val="afff0"/>
        <w:widowControl w:val="0"/>
        <w:tabs>
          <w:tab w:val="clear" w:pos="1134"/>
        </w:tabs>
        <w:autoSpaceDE w:val="0"/>
        <w:autoSpaceDN w:val="0"/>
        <w:spacing w:line="240" w:lineRule="auto"/>
        <w:ind w:firstLine="0"/>
        <w:rPr>
          <w:sz w:val="28"/>
          <w:szCs w:val="28"/>
        </w:rPr>
      </w:pPr>
    </w:p>
    <w:p w:rsidR="00F95DF8" w:rsidRDefault="00F95DF8" w:rsidP="00F95DF8">
      <w:pPr>
        <w:pStyle w:val="afb"/>
        <w:spacing w:after="0"/>
        <w:rPr>
          <w:bCs/>
          <w:color w:val="000000"/>
          <w:spacing w:val="1"/>
        </w:rPr>
      </w:pPr>
      <w:r>
        <w:rPr>
          <w:bCs/>
          <w:color w:val="000000"/>
          <w:spacing w:val="1"/>
        </w:rPr>
        <w:t>Руководитель (уполномоченное лицо)</w:t>
      </w:r>
    </w:p>
    <w:p w:rsidR="00F95DF8" w:rsidRDefault="00F95DF8" w:rsidP="00F95DF8">
      <w:pPr>
        <w:pStyle w:val="afb"/>
        <w:spacing w:after="0"/>
        <w:rPr>
          <w:bCs/>
          <w:color w:val="000000"/>
          <w:spacing w:val="1"/>
        </w:rPr>
      </w:pPr>
      <w:r>
        <w:rPr>
          <w:bCs/>
          <w:color w:val="000000"/>
          <w:spacing w:val="1"/>
        </w:rPr>
        <w:t xml:space="preserve">участника </w:t>
      </w:r>
      <w:r w:rsidR="00D25189">
        <w:rPr>
          <w:bCs/>
          <w:color w:val="000000"/>
          <w:spacing w:val="1"/>
        </w:rPr>
        <w:t>открытого конкурса</w:t>
      </w:r>
      <w:r>
        <w:rPr>
          <w:bCs/>
          <w:color w:val="000000"/>
          <w:spacing w:val="1"/>
        </w:rPr>
        <w:t xml:space="preserve">                  _________________ /Ф.И.О/</w:t>
      </w:r>
    </w:p>
    <w:p w:rsidR="00F95DF8" w:rsidRPr="00F10BC6" w:rsidRDefault="00F95DF8" w:rsidP="00F95DF8">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F95DF8" w:rsidRDefault="00F95DF8" w:rsidP="00F95DF8">
      <w:pPr>
        <w:widowControl w:val="0"/>
      </w:pPr>
    </w:p>
    <w:p w:rsidR="00F95DF8" w:rsidRPr="00E25B1F" w:rsidRDefault="00F95DF8" w:rsidP="00F95DF8">
      <w:pPr>
        <w:widowControl w:val="0"/>
        <w:jc w:val="center"/>
        <w:rPr>
          <w:b/>
        </w:rPr>
      </w:pPr>
    </w:p>
    <w:p w:rsidR="00F95DF8" w:rsidRPr="00F95DF8" w:rsidRDefault="00F95DF8" w:rsidP="00F95DF8">
      <w:pPr>
        <w:pStyle w:val="Times12"/>
        <w:widowControl w:val="0"/>
        <w:tabs>
          <w:tab w:val="left" w:pos="1134"/>
          <w:tab w:val="left" w:pos="1418"/>
        </w:tabs>
        <w:ind w:firstLine="709"/>
        <w:rPr>
          <w:bCs w:val="0"/>
          <w:i/>
          <w:szCs w:val="24"/>
        </w:rPr>
      </w:pPr>
      <w:r w:rsidRPr="00F95DF8">
        <w:rPr>
          <w:bCs w:val="0"/>
          <w:i/>
          <w:szCs w:val="24"/>
        </w:rPr>
        <w:t>ИНСТРУКЦИИ ПО ЗАПОЛНЕНИЮ</w:t>
      </w:r>
    </w:p>
    <w:p w:rsidR="00F95DF8" w:rsidRPr="00F95DF8" w:rsidRDefault="00F95DF8" w:rsidP="00A62BC5">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Данные инструкции не следует воспроизводить в документах, подготовленных участником </w:t>
      </w:r>
      <w:r w:rsidR="00D25189">
        <w:rPr>
          <w:i/>
          <w:szCs w:val="24"/>
        </w:rPr>
        <w:t>открытого конкурса</w:t>
      </w:r>
      <w:r w:rsidRPr="00F95DF8">
        <w:rPr>
          <w:i/>
          <w:szCs w:val="24"/>
        </w:rPr>
        <w:t>.</w:t>
      </w:r>
    </w:p>
    <w:p w:rsidR="00F95DF8" w:rsidRPr="00F95DF8" w:rsidRDefault="00F95DF8" w:rsidP="00A62BC5">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Участник </w:t>
      </w:r>
      <w:r w:rsidR="00D25189">
        <w:rPr>
          <w:i/>
          <w:szCs w:val="24"/>
        </w:rPr>
        <w:t>открытого конкурса</w:t>
      </w:r>
      <w:r w:rsidR="00D25189" w:rsidRPr="00F95DF8">
        <w:rPr>
          <w:i/>
          <w:szCs w:val="24"/>
        </w:rPr>
        <w:t xml:space="preserve"> </w:t>
      </w:r>
      <w:r w:rsidRPr="00F95DF8">
        <w:rPr>
          <w:i/>
          <w:szCs w:val="24"/>
        </w:rPr>
        <w:t xml:space="preserve">приводит номер и дату заявки на участие в </w:t>
      </w:r>
      <w:r w:rsidR="00D25189">
        <w:rPr>
          <w:i/>
          <w:szCs w:val="24"/>
        </w:rPr>
        <w:t>открытом конкурсе</w:t>
      </w:r>
      <w:r w:rsidRPr="00F95DF8">
        <w:rPr>
          <w:i/>
          <w:szCs w:val="24"/>
        </w:rPr>
        <w:t>, приложением</w:t>
      </w:r>
      <w:r w:rsidR="00322FB9">
        <w:rPr>
          <w:i/>
          <w:szCs w:val="24"/>
        </w:rPr>
        <w:t xml:space="preserve"> </w:t>
      </w:r>
      <w:r w:rsidRPr="00F95DF8">
        <w:rPr>
          <w:i/>
          <w:szCs w:val="24"/>
        </w:rPr>
        <w:t>к которой является данное техническое предложение.</w:t>
      </w:r>
    </w:p>
    <w:p w:rsidR="00F95DF8" w:rsidRPr="00F95DF8" w:rsidRDefault="00F95DF8" w:rsidP="00A62BC5">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Участник </w:t>
      </w:r>
      <w:r w:rsidR="00D25189">
        <w:rPr>
          <w:i/>
          <w:szCs w:val="24"/>
        </w:rPr>
        <w:t>открытого конкурса</w:t>
      </w:r>
      <w:r w:rsidR="00D25189" w:rsidRPr="00F95DF8">
        <w:rPr>
          <w:i/>
          <w:szCs w:val="24"/>
        </w:rPr>
        <w:t xml:space="preserve"> </w:t>
      </w:r>
      <w:r w:rsidRPr="00F95DF8">
        <w:rPr>
          <w:i/>
          <w:szCs w:val="24"/>
        </w:rPr>
        <w:t>указывает свое фирменное наименование (в т.ч. организационно-правовую форму).</w:t>
      </w:r>
    </w:p>
    <w:p w:rsidR="00F95DF8" w:rsidRPr="00F95DF8" w:rsidRDefault="00F95DF8" w:rsidP="00A62BC5">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Выше приведена форма титульного листа Технического предложения.</w:t>
      </w:r>
    </w:p>
    <w:p w:rsidR="00F95DF8" w:rsidRPr="00F95DF8" w:rsidRDefault="00F95DF8" w:rsidP="00A62BC5">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Техническое предложение участника </w:t>
      </w:r>
      <w:r w:rsidR="00D25189">
        <w:rPr>
          <w:i/>
          <w:szCs w:val="24"/>
        </w:rPr>
        <w:t>открытого конкурса</w:t>
      </w:r>
      <w:r w:rsidRPr="00F95DF8">
        <w:rPr>
          <w:i/>
          <w:szCs w:val="24"/>
        </w:rPr>
        <w:t>, помимо материалов, указанных в тексте технических требований, должно включать:</w:t>
      </w:r>
    </w:p>
    <w:p w:rsidR="00F95DF8" w:rsidRPr="00F95DF8" w:rsidRDefault="00F95DF8" w:rsidP="00A62BC5">
      <w:pPr>
        <w:pStyle w:val="a0"/>
        <w:widowControl w:val="0"/>
        <w:numPr>
          <w:ilvl w:val="4"/>
          <w:numId w:val="10"/>
        </w:numPr>
        <w:tabs>
          <w:tab w:val="clear" w:pos="1494"/>
          <w:tab w:val="num" w:pos="1134"/>
        </w:tabs>
        <w:spacing w:line="240" w:lineRule="auto"/>
        <w:ind w:left="0" w:firstLine="709"/>
        <w:rPr>
          <w:i/>
          <w:sz w:val="24"/>
          <w:szCs w:val="24"/>
        </w:rPr>
      </w:pPr>
      <w:r w:rsidRPr="00F95DF8">
        <w:rPr>
          <w:i/>
          <w:sz w:val="24"/>
          <w:szCs w:val="24"/>
        </w:rPr>
        <w:t>описание участником в его заявке выполняемых работ или оказываемых услуг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F95DF8" w:rsidRPr="00F95DF8" w:rsidRDefault="00F95DF8" w:rsidP="00A62BC5">
      <w:pPr>
        <w:pStyle w:val="a0"/>
        <w:widowControl w:val="0"/>
        <w:numPr>
          <w:ilvl w:val="4"/>
          <w:numId w:val="10"/>
        </w:numPr>
        <w:tabs>
          <w:tab w:val="clear" w:pos="1494"/>
          <w:tab w:val="num" w:pos="1134"/>
        </w:tabs>
        <w:spacing w:line="240" w:lineRule="auto"/>
        <w:ind w:left="0" w:firstLine="709"/>
        <w:rPr>
          <w:i/>
          <w:sz w:val="24"/>
          <w:szCs w:val="24"/>
        </w:rPr>
      </w:pPr>
      <w:r w:rsidRPr="00F95DF8">
        <w:rPr>
          <w:i/>
          <w:sz w:val="24"/>
          <w:szCs w:val="24"/>
        </w:rPr>
        <w:t>указание объема работ или услуг или порядка его определения;</w:t>
      </w:r>
    </w:p>
    <w:p w:rsidR="00F95DF8" w:rsidRPr="00F95DF8" w:rsidRDefault="00F95DF8" w:rsidP="00A62BC5">
      <w:pPr>
        <w:pStyle w:val="a0"/>
        <w:widowControl w:val="0"/>
        <w:numPr>
          <w:ilvl w:val="4"/>
          <w:numId w:val="10"/>
        </w:numPr>
        <w:tabs>
          <w:tab w:val="clear" w:pos="1494"/>
          <w:tab w:val="num" w:pos="1134"/>
        </w:tabs>
        <w:spacing w:line="240" w:lineRule="auto"/>
        <w:ind w:left="0" w:firstLine="709"/>
        <w:rPr>
          <w:i/>
          <w:sz w:val="24"/>
          <w:szCs w:val="24"/>
        </w:rPr>
      </w:pPr>
      <w:r w:rsidRPr="00F95DF8">
        <w:rPr>
          <w:i/>
          <w:sz w:val="24"/>
          <w:szCs w:val="24"/>
        </w:rPr>
        <w:t>документы на виды деятельности, связанные с выполнением договора, вместе с приложениями, описывающими конкретные виды деятельности.</w:t>
      </w:r>
    </w:p>
    <w:p w:rsidR="00F95DF8" w:rsidRPr="00707417" w:rsidRDefault="00F95DF8" w:rsidP="00A62BC5">
      <w:pPr>
        <w:pStyle w:val="Times12"/>
        <w:widowControl w:val="0"/>
        <w:numPr>
          <w:ilvl w:val="0"/>
          <w:numId w:val="14"/>
        </w:numPr>
        <w:tabs>
          <w:tab w:val="clear" w:pos="960"/>
          <w:tab w:val="num" w:pos="720"/>
          <w:tab w:val="left" w:pos="1134"/>
          <w:tab w:val="left" w:pos="1418"/>
        </w:tabs>
        <w:ind w:left="0" w:firstLine="709"/>
        <w:rPr>
          <w:i/>
          <w:szCs w:val="24"/>
        </w:rPr>
      </w:pPr>
      <w:r w:rsidRPr="00707417">
        <w:rPr>
          <w:i/>
          <w:snapToGrid w:val="0"/>
          <w:szCs w:val="24"/>
        </w:rPr>
        <w:t xml:space="preserve">Участник </w:t>
      </w:r>
      <w:r w:rsidR="00D25189">
        <w:rPr>
          <w:i/>
          <w:szCs w:val="24"/>
        </w:rPr>
        <w:t>открытого конкурса</w:t>
      </w:r>
      <w:r w:rsidR="00D25189" w:rsidRPr="00707417">
        <w:rPr>
          <w:i/>
          <w:snapToGrid w:val="0"/>
          <w:szCs w:val="24"/>
        </w:rPr>
        <w:t xml:space="preserve"> </w:t>
      </w:r>
      <w:r w:rsidRPr="00707417">
        <w:rPr>
          <w:i/>
          <w:snapToGrid w:val="0"/>
          <w:szCs w:val="24"/>
        </w:rPr>
        <w:t>в данной форме должен подтвердить выполнение каждого технического требования</w:t>
      </w:r>
      <w:r w:rsidR="00322FB9">
        <w:rPr>
          <w:i/>
          <w:snapToGrid w:val="0"/>
          <w:szCs w:val="24"/>
        </w:rPr>
        <w:t>, указанного в Части 3 «Техническое задание»</w:t>
      </w:r>
      <w:r w:rsidRPr="00707417">
        <w:rPr>
          <w:i/>
          <w:snapToGrid w:val="0"/>
          <w:szCs w:val="24"/>
        </w:rPr>
        <w:t>.</w:t>
      </w:r>
    </w:p>
    <w:p w:rsidR="00AF632E" w:rsidRDefault="00AF632E" w:rsidP="00D23C38">
      <w:pPr>
        <w:widowControl w:val="0"/>
        <w:spacing w:after="240"/>
        <w:ind w:firstLine="709"/>
        <w:jc w:val="both"/>
        <w:outlineLvl w:val="1"/>
        <w:rPr>
          <w:bCs/>
          <w:color w:val="FF0000"/>
          <w:sz w:val="20"/>
          <w:szCs w:val="20"/>
        </w:rPr>
      </w:pPr>
    </w:p>
    <w:p w:rsidR="00AF632E" w:rsidRDefault="00AF632E" w:rsidP="00D23C38">
      <w:pPr>
        <w:widowControl w:val="0"/>
        <w:spacing w:after="240"/>
        <w:ind w:firstLine="709"/>
        <w:jc w:val="both"/>
        <w:outlineLvl w:val="1"/>
        <w:rPr>
          <w:bCs/>
          <w:color w:val="FF0000"/>
          <w:sz w:val="20"/>
          <w:szCs w:val="20"/>
        </w:rPr>
      </w:pPr>
    </w:p>
    <w:p w:rsidR="00AF632E" w:rsidRDefault="00AF632E" w:rsidP="00D23C38">
      <w:pPr>
        <w:widowControl w:val="0"/>
        <w:spacing w:after="240"/>
        <w:ind w:firstLine="709"/>
        <w:jc w:val="both"/>
        <w:outlineLvl w:val="1"/>
        <w:rPr>
          <w:bCs/>
          <w:color w:val="FF0000"/>
          <w:sz w:val="20"/>
          <w:szCs w:val="20"/>
        </w:rPr>
      </w:pPr>
    </w:p>
    <w:p w:rsidR="00AF632E" w:rsidRDefault="00AF632E" w:rsidP="00D23C38">
      <w:pPr>
        <w:widowControl w:val="0"/>
        <w:spacing w:after="240"/>
        <w:ind w:firstLine="709"/>
        <w:jc w:val="both"/>
        <w:outlineLvl w:val="1"/>
        <w:rPr>
          <w:bCs/>
          <w:color w:val="FF0000"/>
          <w:sz w:val="20"/>
          <w:szCs w:val="20"/>
        </w:rPr>
      </w:pPr>
    </w:p>
    <w:p w:rsidR="00AF632E" w:rsidRDefault="00AF632E" w:rsidP="00D23C38">
      <w:pPr>
        <w:widowControl w:val="0"/>
        <w:spacing w:after="240"/>
        <w:ind w:firstLine="709"/>
        <w:jc w:val="both"/>
        <w:outlineLvl w:val="1"/>
        <w:rPr>
          <w:bCs/>
          <w:color w:val="FF0000"/>
          <w:sz w:val="20"/>
          <w:szCs w:val="20"/>
        </w:rPr>
      </w:pPr>
    </w:p>
    <w:bookmarkEnd w:id="238"/>
    <w:p w:rsidR="00A97E53" w:rsidRDefault="00A97E53" w:rsidP="006F0C28">
      <w:pPr>
        <w:widowControl w:val="0"/>
        <w:spacing w:after="240"/>
        <w:ind w:firstLine="709"/>
        <w:jc w:val="both"/>
        <w:outlineLvl w:val="1"/>
        <w:rPr>
          <w:bCs/>
          <w:color w:val="FF0000"/>
          <w:sz w:val="20"/>
          <w:szCs w:val="20"/>
        </w:rPr>
        <w:sectPr w:rsidR="00A97E53" w:rsidSect="00D064DE">
          <w:pgSz w:w="11907" w:h="16840" w:code="9"/>
          <w:pgMar w:top="851" w:right="851" w:bottom="851" w:left="1701" w:header="567" w:footer="567" w:gutter="0"/>
          <w:cols w:space="708"/>
          <w:docGrid w:linePitch="360"/>
        </w:sectPr>
      </w:pPr>
    </w:p>
    <w:p w:rsidR="00A97E53" w:rsidRPr="00225DB0" w:rsidRDefault="00A97E53" w:rsidP="00A97E53">
      <w:pPr>
        <w:widowControl w:val="0"/>
        <w:jc w:val="right"/>
      </w:pPr>
      <w:r>
        <w:lastRenderedPageBreak/>
        <w:t>Форма 4</w:t>
      </w:r>
      <w:r w:rsidR="00DC702C">
        <w:t>.</w:t>
      </w:r>
    </w:p>
    <w:p w:rsidR="00A97E53" w:rsidRPr="00225DB0" w:rsidRDefault="00A97E53" w:rsidP="00A97E53">
      <w:pPr>
        <w:pStyle w:val="Times12"/>
        <w:widowControl w:val="0"/>
        <w:ind w:left="5103" w:firstLine="0"/>
        <w:jc w:val="right"/>
        <w:rPr>
          <w:iCs/>
          <w:szCs w:val="24"/>
        </w:rPr>
      </w:pPr>
      <w:r w:rsidRPr="00225DB0">
        <w:rPr>
          <w:iCs/>
          <w:szCs w:val="24"/>
        </w:rPr>
        <w:t xml:space="preserve">Приложение к заявке на участие в </w:t>
      </w:r>
      <w:r w:rsidR="00C03581">
        <w:rPr>
          <w:iCs/>
          <w:szCs w:val="24"/>
        </w:rPr>
        <w:t>открытом конкурсе</w:t>
      </w:r>
    </w:p>
    <w:p w:rsidR="00A97E53" w:rsidRDefault="00A97E53" w:rsidP="00A97E53">
      <w:pPr>
        <w:pStyle w:val="Times12"/>
        <w:widowControl w:val="0"/>
        <w:ind w:left="5103" w:firstLine="0"/>
        <w:jc w:val="right"/>
        <w:rPr>
          <w:iCs/>
          <w:szCs w:val="24"/>
        </w:rPr>
      </w:pPr>
      <w:r w:rsidRPr="00225DB0">
        <w:rPr>
          <w:iCs/>
          <w:szCs w:val="24"/>
        </w:rPr>
        <w:t>от «___» __________ 20___ г. № ______</w:t>
      </w:r>
      <w:r>
        <w:rPr>
          <w:iCs/>
          <w:szCs w:val="24"/>
        </w:rPr>
        <w:t>_</w:t>
      </w:r>
    </w:p>
    <w:p w:rsidR="006F0C28" w:rsidRDefault="006F0C28" w:rsidP="006F0C28">
      <w:pPr>
        <w:widowControl w:val="0"/>
        <w:spacing w:after="240"/>
        <w:ind w:firstLine="709"/>
        <w:jc w:val="both"/>
        <w:outlineLvl w:val="1"/>
        <w:rPr>
          <w:bCs/>
          <w:color w:val="FF0000"/>
          <w:sz w:val="20"/>
          <w:szCs w:val="20"/>
        </w:rPr>
      </w:pPr>
    </w:p>
    <w:p w:rsidR="006F0C28" w:rsidRPr="00D23C38" w:rsidRDefault="006F0C28" w:rsidP="006F0C28">
      <w:pPr>
        <w:widowControl w:val="0"/>
        <w:jc w:val="center"/>
      </w:pPr>
      <w:r w:rsidRPr="00D23C38">
        <w:t xml:space="preserve">Открытый </w:t>
      </w:r>
      <w:r w:rsidR="00C03581">
        <w:t>конкурс</w:t>
      </w:r>
      <w:r>
        <w:t xml:space="preserve"> в электронной форме</w:t>
      </w:r>
      <w:r w:rsidRPr="00D23C38">
        <w:t xml:space="preserve"> на право заключения договора</w:t>
      </w:r>
      <w:r w:rsidRPr="00D23C38">
        <w:rPr>
          <w:b/>
          <w:i/>
          <w:iCs/>
        </w:rPr>
        <w:t xml:space="preserve"> </w:t>
      </w:r>
      <w:proofErr w:type="gramStart"/>
      <w:r w:rsidRPr="00D23C38">
        <w:t>на</w:t>
      </w:r>
      <w:proofErr w:type="gramEnd"/>
      <w:r w:rsidRPr="00D23C38">
        <w:t> ______________________</w:t>
      </w:r>
    </w:p>
    <w:p w:rsidR="006F0C28" w:rsidRPr="00D23C38" w:rsidRDefault="006F0C28" w:rsidP="006F0C28">
      <w:pPr>
        <w:widowControl w:val="0"/>
        <w:autoSpaceDE w:val="0"/>
        <w:autoSpaceDN w:val="0"/>
        <w:adjustRightInd w:val="0"/>
        <w:jc w:val="center"/>
      </w:pPr>
    </w:p>
    <w:p w:rsidR="006F0C28" w:rsidRPr="0079765D" w:rsidRDefault="00A97E53" w:rsidP="006F0C28">
      <w:pPr>
        <w:pStyle w:val="20"/>
        <w:keepNext w:val="0"/>
        <w:widowControl w:val="0"/>
        <w:numPr>
          <w:ilvl w:val="0"/>
          <w:numId w:val="0"/>
        </w:numPr>
        <w:spacing w:before="0" w:after="0"/>
        <w:jc w:val="center"/>
        <w:rPr>
          <w:rFonts w:ascii="Times New Roman" w:hAnsi="Times New Roman" w:cs="Times New Roman"/>
          <w:b w:val="0"/>
          <w:i w:val="0"/>
          <w:sz w:val="24"/>
          <w:szCs w:val="24"/>
        </w:rPr>
      </w:pPr>
      <w:bookmarkStart w:id="244" w:name="_Toc416264490"/>
      <w:r w:rsidRPr="0079765D">
        <w:rPr>
          <w:rFonts w:ascii="Times New Roman" w:hAnsi="Times New Roman" w:cs="Times New Roman"/>
          <w:i w:val="0"/>
          <w:sz w:val="24"/>
          <w:szCs w:val="24"/>
        </w:rPr>
        <w:t xml:space="preserve">СПРАВКА ОБ ОПЫТЕ </w:t>
      </w:r>
      <w:r w:rsidR="00E0790D">
        <w:rPr>
          <w:rFonts w:ascii="Times New Roman" w:hAnsi="Times New Roman" w:cs="Times New Roman"/>
          <w:i w:val="0"/>
          <w:sz w:val="24"/>
          <w:szCs w:val="24"/>
        </w:rPr>
        <w:t xml:space="preserve">ВЫПОЛНЕНИЯ РАБОТ, </w:t>
      </w:r>
      <w:r w:rsidR="0079765D">
        <w:rPr>
          <w:rFonts w:ascii="Times New Roman" w:hAnsi="Times New Roman" w:cs="Times New Roman"/>
          <w:i w:val="0"/>
          <w:sz w:val="24"/>
          <w:szCs w:val="24"/>
        </w:rPr>
        <w:t>ОКАЗАНИЯ УСЛУГ</w:t>
      </w:r>
      <w:r w:rsidR="006F0C28" w:rsidRPr="0079765D">
        <w:rPr>
          <w:rFonts w:ascii="Times New Roman" w:hAnsi="Times New Roman" w:cs="Times New Roman"/>
          <w:b w:val="0"/>
          <w:i w:val="0"/>
          <w:sz w:val="24"/>
          <w:szCs w:val="24"/>
        </w:rPr>
        <w:t xml:space="preserve"> (Форма </w:t>
      </w:r>
      <w:r w:rsidRPr="0079765D">
        <w:rPr>
          <w:rFonts w:ascii="Times New Roman" w:hAnsi="Times New Roman" w:cs="Times New Roman"/>
          <w:b w:val="0"/>
          <w:i w:val="0"/>
          <w:sz w:val="24"/>
          <w:szCs w:val="24"/>
        </w:rPr>
        <w:t>4</w:t>
      </w:r>
      <w:r w:rsidR="006F0C28" w:rsidRPr="0079765D">
        <w:rPr>
          <w:rFonts w:ascii="Times New Roman" w:hAnsi="Times New Roman" w:cs="Times New Roman"/>
          <w:b w:val="0"/>
          <w:i w:val="0"/>
          <w:sz w:val="24"/>
          <w:szCs w:val="24"/>
        </w:rPr>
        <w:t>)</w:t>
      </w:r>
      <w:bookmarkEnd w:id="244"/>
    </w:p>
    <w:p w:rsidR="006F0C28" w:rsidRPr="00D23C38" w:rsidRDefault="006F0C28" w:rsidP="006F0C28">
      <w:pPr>
        <w:pStyle w:val="Times12"/>
        <w:widowControl w:val="0"/>
        <w:ind w:firstLine="0"/>
        <w:rPr>
          <w:szCs w:val="24"/>
        </w:rPr>
      </w:pPr>
    </w:p>
    <w:p w:rsidR="006F0C28" w:rsidRPr="00D23C38" w:rsidRDefault="006F0C28" w:rsidP="006F0C28">
      <w:pPr>
        <w:pStyle w:val="Times12"/>
        <w:widowControl w:val="0"/>
        <w:ind w:firstLine="0"/>
        <w:rPr>
          <w:szCs w:val="24"/>
        </w:rPr>
      </w:pPr>
      <w:r w:rsidRPr="00D23C38">
        <w:rPr>
          <w:szCs w:val="24"/>
        </w:rPr>
        <w:t xml:space="preserve">Участник </w:t>
      </w:r>
      <w:r w:rsidR="00C03581">
        <w:rPr>
          <w:szCs w:val="24"/>
        </w:rPr>
        <w:t>открытого конкурса</w:t>
      </w:r>
      <w:r w:rsidRPr="00D23C38">
        <w:rPr>
          <w:szCs w:val="24"/>
        </w:rPr>
        <w:t xml:space="preserve">: ________________________________ </w:t>
      </w:r>
    </w:p>
    <w:p w:rsidR="0085523F" w:rsidRDefault="0085523F" w:rsidP="00D23C38">
      <w:pPr>
        <w:pStyle w:val="Times12"/>
        <w:widowControl w:val="0"/>
        <w:spacing w:before="120" w:after="120"/>
        <w:ind w:firstLine="0"/>
        <w:rPr>
          <w:sz w:val="20"/>
          <w:szCs w:val="20"/>
        </w:rPr>
      </w:pPr>
    </w:p>
    <w:tbl>
      <w:tblPr>
        <w:tblStyle w:val="afff5"/>
        <w:tblW w:w="0" w:type="auto"/>
        <w:tblLook w:val="04A0"/>
      </w:tblPr>
      <w:tblGrid>
        <w:gridCol w:w="756"/>
        <w:gridCol w:w="2046"/>
        <w:gridCol w:w="127"/>
        <w:gridCol w:w="62"/>
        <w:gridCol w:w="1801"/>
        <w:gridCol w:w="60"/>
        <w:gridCol w:w="2442"/>
        <w:gridCol w:w="82"/>
        <w:gridCol w:w="1686"/>
        <w:gridCol w:w="88"/>
        <w:gridCol w:w="1680"/>
        <w:gridCol w:w="2115"/>
        <w:gridCol w:w="1841"/>
      </w:tblGrid>
      <w:tr w:rsidR="00952AA9" w:rsidRPr="00A97E53" w:rsidTr="000D6EAD">
        <w:trPr>
          <w:trHeight w:val="1096"/>
        </w:trPr>
        <w:tc>
          <w:tcPr>
            <w:tcW w:w="756" w:type="dxa"/>
            <w:vMerge w:val="restart"/>
            <w:vAlign w:val="center"/>
          </w:tcPr>
          <w:p w:rsidR="000D6EAD" w:rsidRPr="00A97E53" w:rsidRDefault="000D6EAD" w:rsidP="00A97E53">
            <w:pPr>
              <w:pStyle w:val="Times12"/>
              <w:widowControl w:val="0"/>
              <w:spacing w:before="120" w:after="120"/>
              <w:ind w:firstLine="0"/>
              <w:jc w:val="center"/>
              <w:rPr>
                <w:szCs w:val="24"/>
              </w:rPr>
            </w:pPr>
            <w:r w:rsidRPr="00A97E53">
              <w:rPr>
                <w:szCs w:val="24"/>
              </w:rPr>
              <w:t xml:space="preserve">№ </w:t>
            </w:r>
            <w:proofErr w:type="gramStart"/>
            <w:r w:rsidRPr="00A97E53">
              <w:rPr>
                <w:szCs w:val="24"/>
              </w:rPr>
              <w:t>п</w:t>
            </w:r>
            <w:proofErr w:type="gramEnd"/>
            <w:r w:rsidRPr="00A97E53">
              <w:rPr>
                <w:szCs w:val="24"/>
              </w:rPr>
              <w:t>/п</w:t>
            </w:r>
          </w:p>
        </w:tc>
        <w:tc>
          <w:tcPr>
            <w:tcW w:w="2395" w:type="dxa"/>
            <w:gridSpan w:val="3"/>
            <w:vMerge w:val="restart"/>
            <w:vAlign w:val="center"/>
          </w:tcPr>
          <w:p w:rsidR="000D6EAD" w:rsidRPr="00A97E53" w:rsidRDefault="000D6EAD" w:rsidP="00A97E53">
            <w:pPr>
              <w:pStyle w:val="Times12"/>
              <w:widowControl w:val="0"/>
              <w:spacing w:before="120" w:after="120"/>
              <w:ind w:firstLine="0"/>
              <w:jc w:val="center"/>
              <w:rPr>
                <w:szCs w:val="24"/>
              </w:rPr>
            </w:pPr>
            <w:r>
              <w:rPr>
                <w:szCs w:val="24"/>
              </w:rPr>
              <w:t>Реквизиты договора</w:t>
            </w:r>
            <w:proofErr w:type="gramStart"/>
            <w:r>
              <w:rPr>
                <w:szCs w:val="24"/>
              </w:rPr>
              <w:t xml:space="preserve"> (№, </w:t>
            </w:r>
            <w:proofErr w:type="gramEnd"/>
            <w:r>
              <w:rPr>
                <w:szCs w:val="24"/>
              </w:rPr>
              <w:t>дата)</w:t>
            </w:r>
          </w:p>
        </w:tc>
        <w:tc>
          <w:tcPr>
            <w:tcW w:w="1858" w:type="dxa"/>
            <w:vMerge w:val="restart"/>
            <w:vAlign w:val="center"/>
          </w:tcPr>
          <w:p w:rsidR="000D6EAD" w:rsidRPr="005A524B" w:rsidRDefault="000D6EAD" w:rsidP="006A1676">
            <w:pPr>
              <w:pStyle w:val="af7"/>
              <w:ind w:left="-57" w:right="-57"/>
              <w:jc w:val="center"/>
              <w:rPr>
                <w:szCs w:val="22"/>
              </w:rPr>
            </w:pPr>
            <w:r w:rsidRPr="005A524B">
              <w:rPr>
                <w:szCs w:val="22"/>
              </w:rPr>
              <w:t>Наименование заказчика</w:t>
            </w:r>
            <w:r>
              <w:rPr>
                <w:szCs w:val="22"/>
              </w:rPr>
              <w:t>,</w:t>
            </w:r>
            <w:r w:rsidRPr="005A524B">
              <w:rPr>
                <w:szCs w:val="22"/>
              </w:rPr>
              <w:t xml:space="preserve"> с которым заключен договор (адрес, контактное лицо с указанием должности, контактные телефоны)</w:t>
            </w:r>
          </w:p>
        </w:tc>
        <w:tc>
          <w:tcPr>
            <w:tcW w:w="2693" w:type="dxa"/>
            <w:gridSpan w:val="2"/>
            <w:vMerge w:val="restart"/>
            <w:vAlign w:val="center"/>
          </w:tcPr>
          <w:p w:rsidR="000D6EAD" w:rsidRPr="005A524B" w:rsidRDefault="000D6EAD" w:rsidP="000D6EAD">
            <w:pPr>
              <w:pStyle w:val="af7"/>
              <w:ind w:left="34" w:right="0"/>
              <w:jc w:val="center"/>
              <w:rPr>
                <w:szCs w:val="22"/>
              </w:rPr>
            </w:pPr>
            <w:r w:rsidRPr="005A524B">
              <w:rPr>
                <w:szCs w:val="22"/>
              </w:rPr>
              <w:t xml:space="preserve">Описание договора (предмет, объем и состав </w:t>
            </w:r>
            <w:r w:rsidR="00952AA9">
              <w:rPr>
                <w:szCs w:val="22"/>
              </w:rPr>
              <w:t>работ/</w:t>
            </w:r>
            <w:r>
              <w:rPr>
                <w:szCs w:val="22"/>
              </w:rPr>
              <w:t>услуг</w:t>
            </w:r>
            <w:r w:rsidRPr="005A524B">
              <w:rPr>
                <w:szCs w:val="22"/>
              </w:rPr>
              <w:t>, описание основных условий договора)</w:t>
            </w:r>
          </w:p>
        </w:tc>
        <w:tc>
          <w:tcPr>
            <w:tcW w:w="3318" w:type="dxa"/>
            <w:gridSpan w:val="4"/>
            <w:vAlign w:val="center"/>
          </w:tcPr>
          <w:p w:rsidR="000D6EAD" w:rsidRPr="00A97E53" w:rsidRDefault="000D6EAD" w:rsidP="000D6EAD">
            <w:pPr>
              <w:pStyle w:val="Times12"/>
              <w:widowControl w:val="0"/>
              <w:spacing w:before="120" w:after="120"/>
              <w:ind w:firstLine="0"/>
              <w:jc w:val="center"/>
              <w:rPr>
                <w:szCs w:val="24"/>
              </w:rPr>
            </w:pPr>
            <w:r>
              <w:rPr>
                <w:szCs w:val="24"/>
              </w:rPr>
              <w:t>Сроки</w:t>
            </w:r>
            <w:r>
              <w:t xml:space="preserve"> </w:t>
            </w:r>
            <w:r w:rsidR="00952AA9">
              <w:t>выполнения работ/</w:t>
            </w:r>
            <w:r>
              <w:t>оказания услуг</w:t>
            </w:r>
            <w:r w:rsidRPr="005A524B">
              <w:t xml:space="preserve"> </w:t>
            </w:r>
          </w:p>
        </w:tc>
        <w:tc>
          <w:tcPr>
            <w:tcW w:w="2253" w:type="dxa"/>
            <w:vMerge w:val="restart"/>
            <w:vAlign w:val="center"/>
          </w:tcPr>
          <w:p w:rsidR="000D6EAD" w:rsidRPr="00A97E53" w:rsidRDefault="000D6EAD" w:rsidP="00860110">
            <w:pPr>
              <w:pStyle w:val="Times12"/>
              <w:widowControl w:val="0"/>
              <w:spacing w:before="120" w:after="120"/>
              <w:ind w:firstLine="0"/>
              <w:jc w:val="center"/>
              <w:rPr>
                <w:szCs w:val="24"/>
              </w:rPr>
            </w:pPr>
            <w:r>
              <w:rPr>
                <w:szCs w:val="24"/>
              </w:rPr>
              <w:t>Стоимость договора, руб.</w:t>
            </w:r>
            <w:r w:rsidR="00CC62DF">
              <w:rPr>
                <w:szCs w:val="24"/>
              </w:rPr>
              <w:t>,</w:t>
            </w:r>
            <w:r>
              <w:rPr>
                <w:szCs w:val="24"/>
              </w:rPr>
              <w:t xml:space="preserve"> </w:t>
            </w:r>
            <w:r w:rsidR="00860110">
              <w:rPr>
                <w:szCs w:val="24"/>
              </w:rPr>
              <w:t>без</w:t>
            </w:r>
            <w:r>
              <w:rPr>
                <w:szCs w:val="24"/>
              </w:rPr>
              <w:t xml:space="preserve"> НДС</w:t>
            </w:r>
          </w:p>
        </w:tc>
        <w:tc>
          <w:tcPr>
            <w:tcW w:w="1843" w:type="dxa"/>
            <w:vMerge w:val="restart"/>
            <w:vAlign w:val="center"/>
          </w:tcPr>
          <w:p w:rsidR="000D6EAD" w:rsidRPr="00A97E53" w:rsidRDefault="000D6EAD" w:rsidP="00A97E53">
            <w:pPr>
              <w:pStyle w:val="Times12"/>
              <w:widowControl w:val="0"/>
              <w:spacing w:before="120" w:after="120"/>
              <w:ind w:firstLine="0"/>
              <w:jc w:val="center"/>
              <w:rPr>
                <w:szCs w:val="24"/>
              </w:rPr>
            </w:pPr>
            <w:r w:rsidRPr="005A524B">
              <w:t>Сведения о рекламациях по перечисленным договорам</w:t>
            </w:r>
          </w:p>
        </w:tc>
      </w:tr>
      <w:tr w:rsidR="00952AA9" w:rsidRPr="00A97E53" w:rsidTr="000D6EAD">
        <w:trPr>
          <w:trHeight w:val="1365"/>
        </w:trPr>
        <w:tc>
          <w:tcPr>
            <w:tcW w:w="756" w:type="dxa"/>
            <w:vMerge/>
            <w:vAlign w:val="center"/>
          </w:tcPr>
          <w:p w:rsidR="000D6EAD" w:rsidRPr="00A97E53" w:rsidRDefault="000D6EAD" w:rsidP="00A97E53">
            <w:pPr>
              <w:pStyle w:val="Times12"/>
              <w:widowControl w:val="0"/>
              <w:spacing w:before="120" w:after="120"/>
              <w:ind w:firstLine="0"/>
              <w:jc w:val="center"/>
              <w:rPr>
                <w:szCs w:val="24"/>
              </w:rPr>
            </w:pPr>
          </w:p>
        </w:tc>
        <w:tc>
          <w:tcPr>
            <w:tcW w:w="2395" w:type="dxa"/>
            <w:gridSpan w:val="3"/>
            <w:vMerge/>
            <w:vAlign w:val="center"/>
          </w:tcPr>
          <w:p w:rsidR="000D6EAD" w:rsidRDefault="000D6EAD" w:rsidP="00A97E53">
            <w:pPr>
              <w:pStyle w:val="Times12"/>
              <w:widowControl w:val="0"/>
              <w:spacing w:before="120" w:after="120"/>
              <w:ind w:firstLine="0"/>
              <w:jc w:val="center"/>
              <w:rPr>
                <w:szCs w:val="24"/>
              </w:rPr>
            </w:pPr>
          </w:p>
        </w:tc>
        <w:tc>
          <w:tcPr>
            <w:tcW w:w="1858" w:type="dxa"/>
            <w:vMerge/>
            <w:vAlign w:val="center"/>
          </w:tcPr>
          <w:p w:rsidR="000D6EAD" w:rsidRPr="005A524B" w:rsidRDefault="000D6EAD" w:rsidP="006A1676">
            <w:pPr>
              <w:pStyle w:val="af7"/>
              <w:ind w:left="-57" w:right="-57"/>
              <w:jc w:val="center"/>
              <w:rPr>
                <w:szCs w:val="22"/>
              </w:rPr>
            </w:pPr>
          </w:p>
        </w:tc>
        <w:tc>
          <w:tcPr>
            <w:tcW w:w="2693" w:type="dxa"/>
            <w:gridSpan w:val="2"/>
            <w:vMerge/>
            <w:vAlign w:val="center"/>
          </w:tcPr>
          <w:p w:rsidR="000D6EAD" w:rsidRPr="005A524B" w:rsidRDefault="000D6EAD" w:rsidP="006A1676">
            <w:pPr>
              <w:pStyle w:val="af7"/>
              <w:ind w:left="34" w:right="0"/>
              <w:jc w:val="center"/>
              <w:rPr>
                <w:szCs w:val="22"/>
              </w:rPr>
            </w:pPr>
          </w:p>
        </w:tc>
        <w:tc>
          <w:tcPr>
            <w:tcW w:w="1701" w:type="dxa"/>
            <w:gridSpan w:val="2"/>
            <w:vAlign w:val="center"/>
          </w:tcPr>
          <w:p w:rsidR="000D6EAD" w:rsidRDefault="000D6EAD" w:rsidP="000D6EAD">
            <w:pPr>
              <w:pStyle w:val="Times12"/>
              <w:widowControl w:val="0"/>
              <w:spacing w:before="120" w:after="120"/>
              <w:ind w:firstLine="0"/>
              <w:jc w:val="center"/>
              <w:rPr>
                <w:szCs w:val="24"/>
              </w:rPr>
            </w:pPr>
            <w:r>
              <w:rPr>
                <w:szCs w:val="24"/>
              </w:rPr>
              <w:t xml:space="preserve">год и месяц </w:t>
            </w:r>
            <w:proofErr w:type="gramStart"/>
            <w:r>
              <w:rPr>
                <w:szCs w:val="24"/>
              </w:rPr>
              <w:t xml:space="preserve">начала </w:t>
            </w:r>
            <w:r w:rsidR="00952AA9">
              <w:rPr>
                <w:szCs w:val="24"/>
              </w:rPr>
              <w:t>выполнения работ/</w:t>
            </w:r>
            <w:r>
              <w:rPr>
                <w:szCs w:val="24"/>
              </w:rPr>
              <w:t>оказания услуг</w:t>
            </w:r>
            <w:proofErr w:type="gramEnd"/>
          </w:p>
        </w:tc>
        <w:tc>
          <w:tcPr>
            <w:tcW w:w="1617" w:type="dxa"/>
            <w:gridSpan w:val="2"/>
            <w:vAlign w:val="center"/>
          </w:tcPr>
          <w:p w:rsidR="000D6EAD" w:rsidRPr="00A97E53" w:rsidRDefault="000D6EAD" w:rsidP="000D6EAD">
            <w:pPr>
              <w:pStyle w:val="Times12"/>
              <w:widowControl w:val="0"/>
              <w:spacing w:before="120" w:after="120"/>
              <w:ind w:firstLine="0"/>
              <w:jc w:val="center"/>
              <w:rPr>
                <w:szCs w:val="24"/>
              </w:rPr>
            </w:pPr>
            <w:r>
              <w:rPr>
                <w:szCs w:val="24"/>
              </w:rPr>
              <w:t xml:space="preserve">год и месяц фактического </w:t>
            </w:r>
            <w:proofErr w:type="gramStart"/>
            <w:r>
              <w:rPr>
                <w:szCs w:val="24"/>
              </w:rPr>
              <w:t xml:space="preserve">окончания </w:t>
            </w:r>
            <w:r w:rsidR="00952AA9">
              <w:rPr>
                <w:szCs w:val="24"/>
              </w:rPr>
              <w:t>выполнения работ/</w:t>
            </w:r>
            <w:r>
              <w:rPr>
                <w:szCs w:val="24"/>
              </w:rPr>
              <w:t>оказания услуг</w:t>
            </w:r>
            <w:proofErr w:type="gramEnd"/>
          </w:p>
        </w:tc>
        <w:tc>
          <w:tcPr>
            <w:tcW w:w="2253" w:type="dxa"/>
            <w:vMerge/>
            <w:vAlign w:val="center"/>
          </w:tcPr>
          <w:p w:rsidR="000D6EAD" w:rsidRDefault="000D6EAD" w:rsidP="00A97E53">
            <w:pPr>
              <w:pStyle w:val="Times12"/>
              <w:widowControl w:val="0"/>
              <w:spacing w:before="120" w:after="120"/>
              <w:ind w:firstLine="0"/>
              <w:jc w:val="center"/>
              <w:rPr>
                <w:szCs w:val="24"/>
              </w:rPr>
            </w:pPr>
          </w:p>
        </w:tc>
        <w:tc>
          <w:tcPr>
            <w:tcW w:w="1843" w:type="dxa"/>
            <w:vMerge/>
            <w:vAlign w:val="center"/>
          </w:tcPr>
          <w:p w:rsidR="000D6EAD" w:rsidRPr="00A97E53" w:rsidRDefault="000D6EAD" w:rsidP="00A97E53">
            <w:pPr>
              <w:pStyle w:val="Times12"/>
              <w:widowControl w:val="0"/>
              <w:spacing w:before="120" w:after="120"/>
              <w:ind w:firstLine="0"/>
              <w:jc w:val="center"/>
              <w:rPr>
                <w:szCs w:val="24"/>
              </w:rPr>
            </w:pPr>
          </w:p>
        </w:tc>
      </w:tr>
      <w:tr w:rsidR="00952AA9" w:rsidTr="000D6EAD">
        <w:trPr>
          <w:trHeight w:val="309"/>
        </w:trPr>
        <w:tc>
          <w:tcPr>
            <w:tcW w:w="756" w:type="dxa"/>
            <w:vAlign w:val="center"/>
          </w:tcPr>
          <w:p w:rsidR="000D6EAD" w:rsidRDefault="000D6EAD" w:rsidP="000D6EAD">
            <w:pPr>
              <w:pStyle w:val="Times12"/>
              <w:widowControl w:val="0"/>
              <w:ind w:firstLine="0"/>
              <w:jc w:val="center"/>
              <w:rPr>
                <w:sz w:val="20"/>
                <w:szCs w:val="20"/>
              </w:rPr>
            </w:pPr>
            <w:r>
              <w:rPr>
                <w:sz w:val="20"/>
                <w:szCs w:val="20"/>
              </w:rPr>
              <w:t>1</w:t>
            </w:r>
          </w:p>
        </w:tc>
        <w:tc>
          <w:tcPr>
            <w:tcW w:w="2395" w:type="dxa"/>
            <w:gridSpan w:val="3"/>
            <w:vAlign w:val="center"/>
          </w:tcPr>
          <w:p w:rsidR="000D6EAD" w:rsidRDefault="000D6EAD" w:rsidP="000D6EAD">
            <w:pPr>
              <w:pStyle w:val="Times12"/>
              <w:widowControl w:val="0"/>
              <w:ind w:firstLine="0"/>
              <w:jc w:val="center"/>
              <w:rPr>
                <w:sz w:val="20"/>
                <w:szCs w:val="20"/>
              </w:rPr>
            </w:pPr>
            <w:r>
              <w:rPr>
                <w:sz w:val="20"/>
                <w:szCs w:val="20"/>
              </w:rPr>
              <w:t>2</w:t>
            </w:r>
          </w:p>
        </w:tc>
        <w:tc>
          <w:tcPr>
            <w:tcW w:w="1858" w:type="dxa"/>
            <w:vAlign w:val="center"/>
          </w:tcPr>
          <w:p w:rsidR="000D6EAD" w:rsidRDefault="000D6EAD" w:rsidP="000D6EAD">
            <w:pPr>
              <w:pStyle w:val="Times12"/>
              <w:widowControl w:val="0"/>
              <w:ind w:firstLine="0"/>
              <w:jc w:val="center"/>
              <w:rPr>
                <w:sz w:val="20"/>
                <w:szCs w:val="20"/>
              </w:rPr>
            </w:pPr>
            <w:r>
              <w:rPr>
                <w:sz w:val="20"/>
                <w:szCs w:val="20"/>
              </w:rPr>
              <w:t>3</w:t>
            </w:r>
          </w:p>
        </w:tc>
        <w:tc>
          <w:tcPr>
            <w:tcW w:w="2693" w:type="dxa"/>
            <w:gridSpan w:val="2"/>
            <w:vAlign w:val="center"/>
          </w:tcPr>
          <w:p w:rsidR="000D6EAD" w:rsidRDefault="000D6EAD" w:rsidP="000D6EAD">
            <w:pPr>
              <w:pStyle w:val="Times12"/>
              <w:widowControl w:val="0"/>
              <w:ind w:firstLine="0"/>
              <w:jc w:val="center"/>
              <w:rPr>
                <w:sz w:val="20"/>
                <w:szCs w:val="20"/>
              </w:rPr>
            </w:pPr>
            <w:r>
              <w:rPr>
                <w:sz w:val="20"/>
                <w:szCs w:val="20"/>
              </w:rPr>
              <w:t>4</w:t>
            </w:r>
          </w:p>
        </w:tc>
        <w:tc>
          <w:tcPr>
            <w:tcW w:w="1701" w:type="dxa"/>
            <w:gridSpan w:val="2"/>
            <w:vAlign w:val="center"/>
          </w:tcPr>
          <w:p w:rsidR="000D6EAD" w:rsidRDefault="000D6EAD" w:rsidP="000D6EAD">
            <w:pPr>
              <w:pStyle w:val="Times12"/>
              <w:widowControl w:val="0"/>
              <w:ind w:firstLine="0"/>
              <w:jc w:val="center"/>
              <w:rPr>
                <w:sz w:val="20"/>
                <w:szCs w:val="20"/>
              </w:rPr>
            </w:pPr>
            <w:r>
              <w:rPr>
                <w:sz w:val="20"/>
                <w:szCs w:val="20"/>
              </w:rPr>
              <w:t>5</w:t>
            </w:r>
          </w:p>
        </w:tc>
        <w:tc>
          <w:tcPr>
            <w:tcW w:w="1617" w:type="dxa"/>
            <w:gridSpan w:val="2"/>
            <w:vAlign w:val="center"/>
          </w:tcPr>
          <w:p w:rsidR="000D6EAD" w:rsidRDefault="000D6EAD" w:rsidP="000D6EAD">
            <w:pPr>
              <w:pStyle w:val="Times12"/>
              <w:widowControl w:val="0"/>
              <w:ind w:firstLine="0"/>
              <w:jc w:val="center"/>
              <w:rPr>
                <w:sz w:val="20"/>
                <w:szCs w:val="20"/>
              </w:rPr>
            </w:pPr>
            <w:r>
              <w:rPr>
                <w:sz w:val="20"/>
                <w:szCs w:val="20"/>
              </w:rPr>
              <w:t>6</w:t>
            </w:r>
          </w:p>
        </w:tc>
        <w:tc>
          <w:tcPr>
            <w:tcW w:w="2253" w:type="dxa"/>
            <w:vAlign w:val="center"/>
          </w:tcPr>
          <w:p w:rsidR="000D6EAD" w:rsidRDefault="000D6EAD" w:rsidP="000D6EAD">
            <w:pPr>
              <w:pStyle w:val="Times12"/>
              <w:widowControl w:val="0"/>
              <w:ind w:firstLine="0"/>
              <w:jc w:val="center"/>
              <w:rPr>
                <w:sz w:val="20"/>
                <w:szCs w:val="20"/>
              </w:rPr>
            </w:pPr>
            <w:r>
              <w:rPr>
                <w:sz w:val="20"/>
                <w:szCs w:val="20"/>
              </w:rPr>
              <w:t>7</w:t>
            </w:r>
          </w:p>
        </w:tc>
        <w:tc>
          <w:tcPr>
            <w:tcW w:w="1843" w:type="dxa"/>
            <w:vAlign w:val="center"/>
          </w:tcPr>
          <w:p w:rsidR="000D6EAD" w:rsidRDefault="000D6EAD" w:rsidP="000D6EAD">
            <w:pPr>
              <w:pStyle w:val="Times12"/>
              <w:widowControl w:val="0"/>
              <w:ind w:firstLine="0"/>
              <w:jc w:val="center"/>
              <w:rPr>
                <w:sz w:val="20"/>
                <w:szCs w:val="20"/>
              </w:rPr>
            </w:pPr>
            <w:r>
              <w:rPr>
                <w:sz w:val="20"/>
                <w:szCs w:val="20"/>
              </w:rPr>
              <w:t>8</w:t>
            </w:r>
          </w:p>
        </w:tc>
      </w:tr>
      <w:tr w:rsidR="00952AA9" w:rsidRPr="000D6EAD" w:rsidTr="000D6EAD">
        <w:tc>
          <w:tcPr>
            <w:tcW w:w="756" w:type="dxa"/>
            <w:vAlign w:val="center"/>
          </w:tcPr>
          <w:p w:rsidR="000D6EAD" w:rsidRPr="000D6EAD" w:rsidRDefault="000D6EAD" w:rsidP="000D6EAD">
            <w:pPr>
              <w:pStyle w:val="Times12"/>
              <w:widowControl w:val="0"/>
              <w:ind w:firstLine="0"/>
              <w:jc w:val="center"/>
              <w:rPr>
                <w:szCs w:val="24"/>
              </w:rPr>
            </w:pPr>
            <w:r w:rsidRPr="000D6EAD">
              <w:rPr>
                <w:szCs w:val="24"/>
              </w:rPr>
              <w:t>1.</w:t>
            </w:r>
          </w:p>
        </w:tc>
        <w:tc>
          <w:tcPr>
            <w:tcW w:w="2395" w:type="dxa"/>
            <w:gridSpan w:val="3"/>
          </w:tcPr>
          <w:p w:rsidR="000D6EAD" w:rsidRPr="000D6EAD" w:rsidRDefault="000D6EAD" w:rsidP="000D6EAD">
            <w:pPr>
              <w:pStyle w:val="Times12"/>
              <w:widowControl w:val="0"/>
              <w:ind w:firstLine="0"/>
              <w:rPr>
                <w:szCs w:val="24"/>
              </w:rPr>
            </w:pPr>
            <w:r>
              <w:rPr>
                <w:szCs w:val="24"/>
              </w:rPr>
              <w:t>2012 г.</w:t>
            </w:r>
          </w:p>
        </w:tc>
        <w:tc>
          <w:tcPr>
            <w:tcW w:w="1858" w:type="dxa"/>
          </w:tcPr>
          <w:p w:rsidR="000D6EAD" w:rsidRPr="000D6EAD" w:rsidRDefault="000D6EAD" w:rsidP="000D6EAD">
            <w:pPr>
              <w:pStyle w:val="Times12"/>
              <w:widowControl w:val="0"/>
              <w:ind w:firstLine="0"/>
              <w:rPr>
                <w:szCs w:val="24"/>
              </w:rPr>
            </w:pPr>
          </w:p>
        </w:tc>
        <w:tc>
          <w:tcPr>
            <w:tcW w:w="2693" w:type="dxa"/>
            <w:gridSpan w:val="2"/>
          </w:tcPr>
          <w:p w:rsidR="000D6EAD" w:rsidRPr="000D6EAD" w:rsidRDefault="000D6EAD" w:rsidP="000D6EAD">
            <w:pPr>
              <w:pStyle w:val="Times12"/>
              <w:widowControl w:val="0"/>
              <w:ind w:firstLine="0"/>
              <w:rPr>
                <w:szCs w:val="24"/>
              </w:rPr>
            </w:pPr>
          </w:p>
        </w:tc>
        <w:tc>
          <w:tcPr>
            <w:tcW w:w="1701" w:type="dxa"/>
            <w:gridSpan w:val="2"/>
          </w:tcPr>
          <w:p w:rsidR="000D6EAD" w:rsidRPr="000D6EAD" w:rsidRDefault="000D6EAD" w:rsidP="000D6EAD">
            <w:pPr>
              <w:pStyle w:val="Times12"/>
              <w:widowControl w:val="0"/>
              <w:ind w:firstLine="0"/>
              <w:rPr>
                <w:szCs w:val="24"/>
              </w:rPr>
            </w:pPr>
          </w:p>
        </w:tc>
        <w:tc>
          <w:tcPr>
            <w:tcW w:w="1617" w:type="dxa"/>
            <w:gridSpan w:val="2"/>
          </w:tcPr>
          <w:p w:rsidR="000D6EAD" w:rsidRPr="000D6EAD" w:rsidRDefault="000D6EAD" w:rsidP="000D6EAD">
            <w:pPr>
              <w:pStyle w:val="Times12"/>
              <w:widowControl w:val="0"/>
              <w:ind w:firstLine="0"/>
              <w:rPr>
                <w:szCs w:val="24"/>
              </w:rPr>
            </w:pPr>
          </w:p>
        </w:tc>
        <w:tc>
          <w:tcPr>
            <w:tcW w:w="2253" w:type="dxa"/>
          </w:tcPr>
          <w:p w:rsidR="000D6EAD" w:rsidRPr="000D6EAD" w:rsidRDefault="000D6EAD" w:rsidP="000D6EAD">
            <w:pPr>
              <w:pStyle w:val="Times12"/>
              <w:widowControl w:val="0"/>
              <w:ind w:firstLine="0"/>
              <w:rPr>
                <w:szCs w:val="24"/>
              </w:rPr>
            </w:pPr>
          </w:p>
        </w:tc>
        <w:tc>
          <w:tcPr>
            <w:tcW w:w="1843" w:type="dxa"/>
          </w:tcPr>
          <w:p w:rsidR="000D6EAD" w:rsidRPr="000D6EAD" w:rsidRDefault="000D6EAD" w:rsidP="000D6EAD">
            <w:pPr>
              <w:pStyle w:val="Times12"/>
              <w:widowControl w:val="0"/>
              <w:ind w:firstLine="0"/>
              <w:rPr>
                <w:szCs w:val="24"/>
              </w:rPr>
            </w:pPr>
          </w:p>
        </w:tc>
      </w:tr>
      <w:tr w:rsidR="00952AA9" w:rsidRPr="000D6EAD" w:rsidTr="000D6EAD">
        <w:tc>
          <w:tcPr>
            <w:tcW w:w="756" w:type="dxa"/>
            <w:vAlign w:val="center"/>
          </w:tcPr>
          <w:p w:rsidR="000D6EAD" w:rsidRPr="000D6EAD" w:rsidRDefault="000D6EAD" w:rsidP="000D6EAD">
            <w:pPr>
              <w:pStyle w:val="Times12"/>
              <w:widowControl w:val="0"/>
              <w:ind w:firstLine="0"/>
              <w:jc w:val="center"/>
              <w:rPr>
                <w:szCs w:val="24"/>
              </w:rPr>
            </w:pPr>
            <w:r>
              <w:rPr>
                <w:szCs w:val="24"/>
              </w:rPr>
              <w:t>1.1.</w:t>
            </w:r>
          </w:p>
        </w:tc>
        <w:tc>
          <w:tcPr>
            <w:tcW w:w="2395" w:type="dxa"/>
            <w:gridSpan w:val="3"/>
          </w:tcPr>
          <w:p w:rsidR="000D6EAD" w:rsidRPr="000D6EAD" w:rsidRDefault="000D6EAD" w:rsidP="000D6EAD">
            <w:pPr>
              <w:pStyle w:val="Times12"/>
              <w:widowControl w:val="0"/>
              <w:ind w:firstLine="0"/>
              <w:rPr>
                <w:i/>
                <w:szCs w:val="24"/>
              </w:rPr>
            </w:pPr>
            <w:r w:rsidRPr="000D6EAD">
              <w:rPr>
                <w:i/>
                <w:szCs w:val="24"/>
              </w:rPr>
              <w:t xml:space="preserve">Договор № </w:t>
            </w:r>
            <w:r>
              <w:rPr>
                <w:i/>
                <w:szCs w:val="24"/>
              </w:rPr>
              <w:t>1</w:t>
            </w:r>
            <w:r w:rsidRPr="000D6EAD">
              <w:rPr>
                <w:i/>
                <w:szCs w:val="24"/>
              </w:rPr>
              <w:t xml:space="preserve"> от </w:t>
            </w:r>
            <w:proofErr w:type="spellStart"/>
            <w:r w:rsidRPr="000D6EAD">
              <w:rPr>
                <w:i/>
                <w:szCs w:val="24"/>
              </w:rPr>
              <w:t>дд.мм</w:t>
            </w:r>
            <w:proofErr w:type="gramStart"/>
            <w:r w:rsidRPr="000D6EAD">
              <w:rPr>
                <w:i/>
                <w:szCs w:val="24"/>
              </w:rPr>
              <w:t>.г</w:t>
            </w:r>
            <w:proofErr w:type="gramEnd"/>
            <w:r w:rsidRPr="000D6EAD">
              <w:rPr>
                <w:i/>
                <w:szCs w:val="24"/>
              </w:rPr>
              <w:t>ггг</w:t>
            </w:r>
            <w:proofErr w:type="spellEnd"/>
            <w:r w:rsidRPr="000D6EAD">
              <w:rPr>
                <w:i/>
                <w:szCs w:val="24"/>
              </w:rPr>
              <w:t>.</w:t>
            </w:r>
          </w:p>
        </w:tc>
        <w:tc>
          <w:tcPr>
            <w:tcW w:w="1858" w:type="dxa"/>
          </w:tcPr>
          <w:p w:rsidR="000D6EAD" w:rsidRPr="000D6EAD" w:rsidRDefault="000D6EAD" w:rsidP="000D6EAD">
            <w:pPr>
              <w:pStyle w:val="Times12"/>
              <w:widowControl w:val="0"/>
              <w:ind w:firstLine="0"/>
              <w:rPr>
                <w:szCs w:val="24"/>
              </w:rPr>
            </w:pPr>
          </w:p>
        </w:tc>
        <w:tc>
          <w:tcPr>
            <w:tcW w:w="2693" w:type="dxa"/>
            <w:gridSpan w:val="2"/>
          </w:tcPr>
          <w:p w:rsidR="000D6EAD" w:rsidRPr="000D6EAD" w:rsidRDefault="000D6EAD" w:rsidP="000D6EAD">
            <w:pPr>
              <w:pStyle w:val="Times12"/>
              <w:widowControl w:val="0"/>
              <w:ind w:firstLine="0"/>
              <w:rPr>
                <w:szCs w:val="24"/>
              </w:rPr>
            </w:pPr>
          </w:p>
        </w:tc>
        <w:tc>
          <w:tcPr>
            <w:tcW w:w="1701" w:type="dxa"/>
            <w:gridSpan w:val="2"/>
          </w:tcPr>
          <w:p w:rsidR="000D6EAD" w:rsidRPr="000D6EAD" w:rsidRDefault="000D6EAD" w:rsidP="000D6EAD">
            <w:pPr>
              <w:pStyle w:val="Times12"/>
              <w:widowControl w:val="0"/>
              <w:ind w:firstLine="0"/>
              <w:rPr>
                <w:szCs w:val="24"/>
              </w:rPr>
            </w:pPr>
          </w:p>
        </w:tc>
        <w:tc>
          <w:tcPr>
            <w:tcW w:w="1617" w:type="dxa"/>
            <w:gridSpan w:val="2"/>
          </w:tcPr>
          <w:p w:rsidR="000D6EAD" w:rsidRPr="000D6EAD" w:rsidRDefault="000D6EAD" w:rsidP="000D6EAD">
            <w:pPr>
              <w:pStyle w:val="Times12"/>
              <w:widowControl w:val="0"/>
              <w:ind w:firstLine="0"/>
              <w:rPr>
                <w:szCs w:val="24"/>
              </w:rPr>
            </w:pPr>
          </w:p>
        </w:tc>
        <w:tc>
          <w:tcPr>
            <w:tcW w:w="2253" w:type="dxa"/>
          </w:tcPr>
          <w:p w:rsidR="000D6EAD" w:rsidRPr="000D6EAD" w:rsidRDefault="000D6EAD" w:rsidP="000D6EAD">
            <w:pPr>
              <w:pStyle w:val="Times12"/>
              <w:widowControl w:val="0"/>
              <w:ind w:firstLine="0"/>
              <w:rPr>
                <w:szCs w:val="24"/>
              </w:rPr>
            </w:pPr>
          </w:p>
        </w:tc>
        <w:tc>
          <w:tcPr>
            <w:tcW w:w="1843" w:type="dxa"/>
          </w:tcPr>
          <w:p w:rsidR="000D6EAD" w:rsidRPr="000D6EAD" w:rsidRDefault="000D6EAD" w:rsidP="000D6EAD">
            <w:pPr>
              <w:pStyle w:val="Times12"/>
              <w:widowControl w:val="0"/>
              <w:ind w:firstLine="0"/>
              <w:rPr>
                <w:szCs w:val="24"/>
              </w:rPr>
            </w:pPr>
          </w:p>
        </w:tc>
      </w:tr>
      <w:tr w:rsidR="000D6EAD" w:rsidRPr="000D6EAD" w:rsidTr="000D6EAD">
        <w:tc>
          <w:tcPr>
            <w:tcW w:w="756" w:type="dxa"/>
            <w:vAlign w:val="center"/>
          </w:tcPr>
          <w:p w:rsidR="000D6EAD" w:rsidRDefault="000D6EAD" w:rsidP="000D6EAD">
            <w:pPr>
              <w:pStyle w:val="Times12"/>
              <w:widowControl w:val="0"/>
              <w:ind w:firstLine="0"/>
              <w:jc w:val="center"/>
              <w:rPr>
                <w:szCs w:val="24"/>
              </w:rPr>
            </w:pPr>
            <w:r>
              <w:rPr>
                <w:szCs w:val="24"/>
              </w:rPr>
              <w:t>1.1.1.</w:t>
            </w:r>
          </w:p>
        </w:tc>
        <w:tc>
          <w:tcPr>
            <w:tcW w:w="10264" w:type="dxa"/>
            <w:gridSpan w:val="10"/>
          </w:tcPr>
          <w:p w:rsidR="000D6EAD" w:rsidRPr="000D6EAD" w:rsidRDefault="000D6EAD" w:rsidP="000D6EAD">
            <w:pPr>
              <w:pStyle w:val="Times12"/>
              <w:widowControl w:val="0"/>
              <w:ind w:firstLine="0"/>
              <w:rPr>
                <w:szCs w:val="24"/>
              </w:rPr>
            </w:pPr>
            <w:r>
              <w:rPr>
                <w:i/>
                <w:szCs w:val="24"/>
              </w:rPr>
              <w:t xml:space="preserve">Акт </w:t>
            </w:r>
            <w:r w:rsidR="00EE5626">
              <w:rPr>
                <w:i/>
                <w:szCs w:val="24"/>
              </w:rPr>
              <w:t>выполненных работ/</w:t>
            </w:r>
            <w:r>
              <w:rPr>
                <w:i/>
                <w:szCs w:val="24"/>
              </w:rPr>
              <w:t xml:space="preserve">оказанных услуг от </w:t>
            </w:r>
            <w:proofErr w:type="spellStart"/>
            <w:r>
              <w:rPr>
                <w:i/>
                <w:szCs w:val="24"/>
              </w:rPr>
              <w:t>дд.мм</w:t>
            </w:r>
            <w:proofErr w:type="gramStart"/>
            <w:r>
              <w:rPr>
                <w:i/>
                <w:szCs w:val="24"/>
              </w:rPr>
              <w:t>.г</w:t>
            </w:r>
            <w:proofErr w:type="gramEnd"/>
            <w:r>
              <w:rPr>
                <w:i/>
                <w:szCs w:val="24"/>
              </w:rPr>
              <w:t>ггг</w:t>
            </w:r>
            <w:proofErr w:type="spellEnd"/>
          </w:p>
        </w:tc>
        <w:tc>
          <w:tcPr>
            <w:tcW w:w="2253" w:type="dxa"/>
          </w:tcPr>
          <w:p w:rsidR="000D6EAD" w:rsidRPr="000D6EAD" w:rsidRDefault="000D6EAD" w:rsidP="000D6EAD">
            <w:pPr>
              <w:pStyle w:val="Times12"/>
              <w:widowControl w:val="0"/>
              <w:ind w:firstLine="0"/>
              <w:rPr>
                <w:szCs w:val="24"/>
              </w:rPr>
            </w:pPr>
          </w:p>
        </w:tc>
        <w:tc>
          <w:tcPr>
            <w:tcW w:w="1843" w:type="dxa"/>
          </w:tcPr>
          <w:p w:rsidR="000D6EAD" w:rsidRPr="000D6EAD" w:rsidRDefault="000D6EAD" w:rsidP="000D6EAD">
            <w:pPr>
              <w:pStyle w:val="Times12"/>
              <w:widowControl w:val="0"/>
              <w:ind w:firstLine="0"/>
              <w:rPr>
                <w:szCs w:val="24"/>
              </w:rPr>
            </w:pPr>
          </w:p>
        </w:tc>
      </w:tr>
      <w:tr w:rsidR="00952AA9" w:rsidRPr="000D6EAD" w:rsidTr="000D6EAD">
        <w:tc>
          <w:tcPr>
            <w:tcW w:w="756" w:type="dxa"/>
            <w:vAlign w:val="center"/>
          </w:tcPr>
          <w:p w:rsidR="000D6EAD" w:rsidRPr="000D6EAD" w:rsidRDefault="000D6EAD" w:rsidP="000D6EAD">
            <w:pPr>
              <w:pStyle w:val="Times12"/>
              <w:widowControl w:val="0"/>
              <w:ind w:firstLine="0"/>
              <w:jc w:val="center"/>
              <w:rPr>
                <w:szCs w:val="24"/>
              </w:rPr>
            </w:pPr>
            <w:r>
              <w:rPr>
                <w:szCs w:val="24"/>
              </w:rPr>
              <w:t>1.2.</w:t>
            </w:r>
          </w:p>
        </w:tc>
        <w:tc>
          <w:tcPr>
            <w:tcW w:w="2395" w:type="dxa"/>
            <w:gridSpan w:val="3"/>
          </w:tcPr>
          <w:p w:rsidR="000D6EAD" w:rsidRPr="000D6EAD" w:rsidRDefault="000D6EAD" w:rsidP="000D6EAD">
            <w:pPr>
              <w:pStyle w:val="Times12"/>
              <w:widowControl w:val="0"/>
              <w:ind w:firstLine="0"/>
              <w:rPr>
                <w:i/>
                <w:szCs w:val="24"/>
              </w:rPr>
            </w:pPr>
            <w:r w:rsidRPr="000D6EAD">
              <w:rPr>
                <w:i/>
                <w:szCs w:val="24"/>
              </w:rPr>
              <w:t xml:space="preserve">Договор № </w:t>
            </w:r>
            <w:r>
              <w:rPr>
                <w:i/>
                <w:szCs w:val="24"/>
              </w:rPr>
              <w:t>2</w:t>
            </w:r>
            <w:r w:rsidRPr="000D6EAD">
              <w:rPr>
                <w:i/>
                <w:szCs w:val="24"/>
              </w:rPr>
              <w:t xml:space="preserve"> от </w:t>
            </w:r>
            <w:proofErr w:type="spellStart"/>
            <w:r w:rsidRPr="000D6EAD">
              <w:rPr>
                <w:i/>
                <w:szCs w:val="24"/>
              </w:rPr>
              <w:t>дд.мм</w:t>
            </w:r>
            <w:proofErr w:type="gramStart"/>
            <w:r w:rsidRPr="000D6EAD">
              <w:rPr>
                <w:i/>
                <w:szCs w:val="24"/>
              </w:rPr>
              <w:t>.г</w:t>
            </w:r>
            <w:proofErr w:type="gramEnd"/>
            <w:r w:rsidRPr="000D6EAD">
              <w:rPr>
                <w:i/>
                <w:szCs w:val="24"/>
              </w:rPr>
              <w:t>ггг</w:t>
            </w:r>
            <w:proofErr w:type="spellEnd"/>
            <w:r w:rsidRPr="000D6EAD">
              <w:rPr>
                <w:i/>
                <w:szCs w:val="24"/>
              </w:rPr>
              <w:t>.</w:t>
            </w:r>
          </w:p>
        </w:tc>
        <w:tc>
          <w:tcPr>
            <w:tcW w:w="1858" w:type="dxa"/>
          </w:tcPr>
          <w:p w:rsidR="000D6EAD" w:rsidRPr="000D6EAD" w:rsidRDefault="000D6EAD" w:rsidP="000D6EAD">
            <w:pPr>
              <w:pStyle w:val="Times12"/>
              <w:widowControl w:val="0"/>
              <w:ind w:firstLine="0"/>
              <w:rPr>
                <w:szCs w:val="24"/>
              </w:rPr>
            </w:pPr>
          </w:p>
        </w:tc>
        <w:tc>
          <w:tcPr>
            <w:tcW w:w="2693" w:type="dxa"/>
            <w:gridSpan w:val="2"/>
          </w:tcPr>
          <w:p w:rsidR="000D6EAD" w:rsidRPr="000D6EAD" w:rsidRDefault="000D6EAD" w:rsidP="000D6EAD">
            <w:pPr>
              <w:pStyle w:val="Times12"/>
              <w:widowControl w:val="0"/>
              <w:ind w:firstLine="0"/>
              <w:rPr>
                <w:szCs w:val="24"/>
              </w:rPr>
            </w:pPr>
          </w:p>
        </w:tc>
        <w:tc>
          <w:tcPr>
            <w:tcW w:w="1701" w:type="dxa"/>
            <w:gridSpan w:val="2"/>
          </w:tcPr>
          <w:p w:rsidR="000D6EAD" w:rsidRPr="000D6EAD" w:rsidRDefault="000D6EAD" w:rsidP="000D6EAD">
            <w:pPr>
              <w:pStyle w:val="Times12"/>
              <w:widowControl w:val="0"/>
              <w:ind w:firstLine="0"/>
              <w:rPr>
                <w:szCs w:val="24"/>
              </w:rPr>
            </w:pPr>
          </w:p>
        </w:tc>
        <w:tc>
          <w:tcPr>
            <w:tcW w:w="1617" w:type="dxa"/>
            <w:gridSpan w:val="2"/>
          </w:tcPr>
          <w:p w:rsidR="000D6EAD" w:rsidRPr="000D6EAD" w:rsidRDefault="000D6EAD" w:rsidP="000D6EAD">
            <w:pPr>
              <w:pStyle w:val="Times12"/>
              <w:widowControl w:val="0"/>
              <w:ind w:firstLine="0"/>
              <w:rPr>
                <w:szCs w:val="24"/>
              </w:rPr>
            </w:pPr>
          </w:p>
        </w:tc>
        <w:tc>
          <w:tcPr>
            <w:tcW w:w="2253" w:type="dxa"/>
          </w:tcPr>
          <w:p w:rsidR="000D6EAD" w:rsidRPr="000D6EAD" w:rsidRDefault="000D6EAD" w:rsidP="000D6EAD">
            <w:pPr>
              <w:pStyle w:val="Times12"/>
              <w:widowControl w:val="0"/>
              <w:ind w:firstLine="0"/>
              <w:rPr>
                <w:szCs w:val="24"/>
              </w:rPr>
            </w:pPr>
          </w:p>
        </w:tc>
        <w:tc>
          <w:tcPr>
            <w:tcW w:w="1843" w:type="dxa"/>
          </w:tcPr>
          <w:p w:rsidR="000D6EAD" w:rsidRPr="000D6EAD" w:rsidRDefault="000D6EAD" w:rsidP="000D6EAD">
            <w:pPr>
              <w:pStyle w:val="Times12"/>
              <w:widowControl w:val="0"/>
              <w:ind w:firstLine="0"/>
              <w:rPr>
                <w:szCs w:val="24"/>
              </w:rPr>
            </w:pPr>
          </w:p>
        </w:tc>
      </w:tr>
      <w:tr w:rsidR="000D6EAD" w:rsidRPr="000D6EAD" w:rsidTr="000D6EAD">
        <w:trPr>
          <w:trHeight w:val="313"/>
        </w:trPr>
        <w:tc>
          <w:tcPr>
            <w:tcW w:w="756" w:type="dxa"/>
            <w:vAlign w:val="center"/>
          </w:tcPr>
          <w:p w:rsidR="000D6EAD" w:rsidRPr="000D6EAD" w:rsidRDefault="000D6EAD" w:rsidP="000D6EAD">
            <w:pPr>
              <w:pStyle w:val="Times12"/>
              <w:widowControl w:val="0"/>
              <w:ind w:firstLine="0"/>
              <w:jc w:val="center"/>
              <w:rPr>
                <w:szCs w:val="24"/>
              </w:rPr>
            </w:pPr>
            <w:r>
              <w:rPr>
                <w:szCs w:val="24"/>
              </w:rPr>
              <w:t>1.2.1.</w:t>
            </w:r>
          </w:p>
        </w:tc>
        <w:tc>
          <w:tcPr>
            <w:tcW w:w="10264" w:type="dxa"/>
            <w:gridSpan w:val="10"/>
            <w:vAlign w:val="center"/>
          </w:tcPr>
          <w:p w:rsidR="000D6EAD" w:rsidRPr="000D6EAD" w:rsidRDefault="000D6EAD" w:rsidP="000D6EAD">
            <w:pPr>
              <w:pStyle w:val="Times12"/>
              <w:widowControl w:val="0"/>
              <w:ind w:firstLine="0"/>
              <w:jc w:val="left"/>
              <w:rPr>
                <w:szCs w:val="24"/>
              </w:rPr>
            </w:pPr>
            <w:r>
              <w:rPr>
                <w:i/>
                <w:szCs w:val="24"/>
              </w:rPr>
              <w:t xml:space="preserve">Акт </w:t>
            </w:r>
            <w:r w:rsidR="00EE5626">
              <w:rPr>
                <w:i/>
                <w:szCs w:val="24"/>
              </w:rPr>
              <w:t>выполненных работ/</w:t>
            </w:r>
            <w:r>
              <w:rPr>
                <w:i/>
                <w:szCs w:val="24"/>
              </w:rPr>
              <w:t xml:space="preserve">оказанных услуг от </w:t>
            </w:r>
            <w:proofErr w:type="spellStart"/>
            <w:r>
              <w:rPr>
                <w:i/>
                <w:szCs w:val="24"/>
              </w:rPr>
              <w:t>дд.мм</w:t>
            </w:r>
            <w:proofErr w:type="gramStart"/>
            <w:r>
              <w:rPr>
                <w:i/>
                <w:szCs w:val="24"/>
              </w:rPr>
              <w:t>.г</w:t>
            </w:r>
            <w:proofErr w:type="gramEnd"/>
            <w:r>
              <w:rPr>
                <w:i/>
                <w:szCs w:val="24"/>
              </w:rPr>
              <w:t>ггг</w:t>
            </w:r>
            <w:proofErr w:type="spellEnd"/>
          </w:p>
        </w:tc>
        <w:tc>
          <w:tcPr>
            <w:tcW w:w="2253" w:type="dxa"/>
          </w:tcPr>
          <w:p w:rsidR="000D6EAD" w:rsidRPr="000D6EAD" w:rsidRDefault="000D6EAD" w:rsidP="000D6EAD">
            <w:pPr>
              <w:pStyle w:val="Times12"/>
              <w:widowControl w:val="0"/>
              <w:ind w:firstLine="0"/>
              <w:rPr>
                <w:szCs w:val="24"/>
              </w:rPr>
            </w:pPr>
          </w:p>
        </w:tc>
        <w:tc>
          <w:tcPr>
            <w:tcW w:w="1843" w:type="dxa"/>
          </w:tcPr>
          <w:p w:rsidR="000D6EAD" w:rsidRPr="000D6EAD" w:rsidRDefault="000D6EAD" w:rsidP="000D6EAD">
            <w:pPr>
              <w:pStyle w:val="Times12"/>
              <w:widowControl w:val="0"/>
              <w:ind w:firstLine="0"/>
              <w:rPr>
                <w:szCs w:val="24"/>
              </w:rPr>
            </w:pPr>
          </w:p>
        </w:tc>
      </w:tr>
      <w:tr w:rsidR="00952AA9" w:rsidRPr="000D6EAD" w:rsidTr="000D6EAD">
        <w:tc>
          <w:tcPr>
            <w:tcW w:w="756" w:type="dxa"/>
          </w:tcPr>
          <w:p w:rsidR="000D6EAD" w:rsidRPr="000D6EAD" w:rsidRDefault="000D6EAD" w:rsidP="000D6EAD">
            <w:pPr>
              <w:pStyle w:val="Times12"/>
              <w:widowControl w:val="0"/>
              <w:ind w:firstLine="0"/>
              <w:rPr>
                <w:szCs w:val="24"/>
              </w:rPr>
            </w:pPr>
          </w:p>
        </w:tc>
        <w:tc>
          <w:tcPr>
            <w:tcW w:w="2395" w:type="dxa"/>
            <w:gridSpan w:val="3"/>
          </w:tcPr>
          <w:p w:rsidR="000D6EAD" w:rsidRPr="000D6EAD" w:rsidRDefault="000D6EAD" w:rsidP="000D6EAD">
            <w:pPr>
              <w:pStyle w:val="Times12"/>
              <w:widowControl w:val="0"/>
              <w:ind w:firstLine="0"/>
              <w:rPr>
                <w:szCs w:val="24"/>
              </w:rPr>
            </w:pPr>
            <w:r>
              <w:rPr>
                <w:szCs w:val="24"/>
              </w:rPr>
              <w:t>…..</w:t>
            </w:r>
          </w:p>
        </w:tc>
        <w:tc>
          <w:tcPr>
            <w:tcW w:w="1858" w:type="dxa"/>
          </w:tcPr>
          <w:p w:rsidR="000D6EAD" w:rsidRPr="000D6EAD" w:rsidRDefault="000D6EAD" w:rsidP="000D6EAD">
            <w:pPr>
              <w:pStyle w:val="Times12"/>
              <w:widowControl w:val="0"/>
              <w:ind w:firstLine="0"/>
              <w:rPr>
                <w:szCs w:val="24"/>
              </w:rPr>
            </w:pPr>
          </w:p>
        </w:tc>
        <w:tc>
          <w:tcPr>
            <w:tcW w:w="2693" w:type="dxa"/>
            <w:gridSpan w:val="2"/>
          </w:tcPr>
          <w:p w:rsidR="000D6EAD" w:rsidRPr="000D6EAD" w:rsidRDefault="000D6EAD" w:rsidP="000D6EAD">
            <w:pPr>
              <w:pStyle w:val="Times12"/>
              <w:widowControl w:val="0"/>
              <w:ind w:firstLine="0"/>
              <w:rPr>
                <w:szCs w:val="24"/>
              </w:rPr>
            </w:pPr>
          </w:p>
        </w:tc>
        <w:tc>
          <w:tcPr>
            <w:tcW w:w="1701" w:type="dxa"/>
            <w:gridSpan w:val="2"/>
          </w:tcPr>
          <w:p w:rsidR="000D6EAD" w:rsidRPr="000D6EAD" w:rsidRDefault="000D6EAD" w:rsidP="000D6EAD">
            <w:pPr>
              <w:pStyle w:val="Times12"/>
              <w:widowControl w:val="0"/>
              <w:ind w:firstLine="0"/>
              <w:rPr>
                <w:szCs w:val="24"/>
              </w:rPr>
            </w:pPr>
          </w:p>
        </w:tc>
        <w:tc>
          <w:tcPr>
            <w:tcW w:w="1617" w:type="dxa"/>
            <w:gridSpan w:val="2"/>
          </w:tcPr>
          <w:p w:rsidR="000D6EAD" w:rsidRPr="000D6EAD" w:rsidRDefault="000D6EAD" w:rsidP="000D6EAD">
            <w:pPr>
              <w:pStyle w:val="Times12"/>
              <w:widowControl w:val="0"/>
              <w:ind w:firstLine="0"/>
              <w:rPr>
                <w:szCs w:val="24"/>
              </w:rPr>
            </w:pPr>
          </w:p>
        </w:tc>
        <w:tc>
          <w:tcPr>
            <w:tcW w:w="2253" w:type="dxa"/>
          </w:tcPr>
          <w:p w:rsidR="000D6EAD" w:rsidRPr="000D6EAD" w:rsidRDefault="000D6EAD" w:rsidP="000D6EAD">
            <w:pPr>
              <w:pStyle w:val="Times12"/>
              <w:widowControl w:val="0"/>
              <w:ind w:firstLine="0"/>
              <w:rPr>
                <w:szCs w:val="24"/>
              </w:rPr>
            </w:pPr>
          </w:p>
        </w:tc>
        <w:tc>
          <w:tcPr>
            <w:tcW w:w="1843" w:type="dxa"/>
          </w:tcPr>
          <w:p w:rsidR="000D6EAD" w:rsidRPr="000D6EAD" w:rsidRDefault="000D6EAD" w:rsidP="000D6EAD">
            <w:pPr>
              <w:pStyle w:val="Times12"/>
              <w:widowControl w:val="0"/>
              <w:ind w:firstLine="0"/>
              <w:rPr>
                <w:szCs w:val="24"/>
              </w:rPr>
            </w:pPr>
          </w:p>
        </w:tc>
      </w:tr>
      <w:tr w:rsidR="00AC4582" w:rsidTr="006A1676">
        <w:tc>
          <w:tcPr>
            <w:tcW w:w="756" w:type="dxa"/>
          </w:tcPr>
          <w:p w:rsidR="00AC4582" w:rsidRDefault="00AC4582" w:rsidP="000D6EAD">
            <w:pPr>
              <w:pStyle w:val="Times12"/>
              <w:widowControl w:val="0"/>
              <w:ind w:firstLine="0"/>
              <w:rPr>
                <w:sz w:val="20"/>
                <w:szCs w:val="20"/>
              </w:rPr>
            </w:pPr>
          </w:p>
        </w:tc>
        <w:tc>
          <w:tcPr>
            <w:tcW w:w="10264" w:type="dxa"/>
            <w:gridSpan w:val="10"/>
          </w:tcPr>
          <w:p w:rsidR="00AC4582" w:rsidRDefault="00AC4582" w:rsidP="000D6EAD">
            <w:pPr>
              <w:pStyle w:val="Times12"/>
              <w:widowControl w:val="0"/>
              <w:ind w:firstLine="0"/>
              <w:rPr>
                <w:sz w:val="20"/>
                <w:szCs w:val="20"/>
              </w:rPr>
            </w:pPr>
            <w:r>
              <w:rPr>
                <w:szCs w:val="24"/>
              </w:rPr>
              <w:t>ИТОГО</w:t>
            </w:r>
          </w:p>
        </w:tc>
        <w:tc>
          <w:tcPr>
            <w:tcW w:w="2253" w:type="dxa"/>
          </w:tcPr>
          <w:p w:rsidR="00AC4582" w:rsidRDefault="00AC4582" w:rsidP="000D6EAD">
            <w:pPr>
              <w:pStyle w:val="Times12"/>
              <w:widowControl w:val="0"/>
              <w:ind w:firstLine="0"/>
              <w:rPr>
                <w:sz w:val="20"/>
                <w:szCs w:val="20"/>
              </w:rPr>
            </w:pPr>
          </w:p>
        </w:tc>
        <w:tc>
          <w:tcPr>
            <w:tcW w:w="1843" w:type="dxa"/>
          </w:tcPr>
          <w:p w:rsidR="00AC4582" w:rsidRDefault="00AC4582" w:rsidP="00AC4582">
            <w:pPr>
              <w:pStyle w:val="Times12"/>
              <w:widowControl w:val="0"/>
              <w:ind w:firstLine="0"/>
              <w:jc w:val="center"/>
              <w:rPr>
                <w:sz w:val="20"/>
                <w:szCs w:val="20"/>
              </w:rPr>
            </w:pPr>
            <w:r>
              <w:rPr>
                <w:sz w:val="20"/>
                <w:szCs w:val="20"/>
              </w:rPr>
              <w:t>Х</w:t>
            </w:r>
          </w:p>
        </w:tc>
      </w:tr>
      <w:tr w:rsidR="00AC4582" w:rsidTr="00AC4582">
        <w:tc>
          <w:tcPr>
            <w:tcW w:w="756" w:type="dxa"/>
            <w:vAlign w:val="center"/>
          </w:tcPr>
          <w:p w:rsidR="00AC4582" w:rsidRPr="00AC4582" w:rsidRDefault="00AC4582" w:rsidP="00AC4582">
            <w:pPr>
              <w:pStyle w:val="Times12"/>
              <w:widowControl w:val="0"/>
              <w:ind w:firstLine="0"/>
              <w:jc w:val="center"/>
              <w:rPr>
                <w:szCs w:val="24"/>
              </w:rPr>
            </w:pPr>
            <w:r w:rsidRPr="00AC4582">
              <w:rPr>
                <w:szCs w:val="24"/>
              </w:rPr>
              <w:t>2.</w:t>
            </w:r>
          </w:p>
        </w:tc>
        <w:tc>
          <w:tcPr>
            <w:tcW w:w="10264" w:type="dxa"/>
            <w:gridSpan w:val="10"/>
          </w:tcPr>
          <w:p w:rsidR="00AC4582" w:rsidRDefault="00AC4582" w:rsidP="000D6EAD">
            <w:pPr>
              <w:pStyle w:val="Times12"/>
              <w:widowControl w:val="0"/>
              <w:ind w:firstLine="0"/>
              <w:rPr>
                <w:szCs w:val="24"/>
              </w:rPr>
            </w:pPr>
            <w:r>
              <w:rPr>
                <w:szCs w:val="24"/>
              </w:rPr>
              <w:t>2013 г.</w:t>
            </w:r>
          </w:p>
        </w:tc>
        <w:tc>
          <w:tcPr>
            <w:tcW w:w="2253" w:type="dxa"/>
          </w:tcPr>
          <w:p w:rsidR="00AC4582" w:rsidRDefault="00AC4582" w:rsidP="000D6EAD">
            <w:pPr>
              <w:pStyle w:val="Times12"/>
              <w:widowControl w:val="0"/>
              <w:ind w:firstLine="0"/>
              <w:rPr>
                <w:sz w:val="20"/>
                <w:szCs w:val="20"/>
              </w:rPr>
            </w:pPr>
          </w:p>
        </w:tc>
        <w:tc>
          <w:tcPr>
            <w:tcW w:w="1843" w:type="dxa"/>
          </w:tcPr>
          <w:p w:rsidR="00AC4582" w:rsidRDefault="00AC4582" w:rsidP="00AC4582">
            <w:pPr>
              <w:pStyle w:val="Times12"/>
              <w:widowControl w:val="0"/>
              <w:ind w:firstLine="0"/>
              <w:jc w:val="center"/>
              <w:rPr>
                <w:sz w:val="20"/>
                <w:szCs w:val="20"/>
              </w:rPr>
            </w:pPr>
          </w:p>
        </w:tc>
      </w:tr>
      <w:tr w:rsidR="00952AA9" w:rsidTr="00AC4582">
        <w:tc>
          <w:tcPr>
            <w:tcW w:w="756" w:type="dxa"/>
            <w:vAlign w:val="center"/>
          </w:tcPr>
          <w:p w:rsidR="00AC4582" w:rsidRDefault="00AC4582" w:rsidP="00AC4582">
            <w:pPr>
              <w:pStyle w:val="Times12"/>
              <w:widowControl w:val="0"/>
              <w:ind w:firstLine="0"/>
              <w:jc w:val="center"/>
              <w:rPr>
                <w:sz w:val="20"/>
                <w:szCs w:val="20"/>
              </w:rPr>
            </w:pPr>
          </w:p>
        </w:tc>
        <w:tc>
          <w:tcPr>
            <w:tcW w:w="2329" w:type="dxa"/>
            <w:gridSpan w:val="2"/>
          </w:tcPr>
          <w:p w:rsidR="00AC4582" w:rsidRDefault="00AC4582" w:rsidP="000D6EAD">
            <w:pPr>
              <w:pStyle w:val="Times12"/>
              <w:widowControl w:val="0"/>
              <w:ind w:firstLine="0"/>
              <w:rPr>
                <w:szCs w:val="24"/>
              </w:rPr>
            </w:pPr>
            <w:r>
              <w:rPr>
                <w:szCs w:val="24"/>
              </w:rPr>
              <w:t>…….</w:t>
            </w:r>
          </w:p>
        </w:tc>
        <w:tc>
          <w:tcPr>
            <w:tcW w:w="1985" w:type="dxa"/>
            <w:gridSpan w:val="3"/>
          </w:tcPr>
          <w:p w:rsidR="00AC4582" w:rsidRDefault="00AC4582" w:rsidP="000D6EAD">
            <w:pPr>
              <w:pStyle w:val="Times12"/>
              <w:widowControl w:val="0"/>
              <w:ind w:firstLine="0"/>
              <w:rPr>
                <w:szCs w:val="24"/>
              </w:rPr>
            </w:pPr>
          </w:p>
        </w:tc>
        <w:tc>
          <w:tcPr>
            <w:tcW w:w="2693" w:type="dxa"/>
            <w:gridSpan w:val="2"/>
          </w:tcPr>
          <w:p w:rsidR="00AC4582" w:rsidRDefault="00AC4582" w:rsidP="000D6EAD">
            <w:pPr>
              <w:pStyle w:val="Times12"/>
              <w:widowControl w:val="0"/>
              <w:ind w:firstLine="0"/>
              <w:rPr>
                <w:szCs w:val="24"/>
              </w:rPr>
            </w:pPr>
          </w:p>
        </w:tc>
        <w:tc>
          <w:tcPr>
            <w:tcW w:w="1701" w:type="dxa"/>
            <w:gridSpan w:val="2"/>
          </w:tcPr>
          <w:p w:rsidR="00AC4582" w:rsidRDefault="00AC4582" w:rsidP="000D6EAD">
            <w:pPr>
              <w:pStyle w:val="Times12"/>
              <w:widowControl w:val="0"/>
              <w:ind w:firstLine="0"/>
              <w:rPr>
                <w:szCs w:val="24"/>
              </w:rPr>
            </w:pPr>
          </w:p>
        </w:tc>
        <w:tc>
          <w:tcPr>
            <w:tcW w:w="1556" w:type="dxa"/>
          </w:tcPr>
          <w:p w:rsidR="00AC4582" w:rsidRDefault="00AC4582" w:rsidP="000D6EAD">
            <w:pPr>
              <w:pStyle w:val="Times12"/>
              <w:widowControl w:val="0"/>
              <w:ind w:firstLine="0"/>
              <w:rPr>
                <w:szCs w:val="24"/>
              </w:rPr>
            </w:pPr>
          </w:p>
        </w:tc>
        <w:tc>
          <w:tcPr>
            <w:tcW w:w="2253" w:type="dxa"/>
          </w:tcPr>
          <w:p w:rsidR="00AC4582" w:rsidRDefault="00AC4582" w:rsidP="000D6EAD">
            <w:pPr>
              <w:pStyle w:val="Times12"/>
              <w:widowControl w:val="0"/>
              <w:ind w:firstLine="0"/>
              <w:rPr>
                <w:sz w:val="20"/>
                <w:szCs w:val="20"/>
              </w:rPr>
            </w:pPr>
          </w:p>
        </w:tc>
        <w:tc>
          <w:tcPr>
            <w:tcW w:w="1843" w:type="dxa"/>
          </w:tcPr>
          <w:p w:rsidR="00AC4582" w:rsidRDefault="00AC4582" w:rsidP="00AC4582">
            <w:pPr>
              <w:pStyle w:val="Times12"/>
              <w:widowControl w:val="0"/>
              <w:ind w:firstLine="0"/>
              <w:jc w:val="center"/>
              <w:rPr>
                <w:sz w:val="20"/>
                <w:szCs w:val="20"/>
              </w:rPr>
            </w:pPr>
          </w:p>
        </w:tc>
      </w:tr>
      <w:tr w:rsidR="00AC4582" w:rsidTr="00AC4582">
        <w:tc>
          <w:tcPr>
            <w:tcW w:w="756" w:type="dxa"/>
            <w:vAlign w:val="center"/>
          </w:tcPr>
          <w:p w:rsidR="00AC4582" w:rsidRDefault="00AC4582" w:rsidP="00AC4582">
            <w:pPr>
              <w:pStyle w:val="Times12"/>
              <w:widowControl w:val="0"/>
              <w:ind w:firstLine="0"/>
              <w:jc w:val="center"/>
              <w:rPr>
                <w:sz w:val="20"/>
                <w:szCs w:val="20"/>
              </w:rPr>
            </w:pPr>
          </w:p>
        </w:tc>
        <w:tc>
          <w:tcPr>
            <w:tcW w:w="10264" w:type="dxa"/>
            <w:gridSpan w:val="10"/>
          </w:tcPr>
          <w:p w:rsidR="00AC4582" w:rsidRDefault="00AC4582" w:rsidP="000D6EAD">
            <w:pPr>
              <w:pStyle w:val="Times12"/>
              <w:widowControl w:val="0"/>
              <w:ind w:firstLine="0"/>
              <w:rPr>
                <w:szCs w:val="24"/>
              </w:rPr>
            </w:pPr>
            <w:r>
              <w:rPr>
                <w:szCs w:val="24"/>
              </w:rPr>
              <w:t>ИТОГО</w:t>
            </w:r>
          </w:p>
        </w:tc>
        <w:tc>
          <w:tcPr>
            <w:tcW w:w="2253" w:type="dxa"/>
          </w:tcPr>
          <w:p w:rsidR="00AC4582" w:rsidRDefault="00AC4582" w:rsidP="000D6EAD">
            <w:pPr>
              <w:pStyle w:val="Times12"/>
              <w:widowControl w:val="0"/>
              <w:ind w:firstLine="0"/>
              <w:rPr>
                <w:sz w:val="20"/>
                <w:szCs w:val="20"/>
              </w:rPr>
            </w:pPr>
          </w:p>
        </w:tc>
        <w:tc>
          <w:tcPr>
            <w:tcW w:w="1843" w:type="dxa"/>
          </w:tcPr>
          <w:p w:rsidR="00AC4582" w:rsidRDefault="00AC4582" w:rsidP="00AC4582">
            <w:pPr>
              <w:pStyle w:val="Times12"/>
              <w:widowControl w:val="0"/>
              <w:ind w:firstLine="0"/>
              <w:jc w:val="center"/>
              <w:rPr>
                <w:sz w:val="20"/>
                <w:szCs w:val="20"/>
              </w:rPr>
            </w:pPr>
            <w:r>
              <w:rPr>
                <w:sz w:val="20"/>
                <w:szCs w:val="20"/>
              </w:rPr>
              <w:t>Х</w:t>
            </w:r>
          </w:p>
        </w:tc>
      </w:tr>
      <w:tr w:rsidR="00AC4582" w:rsidRPr="00AC4582" w:rsidTr="006A1676">
        <w:tc>
          <w:tcPr>
            <w:tcW w:w="756" w:type="dxa"/>
          </w:tcPr>
          <w:p w:rsidR="00AC4582" w:rsidRPr="00AC4582" w:rsidRDefault="00AC4582" w:rsidP="00AC4582">
            <w:pPr>
              <w:pStyle w:val="Times12"/>
              <w:widowControl w:val="0"/>
              <w:ind w:firstLine="0"/>
              <w:jc w:val="center"/>
              <w:rPr>
                <w:szCs w:val="24"/>
              </w:rPr>
            </w:pPr>
            <w:r w:rsidRPr="00AC4582">
              <w:rPr>
                <w:szCs w:val="24"/>
              </w:rPr>
              <w:lastRenderedPageBreak/>
              <w:t>3.</w:t>
            </w:r>
          </w:p>
        </w:tc>
        <w:tc>
          <w:tcPr>
            <w:tcW w:w="10264" w:type="dxa"/>
            <w:gridSpan w:val="10"/>
          </w:tcPr>
          <w:p w:rsidR="00AC4582" w:rsidRPr="00AC4582" w:rsidRDefault="00AC4582" w:rsidP="000D6EAD">
            <w:pPr>
              <w:pStyle w:val="Times12"/>
              <w:widowControl w:val="0"/>
              <w:ind w:firstLine="0"/>
              <w:rPr>
                <w:szCs w:val="24"/>
              </w:rPr>
            </w:pPr>
            <w:r w:rsidRPr="00AC4582">
              <w:rPr>
                <w:szCs w:val="24"/>
              </w:rPr>
              <w:t>2014 г.</w:t>
            </w:r>
          </w:p>
        </w:tc>
        <w:tc>
          <w:tcPr>
            <w:tcW w:w="2253" w:type="dxa"/>
          </w:tcPr>
          <w:p w:rsidR="00AC4582" w:rsidRPr="00AC4582" w:rsidRDefault="00AC4582" w:rsidP="000D6EAD">
            <w:pPr>
              <w:pStyle w:val="Times12"/>
              <w:widowControl w:val="0"/>
              <w:ind w:firstLine="0"/>
              <w:rPr>
                <w:szCs w:val="24"/>
              </w:rPr>
            </w:pPr>
          </w:p>
        </w:tc>
        <w:tc>
          <w:tcPr>
            <w:tcW w:w="1843" w:type="dxa"/>
          </w:tcPr>
          <w:p w:rsidR="00AC4582" w:rsidRPr="00AC4582" w:rsidRDefault="00AC4582" w:rsidP="00AC4582">
            <w:pPr>
              <w:pStyle w:val="Times12"/>
              <w:widowControl w:val="0"/>
              <w:ind w:firstLine="0"/>
              <w:jc w:val="center"/>
              <w:rPr>
                <w:szCs w:val="24"/>
              </w:rPr>
            </w:pPr>
          </w:p>
        </w:tc>
      </w:tr>
      <w:tr w:rsidR="00952AA9" w:rsidTr="00AC4582">
        <w:tc>
          <w:tcPr>
            <w:tcW w:w="756" w:type="dxa"/>
          </w:tcPr>
          <w:p w:rsidR="00AC4582" w:rsidRDefault="00AC4582" w:rsidP="000D6EAD">
            <w:pPr>
              <w:pStyle w:val="Times12"/>
              <w:widowControl w:val="0"/>
              <w:ind w:firstLine="0"/>
              <w:rPr>
                <w:sz w:val="20"/>
                <w:szCs w:val="20"/>
              </w:rPr>
            </w:pPr>
          </w:p>
        </w:tc>
        <w:tc>
          <w:tcPr>
            <w:tcW w:w="2187" w:type="dxa"/>
          </w:tcPr>
          <w:p w:rsidR="00AC4582" w:rsidRDefault="00AC4582" w:rsidP="000D6EAD">
            <w:pPr>
              <w:pStyle w:val="Times12"/>
              <w:widowControl w:val="0"/>
              <w:ind w:firstLine="0"/>
              <w:rPr>
                <w:szCs w:val="24"/>
              </w:rPr>
            </w:pPr>
          </w:p>
        </w:tc>
        <w:tc>
          <w:tcPr>
            <w:tcW w:w="2127" w:type="dxa"/>
            <w:gridSpan w:val="4"/>
          </w:tcPr>
          <w:p w:rsidR="00AC4582" w:rsidRDefault="00AC4582" w:rsidP="000D6EAD">
            <w:pPr>
              <w:pStyle w:val="Times12"/>
              <w:widowControl w:val="0"/>
              <w:ind w:firstLine="0"/>
              <w:rPr>
                <w:szCs w:val="24"/>
              </w:rPr>
            </w:pPr>
          </w:p>
        </w:tc>
        <w:tc>
          <w:tcPr>
            <w:tcW w:w="2693" w:type="dxa"/>
            <w:gridSpan w:val="2"/>
          </w:tcPr>
          <w:p w:rsidR="00AC4582" w:rsidRDefault="00AC4582" w:rsidP="000D6EAD">
            <w:pPr>
              <w:pStyle w:val="Times12"/>
              <w:widowControl w:val="0"/>
              <w:ind w:firstLine="0"/>
              <w:rPr>
                <w:szCs w:val="24"/>
              </w:rPr>
            </w:pPr>
          </w:p>
        </w:tc>
        <w:tc>
          <w:tcPr>
            <w:tcW w:w="1701" w:type="dxa"/>
            <w:gridSpan w:val="2"/>
          </w:tcPr>
          <w:p w:rsidR="00AC4582" w:rsidRDefault="00AC4582" w:rsidP="000D6EAD">
            <w:pPr>
              <w:pStyle w:val="Times12"/>
              <w:widowControl w:val="0"/>
              <w:ind w:firstLine="0"/>
              <w:rPr>
                <w:szCs w:val="24"/>
              </w:rPr>
            </w:pPr>
          </w:p>
        </w:tc>
        <w:tc>
          <w:tcPr>
            <w:tcW w:w="1556" w:type="dxa"/>
          </w:tcPr>
          <w:p w:rsidR="00AC4582" w:rsidRDefault="00AC4582" w:rsidP="000D6EAD">
            <w:pPr>
              <w:pStyle w:val="Times12"/>
              <w:widowControl w:val="0"/>
              <w:ind w:firstLine="0"/>
              <w:rPr>
                <w:szCs w:val="24"/>
              </w:rPr>
            </w:pPr>
          </w:p>
        </w:tc>
        <w:tc>
          <w:tcPr>
            <w:tcW w:w="2253" w:type="dxa"/>
          </w:tcPr>
          <w:p w:rsidR="00AC4582" w:rsidRDefault="00AC4582" w:rsidP="000D6EAD">
            <w:pPr>
              <w:pStyle w:val="Times12"/>
              <w:widowControl w:val="0"/>
              <w:ind w:firstLine="0"/>
              <w:rPr>
                <w:sz w:val="20"/>
                <w:szCs w:val="20"/>
              </w:rPr>
            </w:pPr>
          </w:p>
        </w:tc>
        <w:tc>
          <w:tcPr>
            <w:tcW w:w="1843" w:type="dxa"/>
          </w:tcPr>
          <w:p w:rsidR="00AC4582" w:rsidRDefault="00AC4582" w:rsidP="00AC4582">
            <w:pPr>
              <w:pStyle w:val="Times12"/>
              <w:widowControl w:val="0"/>
              <w:ind w:firstLine="0"/>
              <w:jc w:val="center"/>
              <w:rPr>
                <w:sz w:val="20"/>
                <w:szCs w:val="20"/>
              </w:rPr>
            </w:pPr>
          </w:p>
        </w:tc>
      </w:tr>
      <w:tr w:rsidR="00AC4582" w:rsidTr="006A1676">
        <w:tc>
          <w:tcPr>
            <w:tcW w:w="756" w:type="dxa"/>
          </w:tcPr>
          <w:p w:rsidR="00AC4582" w:rsidRDefault="00AC4582" w:rsidP="000D6EAD">
            <w:pPr>
              <w:pStyle w:val="Times12"/>
              <w:widowControl w:val="0"/>
              <w:ind w:firstLine="0"/>
              <w:rPr>
                <w:sz w:val="20"/>
                <w:szCs w:val="20"/>
              </w:rPr>
            </w:pPr>
          </w:p>
        </w:tc>
        <w:tc>
          <w:tcPr>
            <w:tcW w:w="10264" w:type="dxa"/>
            <w:gridSpan w:val="10"/>
          </w:tcPr>
          <w:p w:rsidR="00AC4582" w:rsidRDefault="00AC4582" w:rsidP="006A1676">
            <w:pPr>
              <w:pStyle w:val="Times12"/>
              <w:widowControl w:val="0"/>
              <w:ind w:firstLine="0"/>
              <w:rPr>
                <w:szCs w:val="24"/>
              </w:rPr>
            </w:pPr>
            <w:r>
              <w:rPr>
                <w:szCs w:val="24"/>
              </w:rPr>
              <w:t>ИТОГО</w:t>
            </w:r>
          </w:p>
        </w:tc>
        <w:tc>
          <w:tcPr>
            <w:tcW w:w="2253" w:type="dxa"/>
          </w:tcPr>
          <w:p w:rsidR="00AC4582" w:rsidRDefault="00AC4582" w:rsidP="006A1676">
            <w:pPr>
              <w:pStyle w:val="Times12"/>
              <w:widowControl w:val="0"/>
              <w:ind w:firstLine="0"/>
              <w:rPr>
                <w:sz w:val="20"/>
                <w:szCs w:val="20"/>
              </w:rPr>
            </w:pPr>
          </w:p>
        </w:tc>
        <w:tc>
          <w:tcPr>
            <w:tcW w:w="1843" w:type="dxa"/>
          </w:tcPr>
          <w:p w:rsidR="00AC4582" w:rsidRDefault="00AC4582" w:rsidP="006A1676">
            <w:pPr>
              <w:pStyle w:val="Times12"/>
              <w:widowControl w:val="0"/>
              <w:ind w:firstLine="0"/>
              <w:jc w:val="center"/>
              <w:rPr>
                <w:sz w:val="20"/>
                <w:szCs w:val="20"/>
              </w:rPr>
            </w:pPr>
            <w:r>
              <w:rPr>
                <w:sz w:val="20"/>
                <w:szCs w:val="20"/>
              </w:rPr>
              <w:t>Х</w:t>
            </w:r>
          </w:p>
        </w:tc>
      </w:tr>
    </w:tbl>
    <w:p w:rsidR="00A97E53" w:rsidRDefault="00A97E53" w:rsidP="00D23C38">
      <w:pPr>
        <w:pStyle w:val="Times12"/>
        <w:widowControl w:val="0"/>
        <w:spacing w:before="120" w:after="120"/>
        <w:ind w:firstLine="0"/>
        <w:rPr>
          <w:sz w:val="20"/>
          <w:szCs w:val="20"/>
        </w:rPr>
      </w:pPr>
    </w:p>
    <w:p w:rsidR="00AC4582" w:rsidRDefault="00AC4582" w:rsidP="00AC4582">
      <w:pPr>
        <w:pStyle w:val="afb"/>
        <w:spacing w:after="0"/>
        <w:rPr>
          <w:bCs/>
          <w:color w:val="000000"/>
          <w:spacing w:val="1"/>
        </w:rPr>
      </w:pPr>
      <w:r>
        <w:rPr>
          <w:bCs/>
          <w:color w:val="000000"/>
          <w:spacing w:val="1"/>
        </w:rPr>
        <w:t xml:space="preserve">   Руководитель (уполномоченное лицо)</w:t>
      </w:r>
    </w:p>
    <w:p w:rsidR="00AC4582" w:rsidRDefault="00AC4582" w:rsidP="00AC4582">
      <w:pPr>
        <w:pStyle w:val="afb"/>
        <w:spacing w:after="0"/>
        <w:rPr>
          <w:bCs/>
          <w:color w:val="000000"/>
          <w:spacing w:val="1"/>
        </w:rPr>
      </w:pPr>
      <w:r>
        <w:rPr>
          <w:bCs/>
          <w:color w:val="000000"/>
          <w:spacing w:val="1"/>
        </w:rPr>
        <w:t xml:space="preserve">   участника </w:t>
      </w:r>
      <w:r w:rsidR="00952AA9">
        <w:rPr>
          <w:bCs/>
          <w:color w:val="000000"/>
          <w:spacing w:val="1"/>
        </w:rPr>
        <w:t>открытого конкурса</w:t>
      </w:r>
      <w:r>
        <w:rPr>
          <w:bCs/>
          <w:color w:val="000000"/>
          <w:spacing w:val="1"/>
        </w:rPr>
        <w:t xml:space="preserve">                       _________________  /Ф.И.О/</w:t>
      </w:r>
    </w:p>
    <w:p w:rsidR="00AC4582" w:rsidRPr="00F10BC6" w:rsidRDefault="00AC4582" w:rsidP="00AC4582">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AC4582" w:rsidRDefault="00AC4582" w:rsidP="00AC4582">
      <w:pPr>
        <w:pStyle w:val="Times12"/>
        <w:widowControl w:val="0"/>
        <w:ind w:firstLine="709"/>
        <w:rPr>
          <w:bCs w:val="0"/>
          <w:sz w:val="28"/>
        </w:rPr>
      </w:pPr>
      <w:r w:rsidRPr="00E25B1F">
        <w:rPr>
          <w:bCs w:val="0"/>
          <w:sz w:val="28"/>
        </w:rPr>
        <w:t>М.П.</w:t>
      </w:r>
    </w:p>
    <w:p w:rsidR="00C70FFF" w:rsidRPr="00E25B1F" w:rsidRDefault="00C70FFF" w:rsidP="00AC4582">
      <w:pPr>
        <w:pStyle w:val="Times12"/>
        <w:widowControl w:val="0"/>
        <w:ind w:firstLine="709"/>
        <w:rPr>
          <w:bCs w:val="0"/>
          <w:sz w:val="28"/>
        </w:rPr>
      </w:pPr>
    </w:p>
    <w:p w:rsidR="00AC4582" w:rsidRPr="00AC4582" w:rsidRDefault="00AC4582" w:rsidP="00AC4582">
      <w:pPr>
        <w:pStyle w:val="Times12"/>
        <w:tabs>
          <w:tab w:val="left" w:pos="709"/>
          <w:tab w:val="left" w:pos="1134"/>
        </w:tabs>
        <w:ind w:firstLine="0"/>
        <w:rPr>
          <w:bCs w:val="0"/>
          <w:i/>
          <w:szCs w:val="24"/>
        </w:rPr>
      </w:pPr>
      <w:r w:rsidRPr="00AC4582">
        <w:rPr>
          <w:bCs w:val="0"/>
          <w:i/>
          <w:szCs w:val="24"/>
        </w:rPr>
        <w:t>ИНСТРУКЦИИ ПО ЗАПОЛНЕНИЮ</w:t>
      </w:r>
    </w:p>
    <w:p w:rsidR="00AC4582" w:rsidRPr="00AC4582" w:rsidRDefault="00AC4582" w:rsidP="00952AA9">
      <w:pPr>
        <w:pStyle w:val="Times12"/>
        <w:numPr>
          <w:ilvl w:val="0"/>
          <w:numId w:val="30"/>
        </w:numPr>
        <w:tabs>
          <w:tab w:val="left" w:pos="1134"/>
        </w:tabs>
        <w:ind w:left="0" w:firstLine="709"/>
        <w:rPr>
          <w:i/>
          <w:szCs w:val="24"/>
        </w:rPr>
      </w:pPr>
      <w:r w:rsidRPr="00AC4582">
        <w:rPr>
          <w:i/>
          <w:szCs w:val="24"/>
        </w:rPr>
        <w:t xml:space="preserve">Данные инструкции не следует воспроизводить в документах, подготовленных участником </w:t>
      </w:r>
      <w:r w:rsidR="00952AA9">
        <w:rPr>
          <w:i/>
          <w:szCs w:val="24"/>
        </w:rPr>
        <w:t>открытого конкурса</w:t>
      </w:r>
      <w:r w:rsidRPr="00AC4582">
        <w:rPr>
          <w:i/>
          <w:szCs w:val="24"/>
        </w:rPr>
        <w:t>.</w:t>
      </w:r>
    </w:p>
    <w:p w:rsidR="00AC4582" w:rsidRPr="00AC4582" w:rsidRDefault="00AC4582" w:rsidP="00952AA9">
      <w:pPr>
        <w:pStyle w:val="Times12"/>
        <w:numPr>
          <w:ilvl w:val="0"/>
          <w:numId w:val="30"/>
        </w:numPr>
        <w:tabs>
          <w:tab w:val="left" w:pos="1134"/>
        </w:tabs>
        <w:ind w:left="0" w:firstLine="709"/>
        <w:rPr>
          <w:i/>
          <w:szCs w:val="24"/>
        </w:rPr>
      </w:pPr>
      <w:r w:rsidRPr="00AC4582">
        <w:rPr>
          <w:i/>
          <w:szCs w:val="24"/>
        </w:rPr>
        <w:t xml:space="preserve">Участник </w:t>
      </w:r>
      <w:r w:rsidR="00952AA9">
        <w:rPr>
          <w:i/>
          <w:szCs w:val="24"/>
        </w:rPr>
        <w:t>открытого конкурса</w:t>
      </w:r>
      <w:r w:rsidR="00952AA9" w:rsidRPr="00AC4582">
        <w:rPr>
          <w:i/>
          <w:szCs w:val="24"/>
        </w:rPr>
        <w:t xml:space="preserve"> </w:t>
      </w:r>
      <w:r w:rsidRPr="00AC4582">
        <w:rPr>
          <w:i/>
          <w:szCs w:val="24"/>
        </w:rPr>
        <w:t xml:space="preserve">приводит номер и дату заявки на участие в </w:t>
      </w:r>
      <w:r w:rsidR="00952AA9">
        <w:rPr>
          <w:i/>
          <w:szCs w:val="24"/>
        </w:rPr>
        <w:t>открыто</w:t>
      </w:r>
      <w:r w:rsidR="0038215F">
        <w:rPr>
          <w:i/>
          <w:szCs w:val="24"/>
        </w:rPr>
        <w:t>м</w:t>
      </w:r>
      <w:r w:rsidR="00952AA9">
        <w:rPr>
          <w:i/>
          <w:szCs w:val="24"/>
        </w:rPr>
        <w:t xml:space="preserve"> конкурс</w:t>
      </w:r>
      <w:r w:rsidR="0038215F">
        <w:rPr>
          <w:i/>
          <w:szCs w:val="24"/>
        </w:rPr>
        <w:t>е</w:t>
      </w:r>
      <w:r w:rsidRPr="00AC4582">
        <w:rPr>
          <w:i/>
          <w:szCs w:val="24"/>
        </w:rPr>
        <w:t xml:space="preserve">, приложением к которой </w:t>
      </w:r>
      <w:r>
        <w:rPr>
          <w:i/>
          <w:szCs w:val="24"/>
        </w:rPr>
        <w:t>я</w:t>
      </w:r>
      <w:r w:rsidRPr="00AC4582">
        <w:rPr>
          <w:i/>
          <w:szCs w:val="24"/>
        </w:rPr>
        <w:t>вляется данная справка.</w:t>
      </w:r>
    </w:p>
    <w:p w:rsidR="00AC4582" w:rsidRPr="00AC4582" w:rsidRDefault="00AC4582" w:rsidP="00952AA9">
      <w:pPr>
        <w:pStyle w:val="Times12"/>
        <w:numPr>
          <w:ilvl w:val="0"/>
          <w:numId w:val="30"/>
        </w:numPr>
        <w:tabs>
          <w:tab w:val="left" w:pos="1134"/>
        </w:tabs>
        <w:ind w:left="0" w:firstLine="709"/>
        <w:rPr>
          <w:i/>
          <w:szCs w:val="24"/>
        </w:rPr>
      </w:pPr>
      <w:r w:rsidRPr="00AC4582">
        <w:rPr>
          <w:i/>
          <w:szCs w:val="24"/>
        </w:rPr>
        <w:t xml:space="preserve">Участник </w:t>
      </w:r>
      <w:r w:rsidR="00952AA9">
        <w:rPr>
          <w:i/>
          <w:szCs w:val="24"/>
        </w:rPr>
        <w:t>открытого конкурса</w:t>
      </w:r>
      <w:r w:rsidR="00952AA9" w:rsidRPr="00AC4582">
        <w:rPr>
          <w:i/>
          <w:szCs w:val="24"/>
        </w:rPr>
        <w:t xml:space="preserve"> </w:t>
      </w:r>
      <w:r w:rsidRPr="00AC4582">
        <w:rPr>
          <w:i/>
          <w:szCs w:val="24"/>
        </w:rPr>
        <w:t>указывает свое фирменное наименование (в т.ч. организационно-правовую форму).</w:t>
      </w:r>
    </w:p>
    <w:p w:rsidR="00AC4582" w:rsidRPr="00AC4582" w:rsidRDefault="00AC4582" w:rsidP="00952AA9">
      <w:pPr>
        <w:pStyle w:val="Times12"/>
        <w:numPr>
          <w:ilvl w:val="0"/>
          <w:numId w:val="30"/>
        </w:numPr>
        <w:tabs>
          <w:tab w:val="left" w:pos="1134"/>
        </w:tabs>
        <w:ind w:left="0" w:firstLine="709"/>
        <w:rPr>
          <w:i/>
          <w:szCs w:val="24"/>
        </w:rPr>
      </w:pPr>
      <w:r w:rsidRPr="00AC4582">
        <w:rPr>
          <w:i/>
          <w:szCs w:val="24"/>
        </w:rPr>
        <w:t xml:space="preserve">В данной форме участник </w:t>
      </w:r>
      <w:r w:rsidR="00952AA9">
        <w:rPr>
          <w:i/>
          <w:szCs w:val="24"/>
        </w:rPr>
        <w:t>открытого конкурса</w:t>
      </w:r>
      <w:r w:rsidR="00952AA9" w:rsidRPr="00AC4582">
        <w:rPr>
          <w:i/>
          <w:szCs w:val="24"/>
        </w:rPr>
        <w:t xml:space="preserve"> </w:t>
      </w:r>
      <w:r w:rsidRPr="00AC4582">
        <w:rPr>
          <w:i/>
          <w:szCs w:val="24"/>
        </w:rPr>
        <w:t xml:space="preserve">указывает перечень и годовые объемы выполнения договоров, сопоставимого характера и объема с предметом </w:t>
      </w:r>
      <w:r w:rsidR="00952AA9">
        <w:rPr>
          <w:i/>
          <w:szCs w:val="24"/>
        </w:rPr>
        <w:t>открытого конкурса</w:t>
      </w:r>
      <w:r w:rsidRPr="00AC4582">
        <w:rPr>
          <w:i/>
          <w:szCs w:val="24"/>
        </w:rPr>
        <w:t>.</w:t>
      </w:r>
    </w:p>
    <w:p w:rsidR="00AC4582" w:rsidRPr="00AC4582" w:rsidRDefault="00AC4582" w:rsidP="00952AA9">
      <w:pPr>
        <w:pStyle w:val="Times12"/>
        <w:numPr>
          <w:ilvl w:val="0"/>
          <w:numId w:val="30"/>
        </w:numPr>
        <w:tabs>
          <w:tab w:val="left" w:pos="1134"/>
        </w:tabs>
        <w:ind w:left="0" w:firstLine="709"/>
        <w:rPr>
          <w:i/>
          <w:szCs w:val="24"/>
        </w:rPr>
      </w:pPr>
      <w:proofErr w:type="gramStart"/>
      <w:r w:rsidRPr="00AC4582">
        <w:rPr>
          <w:i/>
          <w:szCs w:val="24"/>
        </w:rPr>
        <w:t xml:space="preserve">В данной форме отдельными строками применительно к каждому договору участнику необходимо указать сведения по документам, подтверждающим </w:t>
      </w:r>
      <w:r w:rsidR="00952AA9">
        <w:rPr>
          <w:i/>
          <w:szCs w:val="24"/>
        </w:rPr>
        <w:t>выполнения работ/</w:t>
      </w:r>
      <w:r w:rsidRPr="00AC4582">
        <w:rPr>
          <w:i/>
          <w:szCs w:val="24"/>
        </w:rPr>
        <w:t xml:space="preserve">оказание услуг (акты сдачи-приемки услуг и т.п.) в рамках указанных в данной справке договоров, а именно: реквизиты данного документа (номер и дату) (отдельная строка после описания договора), стоимость </w:t>
      </w:r>
      <w:r w:rsidR="00952AA9">
        <w:rPr>
          <w:i/>
          <w:szCs w:val="24"/>
        </w:rPr>
        <w:t>выполненных работ/</w:t>
      </w:r>
      <w:r w:rsidRPr="00AC4582">
        <w:rPr>
          <w:i/>
          <w:szCs w:val="24"/>
        </w:rPr>
        <w:t xml:space="preserve">оказанных услуг (столбец 7) и срок завершения </w:t>
      </w:r>
      <w:r w:rsidR="00952AA9">
        <w:rPr>
          <w:i/>
          <w:szCs w:val="24"/>
        </w:rPr>
        <w:t>выполнения работ/</w:t>
      </w:r>
      <w:r w:rsidRPr="00AC4582">
        <w:rPr>
          <w:i/>
          <w:szCs w:val="24"/>
        </w:rPr>
        <w:t>оказания услуг</w:t>
      </w:r>
      <w:proofErr w:type="gramEnd"/>
      <w:r w:rsidRPr="00AC4582">
        <w:rPr>
          <w:i/>
          <w:szCs w:val="24"/>
        </w:rPr>
        <w:t xml:space="preserve"> (столбец </w:t>
      </w:r>
      <w:r>
        <w:rPr>
          <w:i/>
          <w:szCs w:val="24"/>
        </w:rPr>
        <w:t>6</w:t>
      </w:r>
      <w:r w:rsidRPr="00AC4582">
        <w:rPr>
          <w:i/>
          <w:szCs w:val="24"/>
        </w:rPr>
        <w:t>).</w:t>
      </w:r>
    </w:p>
    <w:p w:rsidR="00AC4582" w:rsidRPr="00AC4582" w:rsidRDefault="00AC4582" w:rsidP="00952AA9">
      <w:pPr>
        <w:pStyle w:val="Times12"/>
        <w:numPr>
          <w:ilvl w:val="0"/>
          <w:numId w:val="30"/>
        </w:numPr>
        <w:tabs>
          <w:tab w:val="left" w:pos="1134"/>
        </w:tabs>
        <w:ind w:left="0" w:firstLine="709"/>
        <w:rPr>
          <w:i/>
          <w:szCs w:val="24"/>
        </w:rPr>
      </w:pPr>
      <w:r w:rsidRPr="00AC4582">
        <w:rPr>
          <w:i/>
          <w:szCs w:val="24"/>
        </w:rPr>
        <w:t xml:space="preserve">Участник </w:t>
      </w:r>
      <w:r w:rsidR="00952AA9">
        <w:rPr>
          <w:i/>
          <w:szCs w:val="24"/>
        </w:rPr>
        <w:t>открытого конкурса</w:t>
      </w:r>
      <w:r w:rsidR="00952AA9" w:rsidRPr="00AC4582">
        <w:rPr>
          <w:i/>
          <w:szCs w:val="24"/>
        </w:rPr>
        <w:t xml:space="preserve"> </w:t>
      </w:r>
      <w:r w:rsidRPr="00AC4582">
        <w:rPr>
          <w:i/>
          <w:szCs w:val="24"/>
        </w:rPr>
        <w:t xml:space="preserve">может самостоятельно выбрать договоры, которые, по его мнению, наилучшим образом характеризует его опыт. </w:t>
      </w:r>
    </w:p>
    <w:p w:rsidR="00AC4582" w:rsidRPr="00AC4582" w:rsidRDefault="00AC4582" w:rsidP="00952AA9">
      <w:pPr>
        <w:widowControl w:val="0"/>
        <w:tabs>
          <w:tab w:val="left" w:pos="993"/>
          <w:tab w:val="left" w:pos="1134"/>
        </w:tabs>
        <w:overflowPunct w:val="0"/>
        <w:autoSpaceDE w:val="0"/>
        <w:autoSpaceDN w:val="0"/>
        <w:adjustRightInd w:val="0"/>
        <w:ind w:firstLine="709"/>
        <w:jc w:val="both"/>
        <w:rPr>
          <w:i/>
        </w:rPr>
      </w:pPr>
      <w:r w:rsidRPr="00AC4582">
        <w:rPr>
          <w:i/>
        </w:rPr>
        <w:t xml:space="preserve">7. Участник </w:t>
      </w:r>
      <w:r w:rsidR="00952AA9">
        <w:rPr>
          <w:i/>
        </w:rPr>
        <w:t>открытого конкурса</w:t>
      </w:r>
      <w:r w:rsidR="00952AA9" w:rsidRPr="0074695B">
        <w:rPr>
          <w:b/>
          <w:i/>
        </w:rPr>
        <w:t xml:space="preserve"> </w:t>
      </w:r>
      <w:r w:rsidRPr="0074695B">
        <w:rPr>
          <w:b/>
          <w:i/>
        </w:rPr>
        <w:t>должен</w:t>
      </w:r>
      <w:r w:rsidRPr="00AC4582">
        <w:rPr>
          <w:i/>
        </w:rPr>
        <w:t xml:space="preserve"> приложить копии указанных договоров, а также копии указанных документов, подтверждающих исполнение поставок (акты приемки-передачи, </w:t>
      </w:r>
      <w:r w:rsidRPr="00AC4582">
        <w:rPr>
          <w:bCs/>
          <w:i/>
        </w:rPr>
        <w:t>а</w:t>
      </w:r>
      <w:r w:rsidRPr="00AC4582">
        <w:rPr>
          <w:i/>
        </w:rPr>
        <w:t>кты выполненных работ, ТОРГ-12 и т.п.), которые должны быть представлены отдельными файлами (желательно в формате PDF). При этом наименование файлов по договорам и актам должны быть идентичными.</w:t>
      </w:r>
      <w:bookmarkStart w:id="245" w:name="_График_выполнения_поставок,"/>
      <w:bookmarkStart w:id="246" w:name="_График_оплаты_выполняемых"/>
      <w:bookmarkEnd w:id="245"/>
      <w:bookmarkEnd w:id="246"/>
    </w:p>
    <w:p w:rsidR="005C5FB1" w:rsidRDefault="005C5FB1" w:rsidP="00AC4582">
      <w:pPr>
        <w:pStyle w:val="Times12"/>
        <w:tabs>
          <w:tab w:val="left" w:pos="709"/>
        </w:tabs>
        <w:suppressAutoHyphens/>
        <w:ind w:left="709" w:right="-30" w:firstLine="0"/>
        <w:rPr>
          <w:i/>
          <w:szCs w:val="24"/>
        </w:rPr>
      </w:pPr>
    </w:p>
    <w:p w:rsidR="00C70FFF" w:rsidRDefault="00C70FFF" w:rsidP="00AC4582">
      <w:pPr>
        <w:pStyle w:val="Times12"/>
        <w:tabs>
          <w:tab w:val="left" w:pos="709"/>
        </w:tabs>
        <w:suppressAutoHyphens/>
        <w:ind w:left="709" w:right="-30" w:firstLine="0"/>
        <w:rPr>
          <w:i/>
          <w:szCs w:val="24"/>
        </w:rPr>
      </w:pPr>
    </w:p>
    <w:p w:rsidR="005C5FB1" w:rsidRDefault="005C5FB1" w:rsidP="00AC4582">
      <w:pPr>
        <w:pStyle w:val="Times12"/>
        <w:tabs>
          <w:tab w:val="left" w:pos="709"/>
        </w:tabs>
        <w:suppressAutoHyphens/>
        <w:ind w:left="709" w:right="-30" w:firstLine="0"/>
        <w:rPr>
          <w:i/>
          <w:szCs w:val="24"/>
        </w:rPr>
      </w:pPr>
    </w:p>
    <w:p w:rsidR="005C5FB1" w:rsidRDefault="005C5FB1" w:rsidP="00AC4582">
      <w:pPr>
        <w:pStyle w:val="Times12"/>
        <w:tabs>
          <w:tab w:val="left" w:pos="709"/>
        </w:tabs>
        <w:suppressAutoHyphens/>
        <w:ind w:left="709" w:right="-30" w:firstLine="0"/>
        <w:rPr>
          <w:i/>
          <w:szCs w:val="24"/>
        </w:rPr>
      </w:pPr>
    </w:p>
    <w:p w:rsidR="00C70FFF" w:rsidRDefault="00C70FFF" w:rsidP="005C5FB1">
      <w:pPr>
        <w:widowControl w:val="0"/>
        <w:jc w:val="right"/>
      </w:pPr>
    </w:p>
    <w:p w:rsidR="00C70FFF" w:rsidRDefault="00C70FFF" w:rsidP="005C5FB1">
      <w:pPr>
        <w:widowControl w:val="0"/>
        <w:jc w:val="right"/>
      </w:pPr>
    </w:p>
    <w:p w:rsidR="00DC702C" w:rsidRDefault="00DC702C" w:rsidP="005C5FB1">
      <w:pPr>
        <w:widowControl w:val="0"/>
        <w:jc w:val="right"/>
      </w:pPr>
    </w:p>
    <w:p w:rsidR="00DC702C" w:rsidRDefault="00DC702C" w:rsidP="005C5FB1">
      <w:pPr>
        <w:widowControl w:val="0"/>
        <w:jc w:val="right"/>
      </w:pPr>
    </w:p>
    <w:p w:rsidR="00C70FFF" w:rsidRDefault="00C70FFF" w:rsidP="005C5FB1">
      <w:pPr>
        <w:widowControl w:val="0"/>
        <w:jc w:val="right"/>
      </w:pPr>
    </w:p>
    <w:p w:rsidR="00DC702C" w:rsidRPr="00225DB0" w:rsidRDefault="00DC702C" w:rsidP="00DC702C">
      <w:pPr>
        <w:widowControl w:val="0"/>
        <w:jc w:val="right"/>
      </w:pPr>
      <w:r>
        <w:lastRenderedPageBreak/>
        <w:t>Форма 5.</w:t>
      </w:r>
    </w:p>
    <w:p w:rsidR="00DC702C" w:rsidRPr="00225DB0" w:rsidRDefault="00DC702C" w:rsidP="00DC702C">
      <w:pPr>
        <w:pStyle w:val="Times12"/>
        <w:widowControl w:val="0"/>
        <w:ind w:left="5103" w:firstLine="0"/>
        <w:jc w:val="right"/>
        <w:rPr>
          <w:iCs/>
          <w:szCs w:val="24"/>
        </w:rPr>
      </w:pPr>
      <w:r w:rsidRPr="00225DB0">
        <w:rPr>
          <w:iCs/>
          <w:szCs w:val="24"/>
        </w:rPr>
        <w:t xml:space="preserve">Приложение к заявке на участие в </w:t>
      </w:r>
      <w:r>
        <w:rPr>
          <w:iCs/>
          <w:szCs w:val="24"/>
        </w:rPr>
        <w:t>открытом конкурсе</w:t>
      </w:r>
    </w:p>
    <w:p w:rsidR="00DC702C" w:rsidRDefault="00DC702C" w:rsidP="00DC702C">
      <w:pPr>
        <w:pStyle w:val="Times12"/>
        <w:widowControl w:val="0"/>
        <w:ind w:left="5103" w:firstLine="0"/>
        <w:jc w:val="right"/>
        <w:rPr>
          <w:iCs/>
          <w:szCs w:val="24"/>
        </w:rPr>
      </w:pPr>
      <w:r w:rsidRPr="00225DB0">
        <w:rPr>
          <w:iCs/>
          <w:szCs w:val="24"/>
        </w:rPr>
        <w:t>от «___» __________ 20___ г. № ______</w:t>
      </w:r>
      <w:r>
        <w:rPr>
          <w:iCs/>
          <w:szCs w:val="24"/>
        </w:rPr>
        <w:t>_</w:t>
      </w:r>
    </w:p>
    <w:p w:rsidR="00DC702C" w:rsidRDefault="00DC702C" w:rsidP="00DC702C">
      <w:pPr>
        <w:widowControl w:val="0"/>
        <w:spacing w:after="240"/>
        <w:ind w:firstLine="709"/>
        <w:jc w:val="both"/>
        <w:outlineLvl w:val="1"/>
        <w:rPr>
          <w:bCs/>
          <w:color w:val="FF0000"/>
          <w:sz w:val="20"/>
          <w:szCs w:val="20"/>
        </w:rPr>
      </w:pPr>
    </w:p>
    <w:p w:rsidR="00DC702C" w:rsidRPr="00D23C38" w:rsidRDefault="00DC702C" w:rsidP="00DC702C">
      <w:pPr>
        <w:widowControl w:val="0"/>
        <w:jc w:val="center"/>
      </w:pPr>
      <w:r w:rsidRPr="00D23C38">
        <w:t xml:space="preserve">Открытый </w:t>
      </w:r>
      <w:r>
        <w:t>конкурс в электронной форме</w:t>
      </w:r>
      <w:r w:rsidRPr="00D23C38">
        <w:t xml:space="preserve"> на право заключения договора</w:t>
      </w:r>
      <w:r w:rsidRPr="00D23C38">
        <w:rPr>
          <w:b/>
          <w:i/>
          <w:iCs/>
        </w:rPr>
        <w:t xml:space="preserve"> </w:t>
      </w:r>
      <w:proofErr w:type="gramStart"/>
      <w:r w:rsidRPr="00D23C38">
        <w:t>на</w:t>
      </w:r>
      <w:proofErr w:type="gramEnd"/>
      <w:r w:rsidRPr="00D23C38">
        <w:t> ______________________</w:t>
      </w:r>
    </w:p>
    <w:p w:rsidR="00DC702C" w:rsidRPr="00D23C38" w:rsidRDefault="00DC702C" w:rsidP="00DC702C">
      <w:pPr>
        <w:widowControl w:val="0"/>
        <w:autoSpaceDE w:val="0"/>
        <w:autoSpaceDN w:val="0"/>
        <w:adjustRightInd w:val="0"/>
        <w:jc w:val="center"/>
      </w:pPr>
    </w:p>
    <w:p w:rsidR="00DC702C" w:rsidRPr="0079765D" w:rsidRDefault="00DC702C" w:rsidP="00DC702C">
      <w:pPr>
        <w:pStyle w:val="20"/>
        <w:keepNext w:val="0"/>
        <w:widowControl w:val="0"/>
        <w:numPr>
          <w:ilvl w:val="0"/>
          <w:numId w:val="0"/>
        </w:numPr>
        <w:spacing w:before="0" w:after="0"/>
        <w:jc w:val="center"/>
        <w:rPr>
          <w:rFonts w:ascii="Times New Roman" w:hAnsi="Times New Roman" w:cs="Times New Roman"/>
          <w:b w:val="0"/>
          <w:i w:val="0"/>
          <w:sz w:val="24"/>
          <w:szCs w:val="24"/>
        </w:rPr>
      </w:pPr>
      <w:bookmarkStart w:id="247" w:name="_Toc416264491"/>
      <w:r w:rsidRPr="0079765D">
        <w:rPr>
          <w:rFonts w:ascii="Times New Roman" w:hAnsi="Times New Roman" w:cs="Times New Roman"/>
          <w:i w:val="0"/>
          <w:sz w:val="24"/>
          <w:szCs w:val="24"/>
        </w:rPr>
        <w:t>СПРАВКА О</w:t>
      </w:r>
      <w:r>
        <w:rPr>
          <w:rFonts w:ascii="Times New Roman" w:hAnsi="Times New Roman" w:cs="Times New Roman"/>
          <w:i w:val="0"/>
          <w:sz w:val="24"/>
          <w:szCs w:val="24"/>
        </w:rPr>
        <w:t xml:space="preserve"> КАДРОВЫХ РЕСУРСАХ</w:t>
      </w:r>
      <w:r w:rsidRPr="0079765D">
        <w:rPr>
          <w:rFonts w:ascii="Times New Roman" w:hAnsi="Times New Roman" w:cs="Times New Roman"/>
          <w:b w:val="0"/>
          <w:i w:val="0"/>
          <w:sz w:val="24"/>
          <w:szCs w:val="24"/>
        </w:rPr>
        <w:t xml:space="preserve"> (Форма </w:t>
      </w:r>
      <w:r>
        <w:rPr>
          <w:rFonts w:ascii="Times New Roman" w:hAnsi="Times New Roman" w:cs="Times New Roman"/>
          <w:b w:val="0"/>
          <w:i w:val="0"/>
          <w:sz w:val="24"/>
          <w:szCs w:val="24"/>
        </w:rPr>
        <w:t>5</w:t>
      </w:r>
      <w:r w:rsidRPr="0079765D">
        <w:rPr>
          <w:rFonts w:ascii="Times New Roman" w:hAnsi="Times New Roman" w:cs="Times New Roman"/>
          <w:b w:val="0"/>
          <w:i w:val="0"/>
          <w:sz w:val="24"/>
          <w:szCs w:val="24"/>
        </w:rPr>
        <w:t>)</w:t>
      </w:r>
      <w:bookmarkEnd w:id="247"/>
    </w:p>
    <w:p w:rsidR="00DC702C" w:rsidRPr="00D23C38" w:rsidRDefault="00DC702C" w:rsidP="00DC702C">
      <w:pPr>
        <w:pStyle w:val="Times12"/>
        <w:widowControl w:val="0"/>
        <w:ind w:firstLine="0"/>
        <w:rPr>
          <w:szCs w:val="24"/>
        </w:rPr>
      </w:pPr>
    </w:p>
    <w:p w:rsidR="00DC702C" w:rsidRPr="00D23C38" w:rsidRDefault="00DC702C" w:rsidP="00DC702C">
      <w:pPr>
        <w:pStyle w:val="Times12"/>
        <w:widowControl w:val="0"/>
        <w:ind w:firstLine="0"/>
        <w:rPr>
          <w:szCs w:val="24"/>
        </w:rPr>
      </w:pPr>
      <w:r w:rsidRPr="00D23C38">
        <w:rPr>
          <w:szCs w:val="24"/>
        </w:rPr>
        <w:t xml:space="preserve">Участник </w:t>
      </w:r>
      <w:r>
        <w:rPr>
          <w:szCs w:val="24"/>
        </w:rPr>
        <w:t>открытого конкурса</w:t>
      </w:r>
      <w:r w:rsidRPr="00D23C38">
        <w:rPr>
          <w:szCs w:val="24"/>
        </w:rPr>
        <w:t xml:space="preserve">: ________________________________ </w:t>
      </w:r>
    </w:p>
    <w:p w:rsidR="00C70FFF" w:rsidRDefault="00C70FFF" w:rsidP="005C5FB1">
      <w:pPr>
        <w:widowControl w:val="0"/>
        <w:jc w:val="right"/>
      </w:pPr>
    </w:p>
    <w:p w:rsidR="00246135" w:rsidRDefault="00246135" w:rsidP="00AA693B">
      <w:pPr>
        <w:widowControl w:val="0"/>
      </w:pPr>
    </w:p>
    <w:tbl>
      <w:tblPr>
        <w:tblW w:w="14778" w:type="dxa"/>
        <w:tblInd w:w="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tblPr>
      <w:tblGrid>
        <w:gridCol w:w="540"/>
        <w:gridCol w:w="2112"/>
        <w:gridCol w:w="1786"/>
        <w:gridCol w:w="1457"/>
        <w:gridCol w:w="3876"/>
        <w:gridCol w:w="5007"/>
      </w:tblGrid>
      <w:tr w:rsidR="0038215F" w:rsidRPr="00B91030" w:rsidTr="0038215F">
        <w:trPr>
          <w:cantSplit/>
          <w:trHeight w:val="323"/>
          <w:tblHeader/>
        </w:trPr>
        <w:tc>
          <w:tcPr>
            <w:tcW w:w="5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215F" w:rsidRPr="00B91030" w:rsidRDefault="0038215F" w:rsidP="0038215F">
            <w:pPr>
              <w:keepNext/>
              <w:jc w:val="center"/>
              <w:rPr>
                <w:lang w:eastAsia="en-US"/>
              </w:rPr>
            </w:pPr>
            <w:r w:rsidRPr="00B91030">
              <w:rPr>
                <w:lang w:eastAsia="en-US"/>
              </w:rPr>
              <w:t>№</w:t>
            </w:r>
            <w:r w:rsidRPr="00B91030">
              <w:rPr>
                <w:lang w:eastAsia="en-US"/>
              </w:rPr>
              <w:br/>
            </w:r>
            <w:proofErr w:type="spellStart"/>
            <w:proofErr w:type="gramStart"/>
            <w:r w:rsidRPr="00B91030">
              <w:rPr>
                <w:lang w:eastAsia="en-US"/>
              </w:rPr>
              <w:t>п</w:t>
            </w:r>
            <w:proofErr w:type="spellEnd"/>
            <w:proofErr w:type="gramEnd"/>
            <w:r w:rsidRPr="00B91030">
              <w:rPr>
                <w:lang w:eastAsia="en-US"/>
              </w:rPr>
              <w:t>/</w:t>
            </w:r>
            <w:proofErr w:type="spellStart"/>
            <w:r w:rsidRPr="00B91030">
              <w:rPr>
                <w:lang w:eastAsia="en-US"/>
              </w:rPr>
              <w:t>п</w:t>
            </w:r>
            <w:proofErr w:type="spellEnd"/>
          </w:p>
        </w:tc>
        <w:tc>
          <w:tcPr>
            <w:tcW w:w="21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215F" w:rsidRPr="00B91030" w:rsidRDefault="0038215F" w:rsidP="0038215F">
            <w:pPr>
              <w:keepNext/>
              <w:jc w:val="center"/>
              <w:rPr>
                <w:lang w:eastAsia="en-US"/>
              </w:rPr>
            </w:pPr>
            <w:r w:rsidRPr="00B91030">
              <w:rPr>
                <w:lang w:eastAsia="en-US"/>
              </w:rPr>
              <w:t>ФИО</w:t>
            </w:r>
          </w:p>
        </w:tc>
        <w:tc>
          <w:tcPr>
            <w:tcW w:w="178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215F" w:rsidRPr="00B91030" w:rsidRDefault="0038215F" w:rsidP="0085532A">
            <w:pPr>
              <w:keepNext/>
              <w:jc w:val="center"/>
              <w:rPr>
                <w:lang w:eastAsia="en-US"/>
              </w:rPr>
            </w:pPr>
            <w:r w:rsidRPr="00B91030">
              <w:rPr>
                <w:lang w:eastAsia="en-US"/>
              </w:rPr>
              <w:t xml:space="preserve">Состоит в штате Участника </w:t>
            </w:r>
            <w:r>
              <w:rPr>
                <w:lang w:eastAsia="en-US"/>
              </w:rPr>
              <w:t>/</w:t>
            </w:r>
            <w:r w:rsidRPr="00B91030">
              <w:rPr>
                <w:rStyle w:val="FontStyle57"/>
                <w:b w:val="0"/>
                <w:spacing w:val="-10"/>
                <w:sz w:val="24"/>
                <w:szCs w:val="24"/>
                <w:lang w:eastAsia="en-US"/>
              </w:rPr>
              <w:t xml:space="preserve"> </w:t>
            </w:r>
            <w:r w:rsidRPr="00B91030">
              <w:rPr>
                <w:lang w:eastAsia="en-US"/>
              </w:rPr>
              <w:t xml:space="preserve">привлекаемый (сторонний) </w:t>
            </w:r>
            <w:r w:rsidR="0085532A">
              <w:rPr>
                <w:lang w:eastAsia="en-US"/>
              </w:rPr>
              <w:t>сотрудник</w:t>
            </w:r>
          </w:p>
        </w:tc>
        <w:tc>
          <w:tcPr>
            <w:tcW w:w="14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215F" w:rsidRPr="00B91030" w:rsidRDefault="0038215F" w:rsidP="0038215F">
            <w:pPr>
              <w:keepNext/>
              <w:jc w:val="center"/>
              <w:rPr>
                <w:lang w:eastAsia="en-US"/>
              </w:rPr>
            </w:pPr>
            <w:r>
              <w:rPr>
                <w:lang w:eastAsia="en-US"/>
              </w:rPr>
              <w:t>Стаж работы охранником</w:t>
            </w:r>
          </w:p>
        </w:tc>
        <w:tc>
          <w:tcPr>
            <w:tcW w:w="3876" w:type="dxa"/>
            <w:tcBorders>
              <w:top w:val="single" w:sz="4" w:space="0" w:color="auto"/>
              <w:left w:val="single" w:sz="4" w:space="0" w:color="auto"/>
              <w:bottom w:val="single" w:sz="4" w:space="0" w:color="auto"/>
              <w:right w:val="single" w:sz="4" w:space="0" w:color="auto"/>
            </w:tcBorders>
            <w:shd w:val="clear" w:color="auto" w:fill="FFFFFF"/>
            <w:vAlign w:val="center"/>
          </w:tcPr>
          <w:p w:rsidR="0038215F" w:rsidRPr="00B91030" w:rsidRDefault="0038215F" w:rsidP="0038215F">
            <w:pPr>
              <w:keepNext/>
              <w:jc w:val="center"/>
              <w:rPr>
                <w:lang w:eastAsia="en-US"/>
              </w:rPr>
            </w:pPr>
            <w:r>
              <w:rPr>
                <w:lang w:eastAsia="en-US"/>
              </w:rPr>
              <w:t>№, дата удостоверения на разрешение осуществления охранной деятельности</w:t>
            </w:r>
          </w:p>
        </w:tc>
        <w:tc>
          <w:tcPr>
            <w:tcW w:w="500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8215F" w:rsidRPr="00B91030" w:rsidRDefault="0038215F" w:rsidP="0038215F">
            <w:pPr>
              <w:keepNext/>
              <w:jc w:val="center"/>
              <w:rPr>
                <w:lang w:eastAsia="en-US"/>
              </w:rPr>
            </w:pPr>
            <w:r w:rsidRPr="00B91030">
              <w:rPr>
                <w:lang w:eastAsia="en-US"/>
              </w:rPr>
              <w:t xml:space="preserve">Сведения об опыте по оказанию </w:t>
            </w:r>
            <w:r w:rsidR="00F42E82">
              <w:rPr>
                <w:lang w:eastAsia="en-US"/>
              </w:rPr>
              <w:t>_____________</w:t>
            </w:r>
            <w:r w:rsidR="00000D00">
              <w:rPr>
                <w:lang w:eastAsia="en-US"/>
              </w:rPr>
              <w:t xml:space="preserve"> </w:t>
            </w:r>
            <w:r w:rsidRPr="00B91030">
              <w:rPr>
                <w:lang w:eastAsia="en-US"/>
              </w:rPr>
              <w:t xml:space="preserve">услуг </w:t>
            </w:r>
          </w:p>
          <w:p w:rsidR="0038215F" w:rsidRPr="00B91030" w:rsidRDefault="0038215F" w:rsidP="00D90FBA">
            <w:pPr>
              <w:keepNext/>
              <w:jc w:val="center"/>
              <w:rPr>
                <w:lang w:eastAsia="en-US"/>
              </w:rPr>
            </w:pPr>
            <w:r w:rsidRPr="00B91030">
              <w:rPr>
                <w:lang w:eastAsia="en-US"/>
              </w:rPr>
              <w:t xml:space="preserve">(указываются наименования организаций, к обслуживанию которых данный </w:t>
            </w:r>
            <w:r w:rsidR="00D90FBA">
              <w:rPr>
                <w:lang w:eastAsia="en-US"/>
              </w:rPr>
              <w:t>сотрудник</w:t>
            </w:r>
            <w:r w:rsidRPr="00B91030">
              <w:rPr>
                <w:lang w:eastAsia="en-US"/>
              </w:rPr>
              <w:t xml:space="preserve"> привлекался, а также виды оказываемых услуг, сроки оказания услуг) (при наличии такого опыта)</w:t>
            </w:r>
          </w:p>
        </w:tc>
      </w:tr>
      <w:tr w:rsidR="007A764C" w:rsidRPr="007A764C" w:rsidTr="007A764C">
        <w:trPr>
          <w:cantSplit/>
          <w:trHeight w:val="205"/>
        </w:trPr>
        <w:tc>
          <w:tcPr>
            <w:tcW w:w="540" w:type="dxa"/>
            <w:tcBorders>
              <w:top w:val="single" w:sz="4" w:space="0" w:color="auto"/>
              <w:left w:val="single" w:sz="4" w:space="0" w:color="auto"/>
              <w:bottom w:val="single" w:sz="4" w:space="0" w:color="auto"/>
              <w:right w:val="single" w:sz="4" w:space="0" w:color="auto"/>
            </w:tcBorders>
            <w:vAlign w:val="center"/>
            <w:hideMark/>
          </w:tcPr>
          <w:p w:rsidR="007A764C" w:rsidRPr="007A764C" w:rsidRDefault="007A764C" w:rsidP="007A764C">
            <w:pPr>
              <w:keepNext/>
              <w:jc w:val="center"/>
              <w:rPr>
                <w:rFonts w:eastAsia="Calibri"/>
                <w:sz w:val="20"/>
                <w:szCs w:val="20"/>
                <w:lang w:eastAsia="en-US"/>
              </w:rPr>
            </w:pPr>
            <w:r>
              <w:rPr>
                <w:rFonts w:eastAsia="Calibri"/>
                <w:sz w:val="20"/>
                <w:szCs w:val="20"/>
                <w:lang w:eastAsia="en-US"/>
              </w:rPr>
              <w:t>1</w:t>
            </w:r>
          </w:p>
        </w:tc>
        <w:tc>
          <w:tcPr>
            <w:tcW w:w="2112" w:type="dxa"/>
            <w:tcBorders>
              <w:top w:val="single" w:sz="4" w:space="0" w:color="auto"/>
              <w:left w:val="single" w:sz="4" w:space="0" w:color="auto"/>
              <w:bottom w:val="single" w:sz="4" w:space="0" w:color="auto"/>
              <w:right w:val="single" w:sz="4" w:space="0" w:color="auto"/>
            </w:tcBorders>
            <w:vAlign w:val="center"/>
          </w:tcPr>
          <w:p w:rsidR="007A764C" w:rsidRPr="007A764C" w:rsidRDefault="007A764C" w:rsidP="007A764C">
            <w:pPr>
              <w:keepNext/>
              <w:jc w:val="center"/>
              <w:rPr>
                <w:rFonts w:eastAsia="Calibri"/>
                <w:sz w:val="20"/>
                <w:szCs w:val="20"/>
                <w:lang w:eastAsia="en-US"/>
              </w:rPr>
            </w:pPr>
            <w:r>
              <w:rPr>
                <w:rFonts w:eastAsia="Calibri"/>
                <w:sz w:val="20"/>
                <w:szCs w:val="20"/>
                <w:lang w:eastAsia="en-US"/>
              </w:rPr>
              <w:t>2</w:t>
            </w:r>
          </w:p>
        </w:tc>
        <w:tc>
          <w:tcPr>
            <w:tcW w:w="1786" w:type="dxa"/>
            <w:tcBorders>
              <w:top w:val="single" w:sz="4" w:space="0" w:color="auto"/>
              <w:left w:val="single" w:sz="4" w:space="0" w:color="auto"/>
              <w:bottom w:val="single" w:sz="4" w:space="0" w:color="auto"/>
              <w:right w:val="single" w:sz="4" w:space="0" w:color="auto"/>
            </w:tcBorders>
            <w:vAlign w:val="center"/>
          </w:tcPr>
          <w:p w:rsidR="007A764C" w:rsidRPr="007A764C" w:rsidRDefault="007A764C" w:rsidP="007A764C">
            <w:pPr>
              <w:keepNext/>
              <w:jc w:val="center"/>
              <w:rPr>
                <w:rFonts w:eastAsia="Calibri"/>
                <w:sz w:val="20"/>
                <w:szCs w:val="20"/>
                <w:lang w:eastAsia="en-US"/>
              </w:rPr>
            </w:pPr>
            <w:r>
              <w:rPr>
                <w:rFonts w:eastAsia="Calibri"/>
                <w:sz w:val="20"/>
                <w:szCs w:val="20"/>
                <w:lang w:eastAsia="en-US"/>
              </w:rPr>
              <w:t>3</w:t>
            </w:r>
          </w:p>
        </w:tc>
        <w:tc>
          <w:tcPr>
            <w:tcW w:w="1457" w:type="dxa"/>
            <w:tcBorders>
              <w:top w:val="single" w:sz="4" w:space="0" w:color="auto"/>
              <w:left w:val="single" w:sz="4" w:space="0" w:color="auto"/>
              <w:bottom w:val="single" w:sz="4" w:space="0" w:color="auto"/>
              <w:right w:val="single" w:sz="4" w:space="0" w:color="auto"/>
            </w:tcBorders>
            <w:vAlign w:val="center"/>
          </w:tcPr>
          <w:p w:rsidR="007A764C" w:rsidRPr="007A764C" w:rsidRDefault="007A764C" w:rsidP="007A764C">
            <w:pPr>
              <w:keepNext/>
              <w:jc w:val="center"/>
              <w:rPr>
                <w:rFonts w:eastAsia="Calibri"/>
                <w:sz w:val="20"/>
                <w:szCs w:val="20"/>
                <w:lang w:eastAsia="en-US"/>
              </w:rPr>
            </w:pPr>
            <w:r>
              <w:rPr>
                <w:rFonts w:eastAsia="Calibri"/>
                <w:sz w:val="20"/>
                <w:szCs w:val="20"/>
                <w:lang w:eastAsia="en-US"/>
              </w:rPr>
              <w:t>4</w:t>
            </w:r>
          </w:p>
        </w:tc>
        <w:tc>
          <w:tcPr>
            <w:tcW w:w="3876" w:type="dxa"/>
            <w:tcBorders>
              <w:top w:val="single" w:sz="4" w:space="0" w:color="auto"/>
              <w:left w:val="single" w:sz="4" w:space="0" w:color="auto"/>
              <w:bottom w:val="single" w:sz="4" w:space="0" w:color="auto"/>
              <w:right w:val="single" w:sz="4" w:space="0" w:color="auto"/>
            </w:tcBorders>
            <w:vAlign w:val="center"/>
          </w:tcPr>
          <w:p w:rsidR="007A764C" w:rsidRPr="007A764C" w:rsidRDefault="007A764C" w:rsidP="007A764C">
            <w:pPr>
              <w:keepNext/>
              <w:jc w:val="center"/>
              <w:rPr>
                <w:rFonts w:eastAsia="Calibri"/>
                <w:sz w:val="20"/>
                <w:szCs w:val="20"/>
                <w:lang w:eastAsia="en-US"/>
              </w:rPr>
            </w:pPr>
            <w:r>
              <w:rPr>
                <w:rFonts w:eastAsia="Calibri"/>
                <w:sz w:val="20"/>
                <w:szCs w:val="20"/>
                <w:lang w:eastAsia="en-US"/>
              </w:rPr>
              <w:t>5</w:t>
            </w:r>
          </w:p>
        </w:tc>
        <w:tc>
          <w:tcPr>
            <w:tcW w:w="5007" w:type="dxa"/>
            <w:tcBorders>
              <w:top w:val="single" w:sz="4" w:space="0" w:color="auto"/>
              <w:left w:val="single" w:sz="4" w:space="0" w:color="auto"/>
              <w:bottom w:val="single" w:sz="4" w:space="0" w:color="auto"/>
              <w:right w:val="single" w:sz="4" w:space="0" w:color="auto"/>
            </w:tcBorders>
            <w:vAlign w:val="center"/>
          </w:tcPr>
          <w:p w:rsidR="007A764C" w:rsidRPr="007A764C" w:rsidRDefault="007A764C" w:rsidP="007A764C">
            <w:pPr>
              <w:keepNext/>
              <w:jc w:val="center"/>
              <w:rPr>
                <w:rFonts w:eastAsia="Calibri"/>
                <w:sz w:val="20"/>
                <w:szCs w:val="20"/>
                <w:lang w:eastAsia="en-US"/>
              </w:rPr>
            </w:pPr>
            <w:r>
              <w:rPr>
                <w:rFonts w:eastAsia="Calibri"/>
                <w:sz w:val="20"/>
                <w:szCs w:val="20"/>
                <w:lang w:eastAsia="en-US"/>
              </w:rPr>
              <w:t>6</w:t>
            </w:r>
          </w:p>
        </w:tc>
      </w:tr>
      <w:tr w:rsidR="0038215F" w:rsidRPr="00B91030" w:rsidTr="0038215F">
        <w:trPr>
          <w:cantSplit/>
          <w:trHeight w:val="323"/>
        </w:trPr>
        <w:tc>
          <w:tcPr>
            <w:tcW w:w="540" w:type="dxa"/>
            <w:tcBorders>
              <w:top w:val="single" w:sz="4" w:space="0" w:color="auto"/>
              <w:left w:val="single" w:sz="4" w:space="0" w:color="auto"/>
              <w:bottom w:val="single" w:sz="4" w:space="0" w:color="auto"/>
              <w:right w:val="single" w:sz="4" w:space="0" w:color="auto"/>
            </w:tcBorders>
            <w:vAlign w:val="center"/>
            <w:hideMark/>
          </w:tcPr>
          <w:p w:rsidR="0038215F" w:rsidRPr="00B91030" w:rsidRDefault="0038215F" w:rsidP="00DC702C">
            <w:pPr>
              <w:keepNext/>
              <w:rPr>
                <w:rFonts w:eastAsia="Calibri"/>
                <w:lang w:eastAsia="en-US"/>
              </w:rPr>
            </w:pPr>
            <w:r w:rsidRPr="00B91030">
              <w:rPr>
                <w:rFonts w:eastAsia="Calibri"/>
                <w:lang w:eastAsia="en-US"/>
              </w:rPr>
              <w:t>1.</w:t>
            </w:r>
          </w:p>
        </w:tc>
        <w:tc>
          <w:tcPr>
            <w:tcW w:w="2112" w:type="dxa"/>
            <w:tcBorders>
              <w:top w:val="single" w:sz="4" w:space="0" w:color="auto"/>
              <w:left w:val="single" w:sz="4" w:space="0" w:color="auto"/>
              <w:bottom w:val="single" w:sz="4" w:space="0" w:color="auto"/>
              <w:right w:val="single" w:sz="4" w:space="0" w:color="auto"/>
            </w:tcBorders>
            <w:vAlign w:val="center"/>
          </w:tcPr>
          <w:p w:rsidR="0038215F" w:rsidRPr="00B91030" w:rsidRDefault="0038215F" w:rsidP="00DC702C">
            <w:pPr>
              <w:keepNext/>
              <w:rPr>
                <w:rFonts w:eastAsia="Calibri"/>
                <w:lang w:eastAsia="en-US"/>
              </w:rPr>
            </w:pPr>
          </w:p>
        </w:tc>
        <w:tc>
          <w:tcPr>
            <w:tcW w:w="178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145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387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500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r>
      <w:tr w:rsidR="0038215F" w:rsidRPr="00B91030" w:rsidTr="0038215F">
        <w:trPr>
          <w:cantSplit/>
          <w:trHeight w:val="323"/>
        </w:trPr>
        <w:tc>
          <w:tcPr>
            <w:tcW w:w="540" w:type="dxa"/>
            <w:tcBorders>
              <w:top w:val="single" w:sz="4" w:space="0" w:color="auto"/>
              <w:left w:val="single" w:sz="4" w:space="0" w:color="auto"/>
              <w:bottom w:val="single" w:sz="4" w:space="0" w:color="auto"/>
              <w:right w:val="single" w:sz="4" w:space="0" w:color="auto"/>
            </w:tcBorders>
            <w:vAlign w:val="center"/>
            <w:hideMark/>
          </w:tcPr>
          <w:p w:rsidR="0038215F" w:rsidRPr="00B91030" w:rsidRDefault="0038215F" w:rsidP="00DC702C">
            <w:pPr>
              <w:keepNext/>
              <w:rPr>
                <w:rFonts w:eastAsia="Calibri"/>
                <w:lang w:eastAsia="en-US"/>
              </w:rPr>
            </w:pPr>
            <w:r w:rsidRPr="00B91030">
              <w:rPr>
                <w:rFonts w:eastAsia="Calibri"/>
                <w:lang w:eastAsia="en-US"/>
              </w:rPr>
              <w:t>2.</w:t>
            </w:r>
          </w:p>
        </w:tc>
        <w:tc>
          <w:tcPr>
            <w:tcW w:w="2112" w:type="dxa"/>
            <w:tcBorders>
              <w:top w:val="single" w:sz="4" w:space="0" w:color="auto"/>
              <w:left w:val="single" w:sz="4" w:space="0" w:color="auto"/>
              <w:bottom w:val="single" w:sz="4" w:space="0" w:color="auto"/>
              <w:right w:val="single" w:sz="4" w:space="0" w:color="auto"/>
            </w:tcBorders>
            <w:vAlign w:val="center"/>
          </w:tcPr>
          <w:p w:rsidR="0038215F" w:rsidRPr="00B91030" w:rsidRDefault="0038215F" w:rsidP="00DC702C">
            <w:pPr>
              <w:keepNext/>
              <w:rPr>
                <w:rFonts w:eastAsia="Calibri"/>
                <w:lang w:eastAsia="en-US"/>
              </w:rPr>
            </w:pPr>
          </w:p>
        </w:tc>
        <w:tc>
          <w:tcPr>
            <w:tcW w:w="178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145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387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500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r>
      <w:tr w:rsidR="0038215F" w:rsidRPr="00B91030" w:rsidTr="0038215F">
        <w:trPr>
          <w:cantSplit/>
          <w:trHeight w:val="323"/>
        </w:trPr>
        <w:tc>
          <w:tcPr>
            <w:tcW w:w="540" w:type="dxa"/>
            <w:tcBorders>
              <w:top w:val="single" w:sz="4" w:space="0" w:color="auto"/>
              <w:left w:val="single" w:sz="4" w:space="0" w:color="auto"/>
              <w:bottom w:val="single" w:sz="4" w:space="0" w:color="auto"/>
              <w:right w:val="single" w:sz="4" w:space="0" w:color="auto"/>
            </w:tcBorders>
            <w:vAlign w:val="center"/>
            <w:hideMark/>
          </w:tcPr>
          <w:p w:rsidR="0038215F" w:rsidRPr="00B91030" w:rsidRDefault="0038215F" w:rsidP="00DC702C">
            <w:pPr>
              <w:keepNext/>
              <w:rPr>
                <w:rFonts w:eastAsia="Calibri"/>
                <w:lang w:eastAsia="en-US"/>
              </w:rPr>
            </w:pPr>
            <w:r w:rsidRPr="00B91030">
              <w:rPr>
                <w:rFonts w:eastAsia="Calibri"/>
                <w:lang w:eastAsia="en-US"/>
              </w:rPr>
              <w:t>3.</w:t>
            </w:r>
          </w:p>
        </w:tc>
        <w:tc>
          <w:tcPr>
            <w:tcW w:w="2112" w:type="dxa"/>
            <w:tcBorders>
              <w:top w:val="single" w:sz="4" w:space="0" w:color="auto"/>
              <w:left w:val="single" w:sz="4" w:space="0" w:color="auto"/>
              <w:bottom w:val="single" w:sz="4" w:space="0" w:color="auto"/>
              <w:right w:val="single" w:sz="4" w:space="0" w:color="auto"/>
            </w:tcBorders>
            <w:vAlign w:val="center"/>
          </w:tcPr>
          <w:p w:rsidR="0038215F" w:rsidRPr="00B91030" w:rsidRDefault="0038215F" w:rsidP="00DC702C">
            <w:pPr>
              <w:keepNext/>
              <w:rPr>
                <w:rFonts w:eastAsia="Calibri"/>
                <w:lang w:eastAsia="en-US"/>
              </w:rPr>
            </w:pPr>
          </w:p>
        </w:tc>
        <w:tc>
          <w:tcPr>
            <w:tcW w:w="178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145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387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500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r>
      <w:tr w:rsidR="0038215F" w:rsidRPr="00B91030" w:rsidTr="0038215F">
        <w:trPr>
          <w:cantSplit/>
          <w:trHeight w:val="323"/>
        </w:trPr>
        <w:tc>
          <w:tcPr>
            <w:tcW w:w="540" w:type="dxa"/>
            <w:tcBorders>
              <w:top w:val="single" w:sz="4" w:space="0" w:color="auto"/>
              <w:left w:val="single" w:sz="4" w:space="0" w:color="auto"/>
              <w:bottom w:val="single" w:sz="4" w:space="0" w:color="auto"/>
              <w:right w:val="single" w:sz="4" w:space="0" w:color="auto"/>
            </w:tcBorders>
            <w:vAlign w:val="center"/>
            <w:hideMark/>
          </w:tcPr>
          <w:p w:rsidR="0038215F" w:rsidRPr="00B91030" w:rsidRDefault="0038215F" w:rsidP="00DC702C">
            <w:pPr>
              <w:keepNext/>
              <w:rPr>
                <w:rFonts w:eastAsia="Calibri"/>
                <w:lang w:eastAsia="en-US"/>
              </w:rPr>
            </w:pPr>
            <w:r w:rsidRPr="00B91030">
              <w:rPr>
                <w:rFonts w:eastAsia="Calibri"/>
                <w:lang w:eastAsia="en-US"/>
              </w:rPr>
              <w:t>4.</w:t>
            </w:r>
          </w:p>
        </w:tc>
        <w:tc>
          <w:tcPr>
            <w:tcW w:w="2112" w:type="dxa"/>
            <w:tcBorders>
              <w:top w:val="single" w:sz="4" w:space="0" w:color="auto"/>
              <w:left w:val="single" w:sz="4" w:space="0" w:color="auto"/>
              <w:bottom w:val="single" w:sz="4" w:space="0" w:color="auto"/>
              <w:right w:val="single" w:sz="4" w:space="0" w:color="auto"/>
            </w:tcBorders>
            <w:vAlign w:val="center"/>
          </w:tcPr>
          <w:p w:rsidR="0038215F" w:rsidRPr="00B91030" w:rsidRDefault="0038215F" w:rsidP="00DC702C">
            <w:pPr>
              <w:keepNext/>
              <w:rPr>
                <w:rFonts w:eastAsia="Calibri"/>
                <w:lang w:eastAsia="en-US"/>
              </w:rPr>
            </w:pPr>
          </w:p>
        </w:tc>
        <w:tc>
          <w:tcPr>
            <w:tcW w:w="178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145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387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500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r>
      <w:tr w:rsidR="0038215F" w:rsidRPr="00B91030" w:rsidTr="0038215F">
        <w:trPr>
          <w:cantSplit/>
          <w:trHeight w:val="323"/>
        </w:trPr>
        <w:tc>
          <w:tcPr>
            <w:tcW w:w="540" w:type="dxa"/>
            <w:tcBorders>
              <w:top w:val="single" w:sz="4" w:space="0" w:color="auto"/>
              <w:left w:val="single" w:sz="4" w:space="0" w:color="auto"/>
              <w:bottom w:val="single" w:sz="4" w:space="0" w:color="auto"/>
              <w:right w:val="single" w:sz="4" w:space="0" w:color="auto"/>
            </w:tcBorders>
            <w:hideMark/>
          </w:tcPr>
          <w:p w:rsidR="0038215F" w:rsidRPr="00B91030" w:rsidRDefault="0038215F" w:rsidP="00DC702C">
            <w:pPr>
              <w:keepNext/>
              <w:rPr>
                <w:rFonts w:eastAsia="Calibri"/>
                <w:lang w:eastAsia="en-US"/>
              </w:rPr>
            </w:pPr>
            <w:r w:rsidRPr="00B91030">
              <w:rPr>
                <w:rFonts w:eastAsia="Calibri"/>
                <w:lang w:eastAsia="en-US"/>
              </w:rPr>
              <w:t>…</w:t>
            </w:r>
          </w:p>
        </w:tc>
        <w:tc>
          <w:tcPr>
            <w:tcW w:w="2112"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178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145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3876"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c>
          <w:tcPr>
            <w:tcW w:w="5007" w:type="dxa"/>
            <w:tcBorders>
              <w:top w:val="single" w:sz="4" w:space="0" w:color="auto"/>
              <w:left w:val="single" w:sz="4" w:space="0" w:color="auto"/>
              <w:bottom w:val="single" w:sz="4" w:space="0" w:color="auto"/>
              <w:right w:val="single" w:sz="4" w:space="0" w:color="auto"/>
            </w:tcBorders>
          </w:tcPr>
          <w:p w:rsidR="0038215F" w:rsidRPr="00B91030" w:rsidRDefault="0038215F" w:rsidP="00DC702C">
            <w:pPr>
              <w:keepNext/>
              <w:rPr>
                <w:rFonts w:eastAsia="Calibri"/>
                <w:lang w:eastAsia="en-US"/>
              </w:rPr>
            </w:pPr>
          </w:p>
        </w:tc>
      </w:tr>
    </w:tbl>
    <w:p w:rsidR="0038215F" w:rsidRDefault="0038215F" w:rsidP="0038215F">
      <w:pPr>
        <w:pStyle w:val="afb"/>
        <w:spacing w:after="0"/>
        <w:rPr>
          <w:bCs/>
          <w:color w:val="000000"/>
          <w:spacing w:val="1"/>
        </w:rPr>
      </w:pPr>
      <w:r>
        <w:rPr>
          <w:bCs/>
          <w:color w:val="000000"/>
          <w:spacing w:val="1"/>
        </w:rPr>
        <w:t xml:space="preserve">   </w:t>
      </w:r>
    </w:p>
    <w:p w:rsidR="0038215F" w:rsidRDefault="0038215F" w:rsidP="0038215F">
      <w:pPr>
        <w:pStyle w:val="afb"/>
        <w:spacing w:after="0"/>
        <w:rPr>
          <w:bCs/>
          <w:color w:val="000000"/>
          <w:spacing w:val="1"/>
        </w:rPr>
      </w:pPr>
    </w:p>
    <w:p w:rsidR="0038215F" w:rsidRDefault="0038215F" w:rsidP="0038215F">
      <w:pPr>
        <w:pStyle w:val="afb"/>
        <w:spacing w:after="0"/>
        <w:rPr>
          <w:bCs/>
          <w:color w:val="000000"/>
          <w:spacing w:val="1"/>
        </w:rPr>
      </w:pPr>
      <w:r>
        <w:rPr>
          <w:bCs/>
          <w:color w:val="000000"/>
          <w:spacing w:val="1"/>
        </w:rPr>
        <w:t>Руководитель (уполномоченное лицо)</w:t>
      </w:r>
    </w:p>
    <w:p w:rsidR="0038215F" w:rsidRDefault="0038215F" w:rsidP="0038215F">
      <w:pPr>
        <w:pStyle w:val="afb"/>
        <w:spacing w:after="0"/>
        <w:rPr>
          <w:bCs/>
          <w:color w:val="000000"/>
          <w:spacing w:val="1"/>
        </w:rPr>
      </w:pPr>
      <w:r>
        <w:rPr>
          <w:bCs/>
          <w:color w:val="000000"/>
          <w:spacing w:val="1"/>
        </w:rPr>
        <w:t xml:space="preserve">   участника открытого конкурса                       _________________  /Ф.И.О/</w:t>
      </w:r>
    </w:p>
    <w:p w:rsidR="0038215F" w:rsidRPr="00F10BC6" w:rsidRDefault="0038215F" w:rsidP="0038215F">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38215F" w:rsidRDefault="0038215F" w:rsidP="0038215F">
      <w:pPr>
        <w:pStyle w:val="Times12"/>
        <w:widowControl w:val="0"/>
        <w:ind w:firstLine="709"/>
        <w:rPr>
          <w:bCs w:val="0"/>
          <w:sz w:val="28"/>
        </w:rPr>
      </w:pPr>
      <w:r w:rsidRPr="00E25B1F">
        <w:rPr>
          <w:bCs w:val="0"/>
          <w:sz w:val="28"/>
        </w:rPr>
        <w:t>М.П.</w:t>
      </w:r>
    </w:p>
    <w:p w:rsidR="0038215F" w:rsidRPr="00E25B1F" w:rsidRDefault="0038215F" w:rsidP="0038215F">
      <w:pPr>
        <w:pStyle w:val="Times12"/>
        <w:widowControl w:val="0"/>
        <w:ind w:firstLine="709"/>
        <w:rPr>
          <w:bCs w:val="0"/>
          <w:sz w:val="28"/>
        </w:rPr>
      </w:pPr>
    </w:p>
    <w:p w:rsidR="0038215F" w:rsidRPr="00AC4582" w:rsidRDefault="0038215F" w:rsidP="0038215F">
      <w:pPr>
        <w:pStyle w:val="Times12"/>
        <w:tabs>
          <w:tab w:val="left" w:pos="709"/>
          <w:tab w:val="left" w:pos="1134"/>
        </w:tabs>
        <w:ind w:firstLine="0"/>
        <w:rPr>
          <w:bCs w:val="0"/>
          <w:i/>
          <w:szCs w:val="24"/>
        </w:rPr>
      </w:pPr>
      <w:r w:rsidRPr="00AC4582">
        <w:rPr>
          <w:bCs w:val="0"/>
          <w:i/>
          <w:szCs w:val="24"/>
        </w:rPr>
        <w:t>ИНСТРУКЦИИ ПО ЗАПОЛНЕНИЮ</w:t>
      </w:r>
    </w:p>
    <w:p w:rsidR="0038215F" w:rsidRPr="00AC4582" w:rsidRDefault="0038215F" w:rsidP="0063698D">
      <w:pPr>
        <w:pStyle w:val="Times12"/>
        <w:numPr>
          <w:ilvl w:val="0"/>
          <w:numId w:val="36"/>
        </w:numPr>
        <w:tabs>
          <w:tab w:val="left" w:pos="1134"/>
        </w:tabs>
        <w:ind w:left="0" w:firstLine="709"/>
        <w:rPr>
          <w:i/>
          <w:szCs w:val="24"/>
        </w:rPr>
      </w:pPr>
      <w:r>
        <w:rPr>
          <w:i/>
          <w:szCs w:val="24"/>
        </w:rPr>
        <w:t xml:space="preserve"> </w:t>
      </w:r>
      <w:r w:rsidRPr="00AC4582">
        <w:rPr>
          <w:i/>
          <w:szCs w:val="24"/>
        </w:rPr>
        <w:t xml:space="preserve">Данные инструкции не следует воспроизводить в документах, подготовленных участником </w:t>
      </w:r>
      <w:r>
        <w:rPr>
          <w:i/>
          <w:szCs w:val="24"/>
        </w:rPr>
        <w:t>открытого конкурса</w:t>
      </w:r>
      <w:r w:rsidRPr="00AC4582">
        <w:rPr>
          <w:i/>
          <w:szCs w:val="24"/>
        </w:rPr>
        <w:t>.</w:t>
      </w:r>
    </w:p>
    <w:p w:rsidR="0038215F" w:rsidRPr="00AC4582" w:rsidRDefault="0038215F" w:rsidP="0063698D">
      <w:pPr>
        <w:pStyle w:val="Times12"/>
        <w:numPr>
          <w:ilvl w:val="0"/>
          <w:numId w:val="36"/>
        </w:numPr>
        <w:tabs>
          <w:tab w:val="left" w:pos="1134"/>
        </w:tabs>
        <w:ind w:left="0" w:firstLine="709"/>
        <w:rPr>
          <w:i/>
          <w:szCs w:val="24"/>
        </w:rPr>
      </w:pPr>
      <w:r w:rsidRPr="00AC4582">
        <w:rPr>
          <w:i/>
          <w:szCs w:val="24"/>
        </w:rPr>
        <w:lastRenderedPageBreak/>
        <w:t xml:space="preserve">Участник </w:t>
      </w:r>
      <w:r>
        <w:rPr>
          <w:i/>
          <w:szCs w:val="24"/>
        </w:rPr>
        <w:t>открытого конкурса</w:t>
      </w:r>
      <w:r w:rsidRPr="00AC4582">
        <w:rPr>
          <w:i/>
          <w:szCs w:val="24"/>
        </w:rPr>
        <w:t xml:space="preserve"> приводит номер и дату заявки на участие в </w:t>
      </w:r>
      <w:r>
        <w:rPr>
          <w:i/>
          <w:szCs w:val="24"/>
        </w:rPr>
        <w:t>открытом конкурсе</w:t>
      </w:r>
      <w:r w:rsidRPr="00AC4582">
        <w:rPr>
          <w:i/>
          <w:szCs w:val="24"/>
        </w:rPr>
        <w:t xml:space="preserve">, приложением к которой </w:t>
      </w:r>
      <w:r>
        <w:rPr>
          <w:i/>
          <w:szCs w:val="24"/>
        </w:rPr>
        <w:t>я</w:t>
      </w:r>
      <w:r w:rsidRPr="00AC4582">
        <w:rPr>
          <w:i/>
          <w:szCs w:val="24"/>
        </w:rPr>
        <w:t>вляется данная справка.</w:t>
      </w:r>
    </w:p>
    <w:p w:rsidR="0038215F" w:rsidRPr="00AC4582" w:rsidRDefault="0038215F" w:rsidP="0063698D">
      <w:pPr>
        <w:pStyle w:val="Times12"/>
        <w:numPr>
          <w:ilvl w:val="0"/>
          <w:numId w:val="36"/>
        </w:numPr>
        <w:tabs>
          <w:tab w:val="left" w:pos="1134"/>
        </w:tabs>
        <w:ind w:left="0" w:firstLine="709"/>
        <w:rPr>
          <w:i/>
          <w:szCs w:val="24"/>
        </w:rPr>
      </w:pPr>
      <w:r w:rsidRPr="00AC4582">
        <w:rPr>
          <w:i/>
          <w:szCs w:val="24"/>
        </w:rPr>
        <w:t xml:space="preserve">Участник </w:t>
      </w:r>
      <w:r>
        <w:rPr>
          <w:i/>
          <w:szCs w:val="24"/>
        </w:rPr>
        <w:t>открытого конкурса</w:t>
      </w:r>
      <w:r w:rsidRPr="00AC4582">
        <w:rPr>
          <w:i/>
          <w:szCs w:val="24"/>
        </w:rPr>
        <w:t xml:space="preserve"> указывает свое фирменное наименование (в т.ч. организационно-правовую форму).</w:t>
      </w:r>
    </w:p>
    <w:p w:rsidR="0038215F" w:rsidRDefault="0038215F" w:rsidP="0063698D">
      <w:pPr>
        <w:pStyle w:val="Times12"/>
        <w:numPr>
          <w:ilvl w:val="0"/>
          <w:numId w:val="36"/>
        </w:numPr>
        <w:tabs>
          <w:tab w:val="left" w:pos="1134"/>
        </w:tabs>
        <w:ind w:left="0" w:firstLine="709"/>
        <w:rPr>
          <w:i/>
          <w:szCs w:val="24"/>
        </w:rPr>
      </w:pPr>
      <w:r w:rsidRPr="00AC4582">
        <w:rPr>
          <w:i/>
          <w:szCs w:val="24"/>
        </w:rPr>
        <w:t xml:space="preserve">В данной форме участник </w:t>
      </w:r>
      <w:r>
        <w:rPr>
          <w:i/>
          <w:szCs w:val="24"/>
        </w:rPr>
        <w:t>открытого конкурса</w:t>
      </w:r>
      <w:r w:rsidRPr="00AC4582">
        <w:rPr>
          <w:i/>
          <w:szCs w:val="24"/>
        </w:rPr>
        <w:t xml:space="preserve"> указывает </w:t>
      </w:r>
      <w:r w:rsidR="00F42E82">
        <w:rPr>
          <w:i/>
          <w:szCs w:val="24"/>
        </w:rPr>
        <w:t>только тех</w:t>
      </w:r>
      <w:r>
        <w:rPr>
          <w:i/>
          <w:szCs w:val="24"/>
        </w:rPr>
        <w:t xml:space="preserve"> </w:t>
      </w:r>
      <w:r w:rsidR="0085532A">
        <w:rPr>
          <w:i/>
          <w:szCs w:val="24"/>
        </w:rPr>
        <w:t>сотрудников</w:t>
      </w:r>
      <w:r>
        <w:rPr>
          <w:i/>
          <w:szCs w:val="24"/>
        </w:rPr>
        <w:t>,</w:t>
      </w:r>
      <w:r w:rsidR="00F42E82">
        <w:rPr>
          <w:i/>
          <w:szCs w:val="24"/>
        </w:rPr>
        <w:t xml:space="preserve"> которые будут </w:t>
      </w:r>
      <w:r>
        <w:rPr>
          <w:i/>
          <w:szCs w:val="24"/>
        </w:rPr>
        <w:t xml:space="preserve"> привлечен</w:t>
      </w:r>
      <w:r w:rsidR="00F42E82">
        <w:rPr>
          <w:i/>
          <w:szCs w:val="24"/>
        </w:rPr>
        <w:t>ы</w:t>
      </w:r>
      <w:r>
        <w:rPr>
          <w:i/>
          <w:szCs w:val="24"/>
        </w:rPr>
        <w:t xml:space="preserve"> для </w:t>
      </w:r>
      <w:r w:rsidR="003E6F8B">
        <w:rPr>
          <w:i/>
          <w:szCs w:val="24"/>
        </w:rPr>
        <w:t>выполнения работ/</w:t>
      </w:r>
      <w:r>
        <w:rPr>
          <w:i/>
          <w:szCs w:val="24"/>
        </w:rPr>
        <w:t>оказания услуг в соответствии с предметом открытого конкурса</w:t>
      </w:r>
      <w:r w:rsidR="00CC62DF">
        <w:rPr>
          <w:i/>
          <w:szCs w:val="24"/>
        </w:rPr>
        <w:t xml:space="preserve"> – не менее 17 человек.</w:t>
      </w:r>
    </w:p>
    <w:p w:rsidR="0038215F" w:rsidRPr="00AC4582" w:rsidRDefault="002C7719" w:rsidP="0038215F">
      <w:pPr>
        <w:widowControl w:val="0"/>
        <w:tabs>
          <w:tab w:val="left" w:pos="993"/>
          <w:tab w:val="left" w:pos="1134"/>
        </w:tabs>
        <w:overflowPunct w:val="0"/>
        <w:autoSpaceDE w:val="0"/>
        <w:autoSpaceDN w:val="0"/>
        <w:adjustRightInd w:val="0"/>
        <w:ind w:firstLine="709"/>
        <w:jc w:val="both"/>
        <w:rPr>
          <w:i/>
        </w:rPr>
      </w:pPr>
      <w:r>
        <w:rPr>
          <w:i/>
        </w:rPr>
        <w:t>5</w:t>
      </w:r>
      <w:r w:rsidR="0038215F" w:rsidRPr="00AC4582">
        <w:rPr>
          <w:i/>
        </w:rPr>
        <w:t xml:space="preserve">. Участник </w:t>
      </w:r>
      <w:r w:rsidR="0038215F">
        <w:rPr>
          <w:i/>
        </w:rPr>
        <w:t>открытого конкурса</w:t>
      </w:r>
      <w:r w:rsidR="0038215F" w:rsidRPr="0074695B">
        <w:rPr>
          <w:b/>
          <w:i/>
        </w:rPr>
        <w:t xml:space="preserve"> должен</w:t>
      </w:r>
      <w:r w:rsidR="0038215F" w:rsidRPr="00AC4582">
        <w:rPr>
          <w:i/>
        </w:rPr>
        <w:t xml:space="preserve"> приложить копии указанных </w:t>
      </w:r>
      <w:r>
        <w:rPr>
          <w:i/>
        </w:rPr>
        <w:t>удостоверений</w:t>
      </w:r>
      <w:r w:rsidR="007A764C">
        <w:rPr>
          <w:i/>
        </w:rPr>
        <w:t xml:space="preserve"> (столбец 5)</w:t>
      </w:r>
    </w:p>
    <w:p w:rsidR="00C70FFF" w:rsidRPr="00DC702C" w:rsidRDefault="00C70FFF" w:rsidP="00AC4582">
      <w:pPr>
        <w:pStyle w:val="Times12"/>
        <w:tabs>
          <w:tab w:val="left" w:pos="709"/>
        </w:tabs>
        <w:suppressAutoHyphens/>
        <w:ind w:left="709" w:right="-30" w:firstLine="0"/>
        <w:rPr>
          <w:szCs w:val="24"/>
        </w:rPr>
        <w:sectPr w:rsidR="00C70FFF" w:rsidRPr="00DC702C" w:rsidSect="00C70FFF">
          <w:pgSz w:w="16838" w:h="11906" w:orient="landscape"/>
          <w:pgMar w:top="993" w:right="1134" w:bottom="850" w:left="1134" w:header="567" w:footer="567" w:gutter="0"/>
          <w:cols w:space="708"/>
          <w:docGrid w:linePitch="360"/>
        </w:sectPr>
      </w:pPr>
    </w:p>
    <w:p w:rsidR="00C70FFF" w:rsidRPr="00225DB0" w:rsidRDefault="00C70FFF" w:rsidP="00C70FFF">
      <w:pPr>
        <w:widowControl w:val="0"/>
        <w:jc w:val="right"/>
      </w:pPr>
      <w:r>
        <w:lastRenderedPageBreak/>
        <w:t xml:space="preserve">Форма </w:t>
      </w:r>
      <w:r w:rsidR="00BD045D">
        <w:t>6</w:t>
      </w:r>
      <w:r w:rsidR="00DC702C">
        <w:t>.</w:t>
      </w:r>
    </w:p>
    <w:p w:rsidR="00C70FFF" w:rsidRPr="00225DB0" w:rsidRDefault="00C70FFF" w:rsidP="00C70FFF">
      <w:pPr>
        <w:pStyle w:val="Times12"/>
        <w:widowControl w:val="0"/>
        <w:ind w:left="5103" w:firstLine="0"/>
        <w:jc w:val="right"/>
        <w:rPr>
          <w:iCs/>
          <w:szCs w:val="24"/>
        </w:rPr>
      </w:pPr>
      <w:r w:rsidRPr="00225DB0">
        <w:rPr>
          <w:iCs/>
          <w:szCs w:val="24"/>
        </w:rPr>
        <w:t xml:space="preserve">Приложение к заявке на участие в </w:t>
      </w:r>
      <w:r w:rsidR="003C780D">
        <w:rPr>
          <w:iCs/>
          <w:szCs w:val="24"/>
        </w:rPr>
        <w:t>открытом конкурсе</w:t>
      </w:r>
    </w:p>
    <w:p w:rsidR="00C70FFF" w:rsidRDefault="00C70FFF" w:rsidP="00C70FFF">
      <w:pPr>
        <w:pStyle w:val="Times12"/>
        <w:widowControl w:val="0"/>
        <w:ind w:left="5103" w:firstLine="0"/>
        <w:jc w:val="left"/>
        <w:rPr>
          <w:iCs/>
          <w:szCs w:val="24"/>
        </w:rPr>
      </w:pPr>
      <w:r w:rsidRPr="00225DB0">
        <w:rPr>
          <w:iCs/>
          <w:szCs w:val="24"/>
        </w:rPr>
        <w:t>от «___» __________ 20___ г. № ______</w:t>
      </w:r>
      <w:r>
        <w:rPr>
          <w:iCs/>
          <w:szCs w:val="24"/>
        </w:rPr>
        <w:t>_</w:t>
      </w:r>
    </w:p>
    <w:p w:rsidR="00C70FFF" w:rsidRDefault="00C70FFF" w:rsidP="00C70FFF">
      <w:pPr>
        <w:widowControl w:val="0"/>
        <w:spacing w:after="240"/>
        <w:ind w:firstLine="709"/>
        <w:jc w:val="both"/>
        <w:outlineLvl w:val="1"/>
        <w:rPr>
          <w:bCs/>
          <w:color w:val="FF0000"/>
          <w:sz w:val="20"/>
          <w:szCs w:val="20"/>
        </w:rPr>
      </w:pPr>
    </w:p>
    <w:p w:rsidR="00C70FFF" w:rsidRDefault="00C70FFF" w:rsidP="00C70FFF">
      <w:pPr>
        <w:widowControl w:val="0"/>
        <w:spacing w:after="240"/>
        <w:ind w:firstLine="709"/>
        <w:jc w:val="both"/>
        <w:outlineLvl w:val="1"/>
        <w:rPr>
          <w:bCs/>
          <w:color w:val="FF0000"/>
          <w:sz w:val="20"/>
          <w:szCs w:val="20"/>
        </w:rPr>
      </w:pPr>
    </w:p>
    <w:p w:rsidR="00C70FFF" w:rsidRPr="00D23C38" w:rsidRDefault="00C70FFF" w:rsidP="00C70FFF">
      <w:pPr>
        <w:widowControl w:val="0"/>
        <w:jc w:val="center"/>
      </w:pPr>
      <w:r w:rsidRPr="00D23C38">
        <w:t xml:space="preserve">Открытый </w:t>
      </w:r>
      <w:r w:rsidR="003C780D">
        <w:t>конкурс</w:t>
      </w:r>
      <w:r>
        <w:t xml:space="preserve"> в электронной форме</w:t>
      </w:r>
      <w:r w:rsidRPr="00D23C38">
        <w:t xml:space="preserve"> на право заключения договора</w:t>
      </w:r>
      <w:r w:rsidRPr="00D23C38">
        <w:rPr>
          <w:b/>
          <w:i/>
          <w:iCs/>
        </w:rPr>
        <w:t xml:space="preserve"> </w:t>
      </w:r>
      <w:proofErr w:type="gramStart"/>
      <w:r w:rsidRPr="00D23C38">
        <w:t>на</w:t>
      </w:r>
      <w:proofErr w:type="gramEnd"/>
      <w:r w:rsidRPr="00D23C38">
        <w:t> ______________________</w:t>
      </w:r>
    </w:p>
    <w:p w:rsidR="00C70FFF" w:rsidRPr="00D23C38" w:rsidRDefault="00C70FFF" w:rsidP="00C70FFF">
      <w:pPr>
        <w:widowControl w:val="0"/>
        <w:autoSpaceDE w:val="0"/>
        <w:autoSpaceDN w:val="0"/>
        <w:adjustRightInd w:val="0"/>
        <w:jc w:val="center"/>
      </w:pPr>
    </w:p>
    <w:p w:rsidR="009B308B" w:rsidRDefault="009B308B" w:rsidP="00C70FFF">
      <w:pPr>
        <w:pStyle w:val="20"/>
        <w:keepNext w:val="0"/>
        <w:widowControl w:val="0"/>
        <w:numPr>
          <w:ilvl w:val="0"/>
          <w:numId w:val="0"/>
        </w:numPr>
        <w:spacing w:before="0" w:after="0"/>
        <w:jc w:val="center"/>
        <w:rPr>
          <w:rFonts w:ascii="Times New Roman" w:hAnsi="Times New Roman" w:cs="Times New Roman"/>
          <w:i w:val="0"/>
          <w:sz w:val="24"/>
          <w:szCs w:val="24"/>
        </w:rPr>
      </w:pPr>
    </w:p>
    <w:p w:rsidR="00C70FFF" w:rsidRPr="00D23C38" w:rsidRDefault="00C70FFF" w:rsidP="00C70FFF">
      <w:pPr>
        <w:pStyle w:val="20"/>
        <w:keepNext w:val="0"/>
        <w:widowControl w:val="0"/>
        <w:numPr>
          <w:ilvl w:val="0"/>
          <w:numId w:val="0"/>
        </w:numPr>
        <w:spacing w:before="0" w:after="0"/>
        <w:jc w:val="center"/>
        <w:rPr>
          <w:rFonts w:ascii="Times New Roman" w:hAnsi="Times New Roman" w:cs="Times New Roman"/>
          <w:b w:val="0"/>
          <w:i w:val="0"/>
          <w:sz w:val="24"/>
          <w:szCs w:val="24"/>
        </w:rPr>
      </w:pPr>
      <w:bookmarkStart w:id="248" w:name="_Toc416264492"/>
      <w:r>
        <w:rPr>
          <w:rFonts w:ascii="Times New Roman" w:hAnsi="Times New Roman" w:cs="Times New Roman"/>
          <w:i w:val="0"/>
          <w:sz w:val="24"/>
          <w:szCs w:val="24"/>
        </w:rPr>
        <w:t xml:space="preserve">ЗАПРОС О РАЗЪЯСНЕНИИ ПОЛОЖЕНИЙ </w:t>
      </w:r>
      <w:r w:rsidR="003C780D">
        <w:rPr>
          <w:rFonts w:ascii="Times New Roman" w:hAnsi="Times New Roman" w:cs="Times New Roman"/>
          <w:i w:val="0"/>
          <w:sz w:val="24"/>
          <w:szCs w:val="24"/>
        </w:rPr>
        <w:t xml:space="preserve">КОНКУРСНОЙ </w:t>
      </w:r>
      <w:r>
        <w:rPr>
          <w:rFonts w:ascii="Times New Roman" w:hAnsi="Times New Roman" w:cs="Times New Roman"/>
          <w:i w:val="0"/>
          <w:sz w:val="24"/>
          <w:szCs w:val="24"/>
        </w:rPr>
        <w:t>ДОКУМЕНТАЦИИ</w:t>
      </w:r>
      <w:r w:rsidRPr="00D23C38">
        <w:rPr>
          <w:rFonts w:ascii="Times New Roman" w:hAnsi="Times New Roman" w:cs="Times New Roman"/>
          <w:b w:val="0"/>
          <w:i w:val="0"/>
          <w:sz w:val="24"/>
          <w:szCs w:val="24"/>
        </w:rPr>
        <w:t xml:space="preserve"> (Форма </w:t>
      </w:r>
      <w:r w:rsidR="00BD045D">
        <w:rPr>
          <w:rFonts w:ascii="Times New Roman" w:hAnsi="Times New Roman" w:cs="Times New Roman"/>
          <w:b w:val="0"/>
          <w:i w:val="0"/>
          <w:sz w:val="24"/>
          <w:szCs w:val="24"/>
        </w:rPr>
        <w:t>6</w:t>
      </w:r>
      <w:r w:rsidRPr="00D23C38">
        <w:rPr>
          <w:rFonts w:ascii="Times New Roman" w:hAnsi="Times New Roman" w:cs="Times New Roman"/>
          <w:b w:val="0"/>
          <w:i w:val="0"/>
          <w:sz w:val="24"/>
          <w:szCs w:val="24"/>
        </w:rPr>
        <w:t>)</w:t>
      </w:r>
      <w:bookmarkEnd w:id="248"/>
    </w:p>
    <w:p w:rsidR="00C70FFF" w:rsidRPr="00D23C38" w:rsidRDefault="00C70FFF" w:rsidP="00C70FFF">
      <w:pPr>
        <w:pStyle w:val="Times12"/>
        <w:widowControl w:val="0"/>
        <w:ind w:firstLine="0"/>
        <w:rPr>
          <w:szCs w:val="24"/>
        </w:rPr>
      </w:pPr>
    </w:p>
    <w:p w:rsidR="009B308B" w:rsidRDefault="009B308B" w:rsidP="00C70FFF">
      <w:pPr>
        <w:pStyle w:val="Times12"/>
        <w:widowControl w:val="0"/>
        <w:ind w:firstLine="0"/>
        <w:rPr>
          <w:szCs w:val="24"/>
        </w:rPr>
      </w:pPr>
    </w:p>
    <w:p w:rsidR="00C70FFF" w:rsidRPr="00D23C38" w:rsidRDefault="00C70FFF" w:rsidP="00C70FFF">
      <w:pPr>
        <w:pStyle w:val="Times12"/>
        <w:widowControl w:val="0"/>
        <w:ind w:firstLine="0"/>
        <w:rPr>
          <w:szCs w:val="24"/>
        </w:rPr>
      </w:pPr>
      <w:r w:rsidRPr="00D23C38">
        <w:rPr>
          <w:szCs w:val="24"/>
        </w:rPr>
        <w:t xml:space="preserve">Участник </w:t>
      </w:r>
      <w:r w:rsidR="008376F2">
        <w:rPr>
          <w:szCs w:val="24"/>
        </w:rPr>
        <w:t>открытого конкурса</w:t>
      </w:r>
      <w:r w:rsidRPr="00D23C38">
        <w:rPr>
          <w:szCs w:val="24"/>
        </w:rPr>
        <w:t xml:space="preserve">: ________________________________ </w:t>
      </w: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C70FFF">
      <w:pPr>
        <w:pStyle w:val="Times12"/>
        <w:widowControl w:val="0"/>
        <w:ind w:firstLine="0"/>
        <w:rPr>
          <w:szCs w:val="24"/>
        </w:rPr>
      </w:pPr>
      <w:r w:rsidRPr="00C70FFF">
        <w:rPr>
          <w:szCs w:val="24"/>
        </w:rPr>
        <w:t xml:space="preserve">Просим разъяснить следующие положения </w:t>
      </w:r>
      <w:r w:rsidR="003C780D">
        <w:rPr>
          <w:szCs w:val="24"/>
        </w:rPr>
        <w:t>конкурсной документации</w:t>
      </w:r>
      <w:r>
        <w:rPr>
          <w:szCs w:val="24"/>
        </w:rPr>
        <w:t>:</w:t>
      </w:r>
    </w:p>
    <w:p w:rsidR="00C70FFF" w:rsidRPr="00C70FFF" w:rsidRDefault="00C70FFF" w:rsidP="00C70FFF">
      <w:pPr>
        <w:pStyle w:val="Times12"/>
        <w:widowControl w:val="0"/>
        <w:ind w:firstLine="0"/>
        <w:rPr>
          <w:szCs w:val="24"/>
        </w:rPr>
      </w:pPr>
    </w:p>
    <w:tbl>
      <w:tblPr>
        <w:tblStyle w:val="afff5"/>
        <w:tblW w:w="0" w:type="auto"/>
        <w:tblLook w:val="04A0"/>
      </w:tblPr>
      <w:tblGrid>
        <w:gridCol w:w="675"/>
        <w:gridCol w:w="3261"/>
        <w:gridCol w:w="2976"/>
        <w:gridCol w:w="2659"/>
      </w:tblGrid>
      <w:tr w:rsidR="00C70FFF" w:rsidRPr="00C70FFF" w:rsidTr="00C70FFF">
        <w:tc>
          <w:tcPr>
            <w:tcW w:w="675" w:type="dxa"/>
            <w:vAlign w:val="center"/>
          </w:tcPr>
          <w:p w:rsidR="00C70FFF" w:rsidRPr="00C70FFF" w:rsidRDefault="00C70FFF" w:rsidP="00C70FFF">
            <w:pPr>
              <w:pStyle w:val="Times12"/>
              <w:widowControl w:val="0"/>
              <w:ind w:firstLine="0"/>
              <w:jc w:val="center"/>
              <w:rPr>
                <w:szCs w:val="24"/>
              </w:rPr>
            </w:pPr>
            <w:r>
              <w:rPr>
                <w:szCs w:val="24"/>
              </w:rPr>
              <w:t xml:space="preserve">№ </w:t>
            </w:r>
            <w:proofErr w:type="gramStart"/>
            <w:r>
              <w:rPr>
                <w:szCs w:val="24"/>
              </w:rPr>
              <w:t>п</w:t>
            </w:r>
            <w:proofErr w:type="gramEnd"/>
            <w:r>
              <w:rPr>
                <w:szCs w:val="24"/>
              </w:rPr>
              <w:t>/п</w:t>
            </w:r>
          </w:p>
        </w:tc>
        <w:tc>
          <w:tcPr>
            <w:tcW w:w="3261" w:type="dxa"/>
            <w:vAlign w:val="center"/>
          </w:tcPr>
          <w:p w:rsidR="00C70FFF" w:rsidRPr="00C70FFF" w:rsidRDefault="00C70FFF" w:rsidP="00C70FFF">
            <w:pPr>
              <w:pStyle w:val="Times12"/>
              <w:widowControl w:val="0"/>
              <w:ind w:firstLine="0"/>
              <w:jc w:val="center"/>
              <w:rPr>
                <w:szCs w:val="24"/>
              </w:rPr>
            </w:pPr>
            <w:r>
              <w:rPr>
                <w:szCs w:val="24"/>
              </w:rPr>
              <w:t xml:space="preserve">Раздел </w:t>
            </w:r>
            <w:r w:rsidR="003C780D">
              <w:rPr>
                <w:szCs w:val="24"/>
              </w:rPr>
              <w:t>конкурсной документации</w:t>
            </w:r>
          </w:p>
        </w:tc>
        <w:tc>
          <w:tcPr>
            <w:tcW w:w="2976" w:type="dxa"/>
            <w:vAlign w:val="center"/>
          </w:tcPr>
          <w:p w:rsidR="00C70FFF" w:rsidRPr="00C70FFF" w:rsidRDefault="00C70FFF" w:rsidP="00C70FFF">
            <w:pPr>
              <w:pStyle w:val="Times12"/>
              <w:widowControl w:val="0"/>
              <w:ind w:firstLine="0"/>
              <w:jc w:val="center"/>
              <w:rPr>
                <w:szCs w:val="24"/>
              </w:rPr>
            </w:pPr>
            <w:r>
              <w:rPr>
                <w:szCs w:val="24"/>
              </w:rPr>
              <w:t xml:space="preserve">Ссылка на пункт, подпункт </w:t>
            </w:r>
            <w:r w:rsidR="003C780D">
              <w:rPr>
                <w:szCs w:val="24"/>
              </w:rPr>
              <w:t>конкурсной документации</w:t>
            </w:r>
            <w:r>
              <w:rPr>
                <w:szCs w:val="24"/>
              </w:rPr>
              <w:t>, положения которого следует разъяснить</w:t>
            </w:r>
          </w:p>
        </w:tc>
        <w:tc>
          <w:tcPr>
            <w:tcW w:w="2659" w:type="dxa"/>
            <w:vAlign w:val="center"/>
          </w:tcPr>
          <w:p w:rsidR="00C70FFF" w:rsidRPr="00C70FFF" w:rsidRDefault="00C70FFF" w:rsidP="00C70FFF">
            <w:pPr>
              <w:pStyle w:val="Times12"/>
              <w:widowControl w:val="0"/>
              <w:ind w:firstLine="0"/>
              <w:jc w:val="center"/>
              <w:rPr>
                <w:szCs w:val="24"/>
              </w:rPr>
            </w:pPr>
            <w:r>
              <w:rPr>
                <w:szCs w:val="24"/>
              </w:rPr>
              <w:t xml:space="preserve">Содержание запроса на разъяснение положений </w:t>
            </w:r>
            <w:r w:rsidR="003C780D">
              <w:rPr>
                <w:szCs w:val="24"/>
              </w:rPr>
              <w:t>конкурсной документации</w:t>
            </w:r>
          </w:p>
        </w:tc>
      </w:tr>
      <w:tr w:rsidR="00C70FFF" w:rsidRPr="00C70FFF" w:rsidTr="00C70FFF">
        <w:tc>
          <w:tcPr>
            <w:tcW w:w="675" w:type="dxa"/>
          </w:tcPr>
          <w:p w:rsidR="00C70FFF" w:rsidRPr="00C70FFF" w:rsidRDefault="00C70FFF" w:rsidP="00C70FFF">
            <w:pPr>
              <w:pStyle w:val="Times12"/>
              <w:widowControl w:val="0"/>
              <w:ind w:firstLine="0"/>
              <w:rPr>
                <w:szCs w:val="24"/>
              </w:rPr>
            </w:pPr>
          </w:p>
        </w:tc>
        <w:tc>
          <w:tcPr>
            <w:tcW w:w="3261" w:type="dxa"/>
          </w:tcPr>
          <w:p w:rsidR="00C70FFF" w:rsidRPr="00C70FFF" w:rsidRDefault="00C70FFF" w:rsidP="00C70FFF">
            <w:pPr>
              <w:pStyle w:val="Times12"/>
              <w:widowControl w:val="0"/>
              <w:ind w:firstLine="0"/>
              <w:rPr>
                <w:szCs w:val="24"/>
              </w:rPr>
            </w:pPr>
          </w:p>
        </w:tc>
        <w:tc>
          <w:tcPr>
            <w:tcW w:w="2976" w:type="dxa"/>
          </w:tcPr>
          <w:p w:rsidR="00C70FFF" w:rsidRPr="00C70FFF" w:rsidRDefault="00C70FFF" w:rsidP="00C70FFF">
            <w:pPr>
              <w:pStyle w:val="Times12"/>
              <w:widowControl w:val="0"/>
              <w:ind w:firstLine="0"/>
              <w:rPr>
                <w:szCs w:val="24"/>
              </w:rPr>
            </w:pPr>
          </w:p>
        </w:tc>
        <w:tc>
          <w:tcPr>
            <w:tcW w:w="2659" w:type="dxa"/>
          </w:tcPr>
          <w:p w:rsidR="00C70FFF" w:rsidRPr="00C70FFF" w:rsidRDefault="00C70FFF" w:rsidP="00C70FFF">
            <w:pPr>
              <w:pStyle w:val="Times12"/>
              <w:widowControl w:val="0"/>
              <w:ind w:firstLine="0"/>
              <w:rPr>
                <w:szCs w:val="24"/>
              </w:rPr>
            </w:pPr>
          </w:p>
        </w:tc>
      </w:tr>
      <w:tr w:rsidR="00C70FFF" w:rsidRPr="00C70FFF" w:rsidTr="00C70FFF">
        <w:tc>
          <w:tcPr>
            <w:tcW w:w="675" w:type="dxa"/>
          </w:tcPr>
          <w:p w:rsidR="00C70FFF" w:rsidRPr="00C70FFF" w:rsidRDefault="00C70FFF" w:rsidP="00C70FFF">
            <w:pPr>
              <w:pStyle w:val="Times12"/>
              <w:widowControl w:val="0"/>
              <w:ind w:firstLine="0"/>
              <w:rPr>
                <w:szCs w:val="24"/>
              </w:rPr>
            </w:pPr>
          </w:p>
        </w:tc>
        <w:tc>
          <w:tcPr>
            <w:tcW w:w="3261" w:type="dxa"/>
          </w:tcPr>
          <w:p w:rsidR="00C70FFF" w:rsidRPr="00C70FFF" w:rsidRDefault="00C70FFF" w:rsidP="00C70FFF">
            <w:pPr>
              <w:pStyle w:val="Times12"/>
              <w:widowControl w:val="0"/>
              <w:ind w:firstLine="0"/>
              <w:rPr>
                <w:szCs w:val="24"/>
              </w:rPr>
            </w:pPr>
          </w:p>
        </w:tc>
        <w:tc>
          <w:tcPr>
            <w:tcW w:w="2976" w:type="dxa"/>
          </w:tcPr>
          <w:p w:rsidR="00C70FFF" w:rsidRPr="00C70FFF" w:rsidRDefault="00C70FFF" w:rsidP="00C70FFF">
            <w:pPr>
              <w:pStyle w:val="Times12"/>
              <w:widowControl w:val="0"/>
              <w:ind w:firstLine="0"/>
              <w:rPr>
                <w:szCs w:val="24"/>
              </w:rPr>
            </w:pPr>
          </w:p>
        </w:tc>
        <w:tc>
          <w:tcPr>
            <w:tcW w:w="2659" w:type="dxa"/>
          </w:tcPr>
          <w:p w:rsidR="00C70FFF" w:rsidRPr="00C70FFF" w:rsidRDefault="00C70FFF" w:rsidP="00C70FFF">
            <w:pPr>
              <w:pStyle w:val="Times12"/>
              <w:widowControl w:val="0"/>
              <w:ind w:firstLine="0"/>
              <w:rPr>
                <w:szCs w:val="24"/>
              </w:rPr>
            </w:pPr>
          </w:p>
        </w:tc>
      </w:tr>
      <w:tr w:rsidR="00C70FFF" w:rsidRPr="00C70FFF" w:rsidTr="00C70FFF">
        <w:tc>
          <w:tcPr>
            <w:tcW w:w="675" w:type="dxa"/>
          </w:tcPr>
          <w:p w:rsidR="00C70FFF" w:rsidRPr="00C70FFF" w:rsidRDefault="00C70FFF" w:rsidP="00C70FFF">
            <w:pPr>
              <w:pStyle w:val="Times12"/>
              <w:widowControl w:val="0"/>
              <w:ind w:firstLine="0"/>
              <w:rPr>
                <w:szCs w:val="24"/>
              </w:rPr>
            </w:pPr>
          </w:p>
        </w:tc>
        <w:tc>
          <w:tcPr>
            <w:tcW w:w="3261" w:type="dxa"/>
          </w:tcPr>
          <w:p w:rsidR="00C70FFF" w:rsidRPr="00C70FFF" w:rsidRDefault="00C70FFF" w:rsidP="00C70FFF">
            <w:pPr>
              <w:pStyle w:val="Times12"/>
              <w:widowControl w:val="0"/>
              <w:ind w:firstLine="0"/>
              <w:rPr>
                <w:szCs w:val="24"/>
              </w:rPr>
            </w:pPr>
          </w:p>
        </w:tc>
        <w:tc>
          <w:tcPr>
            <w:tcW w:w="2976" w:type="dxa"/>
          </w:tcPr>
          <w:p w:rsidR="00C70FFF" w:rsidRPr="00C70FFF" w:rsidRDefault="00C70FFF" w:rsidP="00C70FFF">
            <w:pPr>
              <w:pStyle w:val="Times12"/>
              <w:widowControl w:val="0"/>
              <w:ind w:firstLine="0"/>
              <w:rPr>
                <w:szCs w:val="24"/>
              </w:rPr>
            </w:pPr>
          </w:p>
        </w:tc>
        <w:tc>
          <w:tcPr>
            <w:tcW w:w="2659" w:type="dxa"/>
          </w:tcPr>
          <w:p w:rsidR="00C70FFF" w:rsidRPr="00C70FFF" w:rsidRDefault="00C70FFF" w:rsidP="00C70FFF">
            <w:pPr>
              <w:pStyle w:val="Times12"/>
              <w:widowControl w:val="0"/>
              <w:ind w:firstLine="0"/>
              <w:rPr>
                <w:szCs w:val="24"/>
              </w:rPr>
            </w:pPr>
          </w:p>
        </w:tc>
      </w:tr>
    </w:tbl>
    <w:p w:rsidR="00C70FFF" w:rsidRDefault="00C70FFF" w:rsidP="00C70FFF">
      <w:pPr>
        <w:pStyle w:val="Times12"/>
        <w:widowControl w:val="0"/>
        <w:ind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C70FFF">
      <w:pPr>
        <w:pStyle w:val="afb"/>
        <w:spacing w:after="0"/>
        <w:rPr>
          <w:bCs/>
          <w:color w:val="000000"/>
          <w:spacing w:val="1"/>
        </w:rPr>
      </w:pPr>
      <w:r>
        <w:rPr>
          <w:bCs/>
          <w:color w:val="000000"/>
          <w:spacing w:val="1"/>
        </w:rPr>
        <w:t xml:space="preserve">   Руководитель (уполномоченное лицо)</w:t>
      </w:r>
    </w:p>
    <w:p w:rsidR="00C70FFF" w:rsidRDefault="00C70FFF" w:rsidP="00C70FFF">
      <w:pPr>
        <w:pStyle w:val="afb"/>
        <w:spacing w:after="0"/>
        <w:rPr>
          <w:bCs/>
          <w:color w:val="000000"/>
          <w:spacing w:val="1"/>
        </w:rPr>
      </w:pPr>
      <w:r>
        <w:rPr>
          <w:bCs/>
          <w:color w:val="000000"/>
          <w:spacing w:val="1"/>
        </w:rPr>
        <w:t xml:space="preserve">   участника </w:t>
      </w:r>
      <w:r w:rsidR="003C780D">
        <w:rPr>
          <w:bCs/>
          <w:color w:val="000000"/>
          <w:spacing w:val="1"/>
        </w:rPr>
        <w:t xml:space="preserve">открытого конкурса                        </w:t>
      </w:r>
      <w:r>
        <w:rPr>
          <w:bCs/>
          <w:color w:val="000000"/>
          <w:spacing w:val="1"/>
        </w:rPr>
        <w:t>_________________  /Ф.И.О/</w:t>
      </w:r>
    </w:p>
    <w:p w:rsidR="00C70FFF" w:rsidRPr="00F10BC6" w:rsidRDefault="00C70FFF" w:rsidP="00C70FFF">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C70FFF" w:rsidRDefault="00C70FFF" w:rsidP="00C70FFF">
      <w:pPr>
        <w:pStyle w:val="Times12"/>
        <w:tabs>
          <w:tab w:val="left" w:pos="709"/>
        </w:tabs>
        <w:suppressAutoHyphens/>
        <w:ind w:left="709" w:right="-30" w:firstLine="0"/>
        <w:rPr>
          <w:szCs w:val="24"/>
        </w:rPr>
      </w:pPr>
      <w:r w:rsidRPr="00C70FFF">
        <w:rPr>
          <w:szCs w:val="24"/>
        </w:rPr>
        <w:t>М.П.</w:t>
      </w:r>
    </w:p>
    <w:p w:rsidR="00C70FFF" w:rsidRDefault="00C70FFF" w:rsidP="00D23C38">
      <w:pPr>
        <w:pStyle w:val="Times12"/>
        <w:widowControl w:val="0"/>
        <w:ind w:left="600" w:firstLine="0"/>
        <w:rPr>
          <w:sz w:val="20"/>
          <w:szCs w:val="20"/>
        </w:rPr>
      </w:pPr>
    </w:p>
    <w:p w:rsidR="009B308B" w:rsidRDefault="009B308B"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FF0CF8" w:rsidRDefault="00FF0CF8"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C70FFF" w:rsidRDefault="00C70FFF" w:rsidP="00D23C38">
      <w:pPr>
        <w:pStyle w:val="Times12"/>
        <w:widowControl w:val="0"/>
        <w:ind w:left="600" w:firstLine="0"/>
        <w:rPr>
          <w:sz w:val="20"/>
          <w:szCs w:val="20"/>
        </w:rPr>
      </w:pPr>
    </w:p>
    <w:p w:rsidR="005978C3" w:rsidRDefault="0089204D" w:rsidP="0089204D">
      <w:pPr>
        <w:pStyle w:val="10"/>
        <w:keepNext w:val="0"/>
        <w:widowControl w:val="0"/>
        <w:numPr>
          <w:ilvl w:val="0"/>
          <w:numId w:val="0"/>
        </w:numPr>
        <w:tabs>
          <w:tab w:val="left" w:pos="1134"/>
          <w:tab w:val="left" w:pos="1418"/>
          <w:tab w:val="left" w:pos="1560"/>
          <w:tab w:val="left" w:pos="1843"/>
          <w:tab w:val="left" w:pos="3261"/>
          <w:tab w:val="left" w:pos="3969"/>
          <w:tab w:val="left" w:pos="5670"/>
        </w:tabs>
        <w:ind w:left="360"/>
        <w:jc w:val="center"/>
        <w:rPr>
          <w:b/>
        </w:rPr>
      </w:pPr>
      <w:bookmarkStart w:id="249" w:name="_План_распределения_объемов_выполнен"/>
      <w:bookmarkStart w:id="250" w:name="_Ref318824453"/>
      <w:bookmarkStart w:id="251" w:name="_Toc416264493"/>
      <w:bookmarkEnd w:id="249"/>
      <w:r>
        <w:rPr>
          <w:b/>
        </w:rPr>
        <w:lastRenderedPageBreak/>
        <w:t xml:space="preserve">ЧАСТЬ 2. </w:t>
      </w:r>
      <w:r w:rsidR="00D064DE" w:rsidRPr="00FA3649">
        <w:rPr>
          <w:b/>
        </w:rPr>
        <w:t xml:space="preserve"> </w:t>
      </w:r>
      <w:r w:rsidR="00C14669" w:rsidRPr="00FA3649">
        <w:rPr>
          <w:b/>
        </w:rPr>
        <w:t>«ПРОЕКТ ДОГОВОРА»</w:t>
      </w:r>
      <w:bookmarkEnd w:id="250"/>
      <w:bookmarkEnd w:id="251"/>
    </w:p>
    <w:p w:rsidR="009276FA" w:rsidRDefault="009276FA" w:rsidP="009276FA"/>
    <w:p w:rsidR="00AE30D7" w:rsidRDefault="00AE30D7" w:rsidP="0063698D">
      <w:pPr>
        <w:jc w:val="center"/>
        <w:rPr>
          <w:b/>
        </w:rPr>
      </w:pPr>
    </w:p>
    <w:p w:rsidR="0063698D" w:rsidRPr="00D748D7" w:rsidRDefault="0063698D" w:rsidP="0063698D">
      <w:pPr>
        <w:jc w:val="center"/>
        <w:rPr>
          <w:b/>
        </w:rPr>
      </w:pPr>
      <w:r w:rsidRPr="00D748D7">
        <w:rPr>
          <w:b/>
        </w:rPr>
        <w:t xml:space="preserve">ДОГОВОР № </w:t>
      </w:r>
      <w:r w:rsidR="0056428F">
        <w:rPr>
          <w:b/>
        </w:rPr>
        <w:t>___________</w:t>
      </w:r>
    </w:p>
    <w:p w:rsidR="0063698D" w:rsidRPr="00D748D7" w:rsidRDefault="0063698D" w:rsidP="00546739">
      <w:pPr>
        <w:rPr>
          <w:b/>
        </w:rPr>
      </w:pPr>
    </w:p>
    <w:p w:rsidR="0063698D" w:rsidRPr="00D748D7" w:rsidRDefault="0063698D" w:rsidP="0063698D"/>
    <w:p w:rsidR="0063698D" w:rsidRPr="00D748D7" w:rsidRDefault="0063698D" w:rsidP="0063698D">
      <w:pPr>
        <w:rPr>
          <w:b/>
          <w:bCs/>
        </w:rPr>
      </w:pPr>
      <w:r w:rsidRPr="00D748D7">
        <w:rPr>
          <w:b/>
          <w:bCs/>
        </w:rPr>
        <w:t xml:space="preserve">г. Москва                                                                                                </w:t>
      </w:r>
      <w:r>
        <w:rPr>
          <w:b/>
          <w:bCs/>
        </w:rPr>
        <w:t xml:space="preserve"> </w:t>
      </w:r>
      <w:r w:rsidRPr="00D748D7">
        <w:rPr>
          <w:b/>
          <w:bCs/>
        </w:rPr>
        <w:t xml:space="preserve"> </w:t>
      </w:r>
      <w:r>
        <w:rPr>
          <w:b/>
          <w:bCs/>
        </w:rPr>
        <w:t>«__» _________ 2015</w:t>
      </w:r>
      <w:r w:rsidRPr="00D748D7">
        <w:rPr>
          <w:b/>
          <w:bCs/>
        </w:rPr>
        <w:t xml:space="preserve"> г.</w:t>
      </w:r>
    </w:p>
    <w:p w:rsidR="0063698D" w:rsidRPr="00D748D7" w:rsidRDefault="0063698D" w:rsidP="0063698D">
      <w:pPr>
        <w:rPr>
          <w:b/>
          <w:bCs/>
        </w:rPr>
      </w:pPr>
    </w:p>
    <w:p w:rsidR="0063698D" w:rsidRPr="005252A5" w:rsidRDefault="0063698D" w:rsidP="004E5B05">
      <w:pPr>
        <w:pStyle w:val="aa"/>
        <w:ind w:firstLine="851"/>
      </w:pPr>
      <w:r>
        <w:t xml:space="preserve">_____________________________________________________________, </w:t>
      </w:r>
      <w:r w:rsidRPr="005252A5">
        <w:t xml:space="preserve">в лице </w:t>
      </w:r>
      <w:r>
        <w:t>___________________________________________________</w:t>
      </w:r>
      <w:r w:rsidRPr="005252A5">
        <w:t>, д</w:t>
      </w:r>
      <w:r w:rsidR="004E5B05">
        <w:t xml:space="preserve">ействующего на основании </w:t>
      </w:r>
      <w:r>
        <w:t>________________</w:t>
      </w:r>
      <w:r w:rsidRPr="005252A5">
        <w:t xml:space="preserve">, именуемое в дальнейшем «Исполнитель», с одной стороны, и Федеральное государственное унитарное предприятие </w:t>
      </w:r>
      <w:proofErr w:type="gramStart"/>
      <w:r w:rsidRPr="005252A5">
        <w:t>ВО</w:t>
      </w:r>
      <w:proofErr w:type="gramEnd"/>
      <w:r w:rsidRPr="005252A5">
        <w:t xml:space="preserve"> «Безопасность» (ФГУП ВО «Безопасность»), в лице Генерального директора Потапова Владимира Яковлевича, действующего на основании Устава</w:t>
      </w:r>
      <w:r>
        <w:t xml:space="preserve">, </w:t>
      </w:r>
      <w:r w:rsidRPr="005252A5">
        <w:t>именуемое в дальнейшем «Заказчик», с другой стороны, и именуемые в дальнейшем «Стороны», заключили настоящий Договор о нижеследующем:</w:t>
      </w:r>
    </w:p>
    <w:p w:rsidR="0063698D" w:rsidRPr="00D748D7" w:rsidRDefault="0063698D" w:rsidP="0063698D">
      <w:pPr>
        <w:pStyle w:val="aa"/>
        <w:ind w:left="-142" w:firstLine="850"/>
      </w:pPr>
    </w:p>
    <w:p w:rsidR="0063698D" w:rsidRPr="00CB0B6B" w:rsidRDefault="0063698D" w:rsidP="0063698D">
      <w:pPr>
        <w:numPr>
          <w:ilvl w:val="0"/>
          <w:numId w:val="37"/>
        </w:numPr>
        <w:jc w:val="center"/>
        <w:rPr>
          <w:b/>
        </w:rPr>
      </w:pPr>
      <w:r w:rsidRPr="00D748D7">
        <w:rPr>
          <w:b/>
        </w:rPr>
        <w:t>Предмет Договора</w:t>
      </w:r>
    </w:p>
    <w:p w:rsidR="0063698D" w:rsidRPr="00D748D7" w:rsidRDefault="0063698D" w:rsidP="0063698D">
      <w:pPr>
        <w:numPr>
          <w:ilvl w:val="1"/>
          <w:numId w:val="37"/>
        </w:numPr>
        <w:tabs>
          <w:tab w:val="clear" w:pos="1129"/>
          <w:tab w:val="num" w:pos="0"/>
          <w:tab w:val="left" w:pos="1260"/>
        </w:tabs>
        <w:ind w:left="0" w:firstLine="709"/>
        <w:jc w:val="both"/>
      </w:pPr>
      <w:r w:rsidRPr="00D748D7">
        <w:t xml:space="preserve">В целях защиты своих законных прав и интересов Заказчик поручает и оплачивает, а Исполнитель предоставляет Заказчику следующие виды услуг в соответствии с Законом РФ от 11.03.1992 г. № 2487-1 «О частной детективной и охранной деятельности в Российской Федерации»:  </w:t>
      </w:r>
    </w:p>
    <w:p w:rsidR="0063698D" w:rsidRDefault="0063698D" w:rsidP="0063698D">
      <w:pPr>
        <w:tabs>
          <w:tab w:val="num" w:pos="1080"/>
          <w:tab w:val="left" w:pos="1260"/>
        </w:tabs>
        <w:ind w:firstLine="709"/>
        <w:jc w:val="both"/>
      </w:pPr>
      <w:r>
        <w:t>- Охрана Объектов и имущества (в том числе при транспортировке), находящихся в собственности, во владении, в пользовании, хозяйственном ведении, оперативном управлении или доверительном управлении Заказчика;</w:t>
      </w:r>
    </w:p>
    <w:p w:rsidR="0063698D" w:rsidRPr="00D748D7" w:rsidRDefault="0063698D" w:rsidP="0063698D">
      <w:pPr>
        <w:tabs>
          <w:tab w:val="num" w:pos="1080"/>
          <w:tab w:val="left" w:pos="1260"/>
        </w:tabs>
        <w:ind w:firstLine="709"/>
        <w:jc w:val="both"/>
      </w:pPr>
      <w:r>
        <w:t xml:space="preserve">- Обеспечение внутриобъектового и </w:t>
      </w:r>
      <w:proofErr w:type="gramStart"/>
      <w:r>
        <w:t>пропускного</w:t>
      </w:r>
      <w:proofErr w:type="gramEnd"/>
      <w:r>
        <w:t xml:space="preserve"> режимов на Объектах.</w:t>
      </w:r>
    </w:p>
    <w:p w:rsidR="0063698D" w:rsidRPr="00D748D7" w:rsidRDefault="0063698D" w:rsidP="0063698D">
      <w:pPr>
        <w:numPr>
          <w:ilvl w:val="1"/>
          <w:numId w:val="37"/>
        </w:numPr>
        <w:tabs>
          <w:tab w:val="clear" w:pos="1129"/>
          <w:tab w:val="num" w:pos="0"/>
          <w:tab w:val="left" w:pos="1260"/>
        </w:tabs>
        <w:ind w:left="0" w:firstLine="709"/>
        <w:jc w:val="both"/>
      </w:pPr>
      <w:r w:rsidRPr="00216B8C">
        <w:rPr>
          <w:szCs w:val="28"/>
        </w:rPr>
        <w:t xml:space="preserve">Сроки оказания Исполнителем охранных услуг с </w:t>
      </w:r>
      <w:r w:rsidR="004E5B05">
        <w:rPr>
          <w:szCs w:val="28"/>
        </w:rPr>
        <w:t xml:space="preserve"> </w:t>
      </w:r>
      <w:r w:rsidRPr="00216B8C">
        <w:rPr>
          <w:szCs w:val="28"/>
        </w:rPr>
        <w:t xml:space="preserve">«01» </w:t>
      </w:r>
      <w:r>
        <w:rPr>
          <w:szCs w:val="28"/>
        </w:rPr>
        <w:t>июня</w:t>
      </w:r>
      <w:r w:rsidR="004E5B05">
        <w:rPr>
          <w:szCs w:val="28"/>
        </w:rPr>
        <w:t xml:space="preserve"> 201</w:t>
      </w:r>
      <w:r w:rsidR="00CC0FFC" w:rsidRPr="009E09B0">
        <w:rPr>
          <w:szCs w:val="28"/>
        </w:rPr>
        <w:t>5</w:t>
      </w:r>
      <w:r w:rsidR="004E5B05">
        <w:rPr>
          <w:szCs w:val="28"/>
        </w:rPr>
        <w:t xml:space="preserve"> года с 00</w:t>
      </w:r>
      <w:r w:rsidR="005534B8">
        <w:rPr>
          <w:szCs w:val="28"/>
        </w:rPr>
        <w:t>:</w:t>
      </w:r>
      <w:r w:rsidR="004E5B05">
        <w:rPr>
          <w:szCs w:val="28"/>
        </w:rPr>
        <w:t>00</w:t>
      </w:r>
      <w:r w:rsidRPr="00216B8C">
        <w:rPr>
          <w:szCs w:val="28"/>
        </w:rPr>
        <w:t xml:space="preserve"> часов по московскому времени и по «31» </w:t>
      </w:r>
      <w:r>
        <w:rPr>
          <w:szCs w:val="28"/>
        </w:rPr>
        <w:t>мая</w:t>
      </w:r>
      <w:r w:rsidRPr="00216B8C">
        <w:rPr>
          <w:szCs w:val="28"/>
        </w:rPr>
        <w:t xml:space="preserve"> 201</w:t>
      </w:r>
      <w:r>
        <w:rPr>
          <w:szCs w:val="28"/>
        </w:rPr>
        <w:t>6</w:t>
      </w:r>
      <w:r w:rsidRPr="00216B8C">
        <w:rPr>
          <w:szCs w:val="28"/>
        </w:rPr>
        <w:t xml:space="preserve"> года до 24</w:t>
      </w:r>
      <w:r w:rsidR="005534B8">
        <w:rPr>
          <w:szCs w:val="28"/>
        </w:rPr>
        <w:t>:</w:t>
      </w:r>
      <w:r w:rsidRPr="00216B8C">
        <w:rPr>
          <w:szCs w:val="28"/>
        </w:rPr>
        <w:t>0</w:t>
      </w:r>
      <w:r>
        <w:rPr>
          <w:szCs w:val="28"/>
        </w:rPr>
        <w:t>0 часов по московскому времени</w:t>
      </w:r>
      <w:r w:rsidRPr="00D748D7">
        <w:t>.</w:t>
      </w:r>
    </w:p>
    <w:p w:rsidR="0063698D" w:rsidRPr="008E69F1" w:rsidRDefault="0063698D" w:rsidP="0063698D">
      <w:pPr>
        <w:numPr>
          <w:ilvl w:val="1"/>
          <w:numId w:val="37"/>
        </w:numPr>
        <w:tabs>
          <w:tab w:val="clear" w:pos="1129"/>
          <w:tab w:val="num" w:pos="0"/>
          <w:tab w:val="left" w:pos="1260"/>
        </w:tabs>
        <w:ind w:left="0" w:firstLine="709"/>
        <w:jc w:val="both"/>
      </w:pPr>
      <w:r w:rsidRPr="00D748D7">
        <w:t xml:space="preserve">Под охраной подразумевается охрана </w:t>
      </w:r>
      <w:r>
        <w:t>О</w:t>
      </w:r>
      <w:r w:rsidRPr="00D748D7">
        <w:t>бъект</w:t>
      </w:r>
      <w:r>
        <w:t>ов</w:t>
      </w:r>
      <w:r w:rsidRPr="00D748D7">
        <w:t xml:space="preserve"> и общественного порядка, путем предупреждения и пресечения любого противоправного проникновения и противоправных действий, направленных на нарушение режима, внутреннего распорядка </w:t>
      </w:r>
      <w:r>
        <w:t>О</w:t>
      </w:r>
      <w:r w:rsidRPr="00D748D7">
        <w:t>бъект</w:t>
      </w:r>
      <w:r>
        <w:t>ов</w:t>
      </w:r>
      <w:r w:rsidRPr="00D748D7">
        <w:t xml:space="preserve"> и на незаконное завладение имуществом и материальными ценностями Заказчика, переданными Заказчиком под охрану в установленном порядке.</w:t>
      </w:r>
      <w:r>
        <w:t xml:space="preserve"> Под Объектами понимаются:</w:t>
      </w:r>
    </w:p>
    <w:p w:rsidR="0063698D" w:rsidRDefault="0063698D" w:rsidP="0063698D">
      <w:pPr>
        <w:tabs>
          <w:tab w:val="left" w:pos="1260"/>
        </w:tabs>
        <w:ind w:firstLine="709"/>
        <w:jc w:val="both"/>
      </w:pPr>
      <w:r>
        <w:t>- здание</w:t>
      </w:r>
      <w:r w:rsidR="004E5B05">
        <w:t>,</w:t>
      </w:r>
      <w:r>
        <w:t xml:space="preserve"> расположенное по адресу: </w:t>
      </w:r>
      <w:proofErr w:type="gramStart"/>
      <w:r>
        <w:t>г</w:t>
      </w:r>
      <w:proofErr w:type="gramEnd"/>
      <w:r>
        <w:t xml:space="preserve">. Москва, ул. Таганская, д. 34А; </w:t>
      </w:r>
    </w:p>
    <w:p w:rsidR="0063698D" w:rsidRDefault="0063698D" w:rsidP="0063698D">
      <w:pPr>
        <w:ind w:firstLine="709"/>
        <w:jc w:val="both"/>
      </w:pPr>
      <w:r>
        <w:t>- здание, расположенн</w:t>
      </w:r>
      <w:r w:rsidR="004E5B05">
        <w:t>о</w:t>
      </w:r>
      <w:r>
        <w:t xml:space="preserve">е по адресу: </w:t>
      </w:r>
      <w:proofErr w:type="gramStart"/>
      <w:r>
        <w:t>г</w:t>
      </w:r>
      <w:proofErr w:type="gramEnd"/>
      <w:r>
        <w:t>. Москва, ул. Большая Андроньевская, д. 17А;</w:t>
      </w:r>
    </w:p>
    <w:p w:rsidR="0063698D" w:rsidRPr="000A4FB9" w:rsidRDefault="0063698D" w:rsidP="0063698D">
      <w:pPr>
        <w:ind w:firstLine="709"/>
        <w:jc w:val="both"/>
      </w:pPr>
      <w:r>
        <w:t>- помещение первого этажа здания</w:t>
      </w:r>
      <w:r w:rsidR="004E5B05">
        <w:t>,</w:t>
      </w:r>
      <w:r>
        <w:t xml:space="preserve"> расположенного по адресу</w:t>
      </w:r>
      <w:r w:rsidRPr="000A4FB9">
        <w:t xml:space="preserve"> </w:t>
      </w:r>
      <w:proofErr w:type="gramStart"/>
      <w:r w:rsidRPr="000A4FB9">
        <w:t>г</w:t>
      </w:r>
      <w:proofErr w:type="gramEnd"/>
      <w:r w:rsidRPr="000A4FB9">
        <w:t>. Москва, ул. Малая Андроньевская, д. 20/8, стр. 1-1А.</w:t>
      </w:r>
    </w:p>
    <w:p w:rsidR="0063698D" w:rsidRPr="006A7C0E" w:rsidRDefault="0063698D" w:rsidP="0063698D">
      <w:pPr>
        <w:numPr>
          <w:ilvl w:val="1"/>
          <w:numId w:val="37"/>
        </w:numPr>
        <w:tabs>
          <w:tab w:val="clear" w:pos="1129"/>
          <w:tab w:val="num" w:pos="0"/>
        </w:tabs>
        <w:spacing w:line="276" w:lineRule="auto"/>
        <w:ind w:left="0" w:firstLine="709"/>
        <w:jc w:val="both"/>
        <w:rPr>
          <w:rFonts w:eastAsia="TimesNewRomanPSMT"/>
        </w:rPr>
      </w:pPr>
      <w:r w:rsidRPr="006A7C0E">
        <w:t>Сдача Объект</w:t>
      </w:r>
      <w:r>
        <w:t>ов</w:t>
      </w:r>
      <w:r w:rsidRPr="006A7C0E">
        <w:t xml:space="preserve"> Заказчика под охрану и его охрана производится в соответствии с утвержденн</w:t>
      </w:r>
      <w:r w:rsidR="00AE30D7">
        <w:t>ыми</w:t>
      </w:r>
      <w:r w:rsidRPr="006A7C0E">
        <w:t xml:space="preserve"> Исполнителем и согласованн</w:t>
      </w:r>
      <w:r w:rsidR="00AE30D7">
        <w:t>ыми</w:t>
      </w:r>
      <w:r w:rsidRPr="006A7C0E">
        <w:t xml:space="preserve"> с Заказчиком должностн</w:t>
      </w:r>
      <w:r>
        <w:t>ыми</w:t>
      </w:r>
      <w:r w:rsidRPr="006A7C0E">
        <w:t xml:space="preserve"> инструкци</w:t>
      </w:r>
      <w:r>
        <w:t>ями</w:t>
      </w:r>
      <w:r w:rsidRPr="006A7C0E">
        <w:t xml:space="preserve"> охранник</w:t>
      </w:r>
      <w:r>
        <w:t>ов</w:t>
      </w:r>
      <w:r w:rsidRPr="006A7C0E">
        <w:t xml:space="preserve"> на </w:t>
      </w:r>
      <w:r>
        <w:t>О</w:t>
      </w:r>
      <w:r w:rsidRPr="006A7C0E">
        <w:t>бъект</w:t>
      </w:r>
      <w:r>
        <w:t>ах охраны</w:t>
      </w:r>
      <w:r w:rsidRPr="006A7C0E">
        <w:t xml:space="preserve"> (далее – «Инструкция»), дополнительными соглашениями Сторон и  </w:t>
      </w:r>
      <w:r w:rsidRPr="006A7C0E">
        <w:rPr>
          <w:spacing w:val="-2"/>
        </w:rPr>
        <w:t>Акт</w:t>
      </w:r>
      <w:r w:rsidR="00AE30D7">
        <w:rPr>
          <w:spacing w:val="-2"/>
        </w:rPr>
        <w:t>ами</w:t>
      </w:r>
      <w:r w:rsidRPr="006A7C0E">
        <w:rPr>
          <w:spacing w:val="-2"/>
        </w:rPr>
        <w:t xml:space="preserve"> обследования </w:t>
      </w:r>
      <w:r>
        <w:rPr>
          <w:spacing w:val="-2"/>
        </w:rPr>
        <w:t>О</w:t>
      </w:r>
      <w:r w:rsidRPr="006A7C0E">
        <w:rPr>
          <w:spacing w:val="-2"/>
        </w:rPr>
        <w:t>бъект</w:t>
      </w:r>
      <w:r>
        <w:rPr>
          <w:spacing w:val="-2"/>
        </w:rPr>
        <w:t>ов</w:t>
      </w:r>
      <w:r w:rsidRPr="006A7C0E">
        <w:rPr>
          <w:spacing w:val="-2"/>
        </w:rPr>
        <w:t xml:space="preserve">, </w:t>
      </w:r>
      <w:r w:rsidRPr="006A7C0E">
        <w:t>подлежащ</w:t>
      </w:r>
      <w:r w:rsidR="00AE30D7">
        <w:t xml:space="preserve">их </w:t>
      </w:r>
      <w:r w:rsidRPr="006A7C0E">
        <w:t xml:space="preserve">принятию под охрану (Приложение № </w:t>
      </w:r>
      <w:r>
        <w:t>1</w:t>
      </w:r>
      <w:r w:rsidRPr="006A7C0E">
        <w:t xml:space="preserve">). </w:t>
      </w:r>
    </w:p>
    <w:p w:rsidR="0063698D" w:rsidRPr="00D748D7" w:rsidRDefault="0063698D" w:rsidP="0063698D">
      <w:pPr>
        <w:numPr>
          <w:ilvl w:val="1"/>
          <w:numId w:val="37"/>
        </w:numPr>
        <w:tabs>
          <w:tab w:val="clear" w:pos="1129"/>
          <w:tab w:val="num" w:pos="0"/>
          <w:tab w:val="left" w:pos="1260"/>
        </w:tabs>
        <w:ind w:left="0" w:firstLine="709"/>
        <w:jc w:val="both"/>
      </w:pPr>
      <w:r>
        <w:t>Письменные п</w:t>
      </w:r>
      <w:r w:rsidRPr="00D748D7">
        <w:t xml:space="preserve">редложения </w:t>
      </w:r>
      <w:r>
        <w:t>(</w:t>
      </w:r>
      <w:r w:rsidRPr="00D748D7">
        <w:t>рекомендации</w:t>
      </w:r>
      <w:r>
        <w:t>)</w:t>
      </w:r>
      <w:r w:rsidRPr="00D748D7">
        <w:t xml:space="preserve"> Исполнителя по соблюдению установленных режимов контроля, внедрению и содержанию инженерно-технических средств являются обязательными для рассмотрения Заказчиком, с дальнейшим письменным уведомлением Исполнителя об итогах их рассмотрения. </w:t>
      </w:r>
    </w:p>
    <w:p w:rsidR="0063698D" w:rsidRPr="00A147FA" w:rsidRDefault="0063698D" w:rsidP="00E03CBD">
      <w:pPr>
        <w:rPr>
          <w:color w:val="FF0000"/>
        </w:rPr>
      </w:pPr>
    </w:p>
    <w:p w:rsidR="0063698D" w:rsidRPr="00CB0B6B" w:rsidRDefault="0063698D" w:rsidP="0063698D">
      <w:pPr>
        <w:numPr>
          <w:ilvl w:val="0"/>
          <w:numId w:val="37"/>
        </w:numPr>
        <w:jc w:val="center"/>
        <w:rPr>
          <w:b/>
        </w:rPr>
      </w:pPr>
      <w:r w:rsidRPr="00D748D7">
        <w:rPr>
          <w:b/>
        </w:rPr>
        <w:t>Обязанности Сторон</w:t>
      </w:r>
    </w:p>
    <w:p w:rsidR="0063698D" w:rsidRPr="0063698D" w:rsidRDefault="0063698D" w:rsidP="0063698D">
      <w:pPr>
        <w:pStyle w:val="33"/>
        <w:rPr>
          <w:b/>
          <w:color w:val="auto"/>
          <w:u w:val="none"/>
        </w:rPr>
      </w:pPr>
      <w:r w:rsidRPr="0063698D">
        <w:rPr>
          <w:b/>
          <w:color w:val="auto"/>
          <w:u w:val="none"/>
        </w:rPr>
        <w:t>2.1. Исполнитель принимает на себя следующие обязательства:</w:t>
      </w:r>
    </w:p>
    <w:p w:rsidR="0063698D" w:rsidRDefault="0063698D" w:rsidP="0063698D">
      <w:pPr>
        <w:ind w:firstLine="709"/>
        <w:jc w:val="both"/>
      </w:pPr>
      <w:r w:rsidRPr="00D748D7">
        <w:t>2.1.1. Осуществлять ежедневно, включая выходные и праздничные дни, охрану Объект</w:t>
      </w:r>
      <w:r>
        <w:t xml:space="preserve">ов Заказчика:      </w:t>
      </w:r>
    </w:p>
    <w:p w:rsidR="0063698D" w:rsidRDefault="0063698D" w:rsidP="0063698D">
      <w:pPr>
        <w:ind w:firstLine="709"/>
        <w:jc w:val="both"/>
      </w:pPr>
      <w:proofErr w:type="gramStart"/>
      <w:r>
        <w:lastRenderedPageBreak/>
        <w:t xml:space="preserve">- </w:t>
      </w:r>
      <w:r w:rsidRPr="00C04116">
        <w:rPr>
          <w:b/>
        </w:rPr>
        <w:t>Пост № 1</w:t>
      </w:r>
      <w:r>
        <w:t xml:space="preserve"> – круглосуточный, стационарный, по охране здания по адресу: г. Мо</w:t>
      </w:r>
      <w:r w:rsidR="006A72C4">
        <w:t>сква, у</w:t>
      </w:r>
      <w:r>
        <w:t>л. Таганская, д. 34А.</w:t>
      </w:r>
      <w:proofErr w:type="gramEnd"/>
      <w:r>
        <w:t xml:space="preserve"> Количество охранников – 2 человека. Один охранник с круглосуточным режимом работы с 9.00 до 9.00, второй охранник с дневным режимом работы с 8.00 до 20.00 - ежедневно, кроме выходных и праздничных дней. Охранник, работающий в круглосуточном режиме поста № 1 является старшим дежурной смены охраны;</w:t>
      </w:r>
    </w:p>
    <w:p w:rsidR="0063698D" w:rsidRDefault="0063698D" w:rsidP="0063698D">
      <w:pPr>
        <w:ind w:firstLine="709"/>
        <w:jc w:val="both"/>
      </w:pPr>
      <w:r>
        <w:t xml:space="preserve">- </w:t>
      </w:r>
      <w:r w:rsidRPr="00C04116">
        <w:rPr>
          <w:b/>
        </w:rPr>
        <w:t xml:space="preserve">Пост № 2 </w:t>
      </w:r>
      <w:r>
        <w:t xml:space="preserve">– круглосуточный, стационарный пост по охране здания по адресу: </w:t>
      </w:r>
      <w:proofErr w:type="gramStart"/>
      <w:r>
        <w:t>г</w:t>
      </w:r>
      <w:proofErr w:type="gramEnd"/>
      <w:r>
        <w:t>. Москва, ул. Большая Андроньевская, д. 17А, количество охранников –  2 челов</w:t>
      </w:r>
      <w:r w:rsidR="00C1359F">
        <w:t>ека</w:t>
      </w:r>
      <w:r>
        <w:t>;</w:t>
      </w:r>
    </w:p>
    <w:p w:rsidR="0063698D" w:rsidRPr="000A4FB9" w:rsidRDefault="0063698D" w:rsidP="0063698D">
      <w:pPr>
        <w:ind w:firstLine="709"/>
        <w:jc w:val="both"/>
      </w:pPr>
      <w:r>
        <w:t xml:space="preserve">- </w:t>
      </w:r>
      <w:r w:rsidRPr="00C04116">
        <w:rPr>
          <w:b/>
        </w:rPr>
        <w:t>Пост № 3</w:t>
      </w:r>
      <w:r>
        <w:t xml:space="preserve"> - круглосуточный, стационарный пост по охране помещений в здании на первом этаже </w:t>
      </w:r>
      <w:r w:rsidRPr="000A4FB9">
        <w:t xml:space="preserve">по адресу: </w:t>
      </w:r>
      <w:proofErr w:type="gramStart"/>
      <w:r w:rsidRPr="000A4FB9">
        <w:t>г</w:t>
      </w:r>
      <w:proofErr w:type="gramEnd"/>
      <w:r w:rsidRPr="000A4FB9">
        <w:t>. Москва, ул. Малая Андроньевская, д. 20/8, стр. 1-1А, количество охранников – 1 человек.</w:t>
      </w:r>
    </w:p>
    <w:p w:rsidR="0063698D"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Обеспечивать сохранность имущества Заказчика, находящегося на Объект</w:t>
      </w:r>
      <w:r>
        <w:rPr>
          <w:sz w:val="24"/>
          <w:szCs w:val="24"/>
        </w:rPr>
        <w:t>ах</w:t>
      </w:r>
      <w:r w:rsidRPr="00D748D7">
        <w:rPr>
          <w:sz w:val="24"/>
          <w:szCs w:val="24"/>
        </w:rPr>
        <w:t>.</w:t>
      </w:r>
      <w:r>
        <w:rPr>
          <w:sz w:val="24"/>
          <w:szCs w:val="24"/>
        </w:rPr>
        <w:t xml:space="preserve"> </w:t>
      </w:r>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 xml:space="preserve">Обеспечивать соблюдение внутреннего режима </w:t>
      </w:r>
      <w:r>
        <w:rPr>
          <w:sz w:val="24"/>
          <w:szCs w:val="24"/>
        </w:rPr>
        <w:t>О</w:t>
      </w:r>
      <w:r w:rsidRPr="00D748D7">
        <w:rPr>
          <w:sz w:val="24"/>
          <w:szCs w:val="24"/>
        </w:rPr>
        <w:t>бъект</w:t>
      </w:r>
      <w:r>
        <w:rPr>
          <w:sz w:val="24"/>
          <w:szCs w:val="24"/>
        </w:rPr>
        <w:t>ов</w:t>
      </w:r>
      <w:r w:rsidRPr="00D748D7">
        <w:rPr>
          <w:sz w:val="24"/>
          <w:szCs w:val="24"/>
        </w:rPr>
        <w:t>, установленного документами Заказчика, в целях недопущения бесконтрольного перемещения имущества</w:t>
      </w:r>
      <w:r>
        <w:rPr>
          <w:sz w:val="24"/>
          <w:szCs w:val="24"/>
        </w:rPr>
        <w:t xml:space="preserve"> и вноса/выноса его с территории объекта</w:t>
      </w:r>
      <w:r w:rsidRPr="00D748D7">
        <w:rPr>
          <w:sz w:val="24"/>
          <w:szCs w:val="24"/>
        </w:rPr>
        <w:t>.</w:t>
      </w:r>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Оказывать Заказчику устные консультации, подготавливать и выдавать ему письменные рекомендации по вопросам правомерной защиты от противоправных посягательств, направленных на причинение ущерба Заказчику.</w:t>
      </w:r>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 xml:space="preserve">Охранниками при оказании охранных услуг могут быть использованы средства связи, определенные должностной инструкцией частного охранника на </w:t>
      </w:r>
      <w:r>
        <w:rPr>
          <w:sz w:val="24"/>
          <w:szCs w:val="24"/>
        </w:rPr>
        <w:t>О</w:t>
      </w:r>
      <w:r w:rsidRPr="00D748D7">
        <w:rPr>
          <w:sz w:val="24"/>
          <w:szCs w:val="24"/>
        </w:rPr>
        <w:t>бъект</w:t>
      </w:r>
      <w:r>
        <w:rPr>
          <w:sz w:val="24"/>
          <w:szCs w:val="24"/>
        </w:rPr>
        <w:t>ах</w:t>
      </w:r>
      <w:r w:rsidRPr="00D748D7">
        <w:rPr>
          <w:sz w:val="24"/>
          <w:szCs w:val="24"/>
        </w:rPr>
        <w:t xml:space="preserve"> охраны и в порядке, установленном действующим законодательством Российской Федерации.</w:t>
      </w:r>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 xml:space="preserve">Контролировать работу и сохранность принадлежащих Заказчику инженерно-технических средств, охранно-пожарной и иной сигнализации (ограждение, наружное и дежурное освещение, связь, сигнализацию и др. устройства). </w:t>
      </w:r>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 xml:space="preserve">Соблюдать установленные внутренними документами Заказчика правила пользования охранно-пожарной сигнализацией. </w:t>
      </w:r>
      <w:proofErr w:type="gramStart"/>
      <w:r w:rsidRPr="00D748D7">
        <w:rPr>
          <w:sz w:val="24"/>
          <w:szCs w:val="24"/>
        </w:rPr>
        <w:t xml:space="preserve">В случае возникновения на охраняемом </w:t>
      </w:r>
      <w:r>
        <w:rPr>
          <w:sz w:val="24"/>
          <w:szCs w:val="24"/>
        </w:rPr>
        <w:t>О</w:t>
      </w:r>
      <w:r w:rsidRPr="00D748D7">
        <w:rPr>
          <w:sz w:val="24"/>
          <w:szCs w:val="24"/>
        </w:rPr>
        <w:t>бъект</w:t>
      </w:r>
      <w:r>
        <w:rPr>
          <w:sz w:val="24"/>
          <w:szCs w:val="24"/>
        </w:rPr>
        <w:t>ах</w:t>
      </w:r>
      <w:r w:rsidRPr="00D748D7">
        <w:rPr>
          <w:sz w:val="24"/>
          <w:szCs w:val="24"/>
        </w:rPr>
        <w:t xml:space="preserve"> пожара, аварии, взрыва или других чрезвычайных происшествий  немедленно сообщать в соответствующие аварийные службы и Заказчику, а также принимать меры для спасения людей и имущества Заказчика.</w:t>
      </w:r>
      <w:proofErr w:type="gramEnd"/>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Информировать Заказчика обо всех фактах нарушений его работниками порядка и условий охраны Объект</w:t>
      </w:r>
      <w:r>
        <w:rPr>
          <w:sz w:val="24"/>
          <w:szCs w:val="24"/>
        </w:rPr>
        <w:t>ов</w:t>
      </w:r>
      <w:r w:rsidRPr="00D748D7">
        <w:rPr>
          <w:sz w:val="24"/>
          <w:szCs w:val="24"/>
        </w:rPr>
        <w:t>, выдавать Заказчику конкретные предложения по устранению обнаруженных нарушений и профилактике их возникновения.</w:t>
      </w:r>
    </w:p>
    <w:p w:rsidR="0063698D" w:rsidRPr="00D748D7"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 xml:space="preserve">В случае пожара или затопления на </w:t>
      </w:r>
      <w:r>
        <w:rPr>
          <w:sz w:val="24"/>
          <w:szCs w:val="24"/>
        </w:rPr>
        <w:t>О</w:t>
      </w:r>
      <w:r w:rsidRPr="00D748D7">
        <w:rPr>
          <w:sz w:val="24"/>
          <w:szCs w:val="24"/>
        </w:rPr>
        <w:t>бъект</w:t>
      </w:r>
      <w:r>
        <w:rPr>
          <w:sz w:val="24"/>
          <w:szCs w:val="24"/>
        </w:rPr>
        <w:t>ах</w:t>
      </w:r>
      <w:r w:rsidRPr="00D748D7">
        <w:rPr>
          <w:sz w:val="24"/>
          <w:szCs w:val="24"/>
        </w:rPr>
        <w:t xml:space="preserve"> следовать указаниям Заказчика по спасению и последующей охране материальных ценностей. </w:t>
      </w:r>
    </w:p>
    <w:p w:rsidR="0063698D" w:rsidRPr="0063698D" w:rsidRDefault="0063698D" w:rsidP="0063698D">
      <w:pPr>
        <w:pStyle w:val="310"/>
        <w:numPr>
          <w:ilvl w:val="2"/>
          <w:numId w:val="40"/>
        </w:numPr>
        <w:ind w:left="0" w:firstLine="709"/>
        <w:rPr>
          <w:sz w:val="24"/>
          <w:szCs w:val="24"/>
        </w:rPr>
      </w:pPr>
      <w:r w:rsidRPr="0063698D">
        <w:rPr>
          <w:sz w:val="24"/>
          <w:szCs w:val="24"/>
        </w:rPr>
        <w:t xml:space="preserve"> </w:t>
      </w:r>
      <w:r w:rsidRPr="00D748D7">
        <w:rPr>
          <w:sz w:val="24"/>
          <w:szCs w:val="24"/>
        </w:rPr>
        <w:t>В</w:t>
      </w:r>
      <w:r w:rsidRPr="0063698D">
        <w:rPr>
          <w:sz w:val="24"/>
          <w:szCs w:val="24"/>
        </w:rPr>
        <w:t xml:space="preserve"> </w:t>
      </w:r>
      <w:r w:rsidRPr="00D748D7">
        <w:rPr>
          <w:sz w:val="24"/>
          <w:szCs w:val="24"/>
        </w:rPr>
        <w:t>случае необходимости подготавливать Заказчику письменные рекомендации по технической защищенности охраняем</w:t>
      </w:r>
      <w:r>
        <w:rPr>
          <w:sz w:val="24"/>
          <w:szCs w:val="24"/>
        </w:rPr>
        <w:t>ых</w:t>
      </w:r>
      <w:r w:rsidRPr="00D748D7">
        <w:rPr>
          <w:sz w:val="24"/>
          <w:szCs w:val="24"/>
        </w:rPr>
        <w:t xml:space="preserve"> </w:t>
      </w:r>
      <w:r>
        <w:rPr>
          <w:sz w:val="24"/>
          <w:szCs w:val="24"/>
        </w:rPr>
        <w:t>О</w:t>
      </w:r>
      <w:r w:rsidRPr="00D748D7">
        <w:rPr>
          <w:sz w:val="24"/>
          <w:szCs w:val="24"/>
        </w:rPr>
        <w:t>бъект</w:t>
      </w:r>
      <w:r>
        <w:rPr>
          <w:sz w:val="24"/>
          <w:szCs w:val="24"/>
        </w:rPr>
        <w:t>ов</w:t>
      </w:r>
      <w:r w:rsidRPr="00D748D7">
        <w:rPr>
          <w:sz w:val="24"/>
          <w:szCs w:val="24"/>
        </w:rPr>
        <w:t xml:space="preserve"> и состоянию его безопасности. Для установки технических средств охраны Исполнитель может реко</w:t>
      </w:r>
      <w:r w:rsidRPr="0063698D">
        <w:rPr>
          <w:sz w:val="24"/>
          <w:szCs w:val="24"/>
        </w:rPr>
        <w:t>мендовать Заказчику специализированную организацию, не являющуюся Стороной по Договору.</w:t>
      </w:r>
    </w:p>
    <w:p w:rsidR="0063698D" w:rsidRPr="0063698D" w:rsidRDefault="0063698D" w:rsidP="0063698D">
      <w:pPr>
        <w:pStyle w:val="33"/>
        <w:numPr>
          <w:ilvl w:val="2"/>
          <w:numId w:val="40"/>
        </w:numPr>
        <w:ind w:left="0" w:firstLine="709"/>
        <w:rPr>
          <w:color w:val="auto"/>
          <w:u w:val="none"/>
        </w:rPr>
      </w:pPr>
      <w:r w:rsidRPr="0063698D">
        <w:rPr>
          <w:bCs/>
          <w:color w:val="auto"/>
          <w:u w:val="none"/>
        </w:rPr>
        <w:t xml:space="preserve">Информировать о начале и об окончании оказания услуг по настоящему Договору органы внутренних дел в порядке, установленном законодательством РФ.  </w:t>
      </w:r>
    </w:p>
    <w:p w:rsidR="0063698D" w:rsidRPr="0063698D" w:rsidRDefault="0063698D" w:rsidP="0063698D">
      <w:pPr>
        <w:pStyle w:val="310"/>
        <w:numPr>
          <w:ilvl w:val="2"/>
          <w:numId w:val="40"/>
        </w:numPr>
        <w:ind w:left="0" w:firstLine="709"/>
        <w:rPr>
          <w:sz w:val="24"/>
          <w:szCs w:val="24"/>
        </w:rPr>
      </w:pPr>
      <w:r w:rsidRPr="0063698D">
        <w:rPr>
          <w:sz w:val="24"/>
          <w:szCs w:val="24"/>
        </w:rPr>
        <w:t>Исполнитель освобождается от обязанности выполнять условия Заказчика, противоречащие нормам действующего законодательства.</w:t>
      </w:r>
    </w:p>
    <w:p w:rsidR="0063698D" w:rsidRPr="0063698D" w:rsidRDefault="0063698D" w:rsidP="0063698D">
      <w:pPr>
        <w:ind w:firstLine="709"/>
        <w:jc w:val="both"/>
      </w:pPr>
    </w:p>
    <w:p w:rsidR="0063698D" w:rsidRPr="0063698D" w:rsidRDefault="0063698D" w:rsidP="0063698D">
      <w:pPr>
        <w:ind w:firstLine="709"/>
        <w:jc w:val="both"/>
        <w:rPr>
          <w:b/>
        </w:rPr>
      </w:pPr>
      <w:r w:rsidRPr="0063698D">
        <w:rPr>
          <w:b/>
        </w:rPr>
        <w:t>2.2. Заказчик принимает на себя следующие обязательства:</w:t>
      </w:r>
    </w:p>
    <w:p w:rsidR="0063698D" w:rsidRPr="0063698D" w:rsidRDefault="0063698D" w:rsidP="0063698D">
      <w:pPr>
        <w:pStyle w:val="33"/>
        <w:numPr>
          <w:ilvl w:val="2"/>
          <w:numId w:val="39"/>
        </w:numPr>
        <w:ind w:left="0" w:firstLine="709"/>
        <w:rPr>
          <w:color w:val="auto"/>
          <w:u w:val="none"/>
        </w:rPr>
      </w:pPr>
      <w:r w:rsidRPr="0063698D">
        <w:rPr>
          <w:color w:val="auto"/>
          <w:u w:val="none"/>
        </w:rPr>
        <w:t>Своевременно, в соответствии с настоящим Договором, производить оплату охранных услуг Исполнителя.</w:t>
      </w:r>
    </w:p>
    <w:p w:rsidR="0063698D" w:rsidRPr="0063698D" w:rsidRDefault="0063698D" w:rsidP="0063698D">
      <w:pPr>
        <w:numPr>
          <w:ilvl w:val="2"/>
          <w:numId w:val="39"/>
        </w:numPr>
        <w:ind w:left="0" w:right="-185" w:firstLine="709"/>
        <w:jc w:val="both"/>
      </w:pPr>
      <w:r w:rsidRPr="0063698D">
        <w:t xml:space="preserve"> Предоставить Исполнителю копии заверенных Заказчиком документов, подтверждающих его право владения или пользования имуществом, подлежащим охране, в соответствии с законодательством Российской Федерации.</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 Создать надлежащие условия для выполнения сотрудниками Исполнителя своих функциональных обязанностей.</w:t>
      </w:r>
    </w:p>
    <w:p w:rsidR="0063698D" w:rsidRPr="0063698D" w:rsidRDefault="0063698D" w:rsidP="0063698D">
      <w:pPr>
        <w:pStyle w:val="33"/>
        <w:numPr>
          <w:ilvl w:val="2"/>
          <w:numId w:val="39"/>
        </w:numPr>
        <w:ind w:left="0" w:firstLine="709"/>
        <w:rPr>
          <w:color w:val="auto"/>
          <w:u w:val="none"/>
        </w:rPr>
      </w:pPr>
      <w:r w:rsidRPr="0063698D">
        <w:rPr>
          <w:color w:val="auto"/>
          <w:u w:val="none"/>
        </w:rPr>
        <w:lastRenderedPageBreak/>
        <w:t xml:space="preserve"> Обеспечить Исполнителя на срок Договора рабочим</w:t>
      </w:r>
      <w:r w:rsidR="002E07FF">
        <w:rPr>
          <w:color w:val="auto"/>
          <w:u w:val="none"/>
        </w:rPr>
        <w:t>и</w:t>
      </w:r>
      <w:r w:rsidRPr="0063698D">
        <w:rPr>
          <w:color w:val="auto"/>
          <w:u w:val="none"/>
        </w:rPr>
        <w:t xml:space="preserve"> мест</w:t>
      </w:r>
      <w:r w:rsidR="002E07FF">
        <w:rPr>
          <w:color w:val="auto"/>
          <w:u w:val="none"/>
        </w:rPr>
        <w:t>ами</w:t>
      </w:r>
      <w:r w:rsidRPr="0063698D">
        <w:rPr>
          <w:color w:val="auto"/>
          <w:u w:val="none"/>
        </w:rPr>
        <w:t xml:space="preserve"> для расположения пост</w:t>
      </w:r>
      <w:r w:rsidR="002E07FF">
        <w:rPr>
          <w:color w:val="auto"/>
          <w:u w:val="none"/>
        </w:rPr>
        <w:t>ов</w:t>
      </w:r>
      <w:r w:rsidRPr="0063698D">
        <w:rPr>
          <w:color w:val="auto"/>
          <w:u w:val="none"/>
        </w:rPr>
        <w:t xml:space="preserve"> охраны с необходимой мебелью, оборудованием и документацией. Предоставить Исполнителю возможность бесплатного пользования сотрудниками охраны оборудованием, инвентарем, телефонной связью, коммунальными услугами (водоснабжение, освещение, отопление и пр.), необходимыми для выполнения Исполнителем договорных обязательств.</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 Предоставить бесплатно канал</w:t>
      </w:r>
      <w:r w:rsidR="002E07FF">
        <w:rPr>
          <w:color w:val="auto"/>
          <w:u w:val="none"/>
        </w:rPr>
        <w:t>ы</w:t>
      </w:r>
      <w:r w:rsidRPr="0063698D">
        <w:rPr>
          <w:color w:val="auto"/>
          <w:u w:val="none"/>
        </w:rPr>
        <w:t xml:space="preserve"> телефонной линии (кроме междугородней) для организации связи в звене «ДЕЖУРНЫЙ ПО ОБЪЕКТУ» - «ОПЕРАТИВНЫЙ ДЕЖУРНЫЙ». Принимать меры к своевременному ремонту лини</w:t>
      </w:r>
      <w:r w:rsidR="002E07FF">
        <w:rPr>
          <w:color w:val="auto"/>
          <w:u w:val="none"/>
        </w:rPr>
        <w:t>й</w:t>
      </w:r>
      <w:r w:rsidRPr="0063698D">
        <w:rPr>
          <w:color w:val="auto"/>
          <w:u w:val="none"/>
        </w:rPr>
        <w:t xml:space="preserve"> связи и сети электропитания.</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 Довести до своего персонала сведения о начале деятельности Исполнителя, характере работы, правах и обязанностях охранников, а также обеспечить выполнение требований Исполнителя, предусмотренных настоящим Договором.</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 Производить необходимые мероприятия по оборудованию охраняемых Объектов техническими средствами охраны, создавать надлежащие условия для обеспечения сохранности имущества, оказывать содействие Исполнителю в выполнении договорных обязательств.</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 Осуществлять текущий и профилактический ремонт инженерно-технических средств охранно-пожарной и иной сигнализации на Объектах.</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 Способствовать Исполнителю в организации и осуществлении охраны имущества Заказчика, не изменять в одностороннем порядке режим охраны Объектов, согласованный Сторонами. </w:t>
      </w:r>
    </w:p>
    <w:p w:rsidR="0063698D" w:rsidRPr="0063698D" w:rsidRDefault="0063698D" w:rsidP="0063698D">
      <w:pPr>
        <w:pStyle w:val="33"/>
        <w:numPr>
          <w:ilvl w:val="2"/>
          <w:numId w:val="39"/>
        </w:numPr>
        <w:ind w:left="0" w:firstLine="709"/>
        <w:rPr>
          <w:color w:val="auto"/>
          <w:u w:val="none"/>
        </w:rPr>
      </w:pPr>
      <w:r w:rsidRPr="0063698D">
        <w:rPr>
          <w:color w:val="auto"/>
          <w:u w:val="none"/>
        </w:rPr>
        <w:t>Устанавливать по договоренности с Исполнителем и своевременно обновлять за свой счет образцы документов, находящихся на Объектах, дающие право на перемещение имущества. Представлять периодически списки лиц, которые утратили право доступа на охраняемые Объекты.</w:t>
      </w:r>
    </w:p>
    <w:p w:rsidR="0063698D" w:rsidRPr="0063698D" w:rsidRDefault="0063698D" w:rsidP="0063698D">
      <w:pPr>
        <w:pStyle w:val="33"/>
        <w:numPr>
          <w:ilvl w:val="2"/>
          <w:numId w:val="39"/>
        </w:numPr>
        <w:ind w:left="0" w:firstLine="709"/>
        <w:rPr>
          <w:color w:val="auto"/>
          <w:u w:val="none"/>
        </w:rPr>
      </w:pPr>
      <w:r w:rsidRPr="0063698D">
        <w:rPr>
          <w:color w:val="auto"/>
          <w:u w:val="none"/>
        </w:rPr>
        <w:t>Письменно информировать Исполнителя обо всех изменениях в штатном расписании, графике и времени работы на Объектах, а также иных изменениях, от которых может зависеть выполнение Исполнителем  своих договорных обязательств.</w:t>
      </w:r>
    </w:p>
    <w:p w:rsidR="0063698D" w:rsidRPr="0063698D" w:rsidRDefault="0063698D" w:rsidP="0063698D">
      <w:pPr>
        <w:pStyle w:val="33"/>
        <w:numPr>
          <w:ilvl w:val="2"/>
          <w:numId w:val="39"/>
        </w:numPr>
        <w:ind w:left="0" w:firstLine="709"/>
        <w:rPr>
          <w:color w:val="auto"/>
          <w:u w:val="none"/>
        </w:rPr>
      </w:pPr>
      <w:r w:rsidRPr="0063698D">
        <w:rPr>
          <w:color w:val="auto"/>
          <w:u w:val="none"/>
        </w:rPr>
        <w:t>Представить план Объектов Исполнителю.</w:t>
      </w:r>
    </w:p>
    <w:p w:rsidR="0063698D" w:rsidRPr="0063698D" w:rsidRDefault="0063698D" w:rsidP="0063698D">
      <w:pPr>
        <w:pStyle w:val="33"/>
        <w:numPr>
          <w:ilvl w:val="2"/>
          <w:numId w:val="39"/>
        </w:numPr>
        <w:ind w:left="0" w:firstLine="709"/>
        <w:rPr>
          <w:color w:val="auto"/>
          <w:u w:val="none"/>
        </w:rPr>
      </w:pPr>
      <w:r w:rsidRPr="0063698D">
        <w:rPr>
          <w:color w:val="auto"/>
          <w:u w:val="none"/>
        </w:rPr>
        <w:t xml:space="preserve">Не менее чем за пять дней уведомлять Исполнителя о переоборудовании Объектов, об изменении мест хранения имущества, а также </w:t>
      </w:r>
      <w:proofErr w:type="gramStart"/>
      <w:r w:rsidRPr="0063698D">
        <w:rPr>
          <w:color w:val="auto"/>
          <w:u w:val="none"/>
        </w:rPr>
        <w:t>о</w:t>
      </w:r>
      <w:proofErr w:type="gramEnd"/>
      <w:r w:rsidRPr="0063698D">
        <w:rPr>
          <w:color w:val="auto"/>
          <w:u w:val="none"/>
        </w:rPr>
        <w:t xml:space="preserve"> иных мероприятиях, в результате которых могут потребоваться изменения в организации охраны, дислокации постов, их количественного и качественного состава. </w:t>
      </w:r>
    </w:p>
    <w:p w:rsidR="0063698D" w:rsidRPr="0063698D" w:rsidRDefault="0063698D" w:rsidP="0063698D">
      <w:pPr>
        <w:pStyle w:val="33"/>
        <w:numPr>
          <w:ilvl w:val="2"/>
          <w:numId w:val="39"/>
        </w:numPr>
        <w:ind w:left="0" w:firstLine="709"/>
        <w:rPr>
          <w:color w:val="auto"/>
          <w:u w:val="none"/>
        </w:rPr>
      </w:pPr>
      <w:r w:rsidRPr="0063698D">
        <w:rPr>
          <w:color w:val="auto"/>
          <w:u w:val="none"/>
        </w:rPr>
        <w:t>В случае пожара или затопления Объектов ставить задачи сотрудникам Исполнителя по спасению материальных ценностей и последующей их охране.</w:t>
      </w:r>
    </w:p>
    <w:p w:rsidR="0063698D" w:rsidRPr="0063698D" w:rsidRDefault="0063698D" w:rsidP="0063698D">
      <w:pPr>
        <w:pStyle w:val="33"/>
        <w:numPr>
          <w:ilvl w:val="2"/>
          <w:numId w:val="39"/>
        </w:numPr>
        <w:ind w:left="0" w:firstLine="709"/>
        <w:rPr>
          <w:color w:val="auto"/>
          <w:u w:val="none"/>
        </w:rPr>
      </w:pPr>
      <w:r w:rsidRPr="0063698D">
        <w:rPr>
          <w:color w:val="auto"/>
          <w:u w:val="none"/>
        </w:rPr>
        <w:t>В течение пяти рабочих дней со дня получения подписать акт об оказании услуг (далее - Акт) или заявить в письменной форме обоснованный отказ от его подписания.</w:t>
      </w:r>
    </w:p>
    <w:p w:rsidR="0063698D" w:rsidRPr="00D748D7" w:rsidRDefault="0063698D" w:rsidP="0063698D">
      <w:pPr>
        <w:tabs>
          <w:tab w:val="left" w:pos="3968"/>
          <w:tab w:val="center" w:pos="4961"/>
        </w:tabs>
        <w:jc w:val="center"/>
        <w:rPr>
          <w:b/>
        </w:rPr>
      </w:pPr>
    </w:p>
    <w:p w:rsidR="0063698D" w:rsidRPr="00D30679" w:rsidRDefault="0063698D" w:rsidP="0063698D">
      <w:pPr>
        <w:numPr>
          <w:ilvl w:val="0"/>
          <w:numId w:val="39"/>
        </w:numPr>
        <w:tabs>
          <w:tab w:val="left" w:pos="3968"/>
          <w:tab w:val="center" w:pos="4961"/>
        </w:tabs>
        <w:jc w:val="center"/>
        <w:rPr>
          <w:b/>
        </w:rPr>
      </w:pPr>
      <w:r w:rsidRPr="00D30679">
        <w:rPr>
          <w:b/>
          <w:szCs w:val="27"/>
        </w:rPr>
        <w:t>Стоимость услуг и порядок расчетов</w:t>
      </w:r>
    </w:p>
    <w:p w:rsidR="0063698D" w:rsidRDefault="0063698D" w:rsidP="0063698D">
      <w:pPr>
        <w:tabs>
          <w:tab w:val="left" w:pos="837"/>
        </w:tabs>
        <w:jc w:val="both"/>
      </w:pPr>
      <w:r w:rsidRPr="00D748D7">
        <w:rPr>
          <w:b/>
        </w:rPr>
        <w:tab/>
      </w:r>
      <w:r w:rsidRPr="00D748D7">
        <w:t xml:space="preserve">3.1. </w:t>
      </w:r>
      <w:r w:rsidRPr="00216B8C">
        <w:rPr>
          <w:szCs w:val="27"/>
        </w:rPr>
        <w:t xml:space="preserve">Стоимость </w:t>
      </w:r>
      <w:r>
        <w:rPr>
          <w:szCs w:val="27"/>
        </w:rPr>
        <w:t xml:space="preserve">охранных </w:t>
      </w:r>
      <w:r w:rsidRPr="00216B8C">
        <w:rPr>
          <w:szCs w:val="27"/>
        </w:rPr>
        <w:t xml:space="preserve">услуг по настоящему Договору </w:t>
      </w:r>
      <w:r w:rsidRPr="00216B8C">
        <w:rPr>
          <w:szCs w:val="28"/>
        </w:rPr>
        <w:t>составляет в месяц</w:t>
      </w:r>
      <w:proofErr w:type="gramStart"/>
      <w:r w:rsidRPr="00216B8C">
        <w:rPr>
          <w:b/>
          <w:szCs w:val="28"/>
        </w:rPr>
        <w:t xml:space="preserve"> – </w:t>
      </w:r>
      <w:r>
        <w:rPr>
          <w:b/>
          <w:szCs w:val="28"/>
        </w:rPr>
        <w:t>________________</w:t>
      </w:r>
      <w:r w:rsidRPr="00216B8C">
        <w:rPr>
          <w:b/>
          <w:szCs w:val="28"/>
        </w:rPr>
        <w:t xml:space="preserve"> (</w:t>
      </w:r>
      <w:r>
        <w:rPr>
          <w:szCs w:val="27"/>
        </w:rPr>
        <w:t>________________________________________</w:t>
      </w:r>
      <w:r w:rsidRPr="00216B8C">
        <w:rPr>
          <w:szCs w:val="27"/>
        </w:rPr>
        <w:t xml:space="preserve">) </w:t>
      </w:r>
      <w:proofErr w:type="gramEnd"/>
      <w:r w:rsidRPr="00216B8C">
        <w:rPr>
          <w:szCs w:val="27"/>
        </w:rPr>
        <w:t>рублей</w:t>
      </w:r>
      <w:r>
        <w:rPr>
          <w:szCs w:val="27"/>
        </w:rPr>
        <w:t xml:space="preserve"> </w:t>
      </w:r>
      <w:r>
        <w:rPr>
          <w:b/>
          <w:szCs w:val="27"/>
        </w:rPr>
        <w:t>__</w:t>
      </w:r>
      <w:r w:rsidRPr="00216B8C">
        <w:rPr>
          <w:b/>
          <w:szCs w:val="27"/>
        </w:rPr>
        <w:t xml:space="preserve"> </w:t>
      </w:r>
      <w:r w:rsidRPr="00216B8C">
        <w:rPr>
          <w:szCs w:val="27"/>
        </w:rPr>
        <w:t xml:space="preserve">копеек, в том числе НДС 18% – </w:t>
      </w:r>
      <w:r>
        <w:rPr>
          <w:b/>
          <w:szCs w:val="27"/>
        </w:rPr>
        <w:t>_____________</w:t>
      </w:r>
      <w:r w:rsidRPr="00216B8C">
        <w:rPr>
          <w:szCs w:val="27"/>
        </w:rPr>
        <w:t xml:space="preserve"> (</w:t>
      </w:r>
      <w:r>
        <w:rPr>
          <w:szCs w:val="27"/>
        </w:rPr>
        <w:t>___________________________</w:t>
      </w:r>
      <w:r w:rsidRPr="00216B8C">
        <w:rPr>
          <w:szCs w:val="27"/>
        </w:rPr>
        <w:t xml:space="preserve">) рублей  </w:t>
      </w:r>
      <w:r>
        <w:rPr>
          <w:b/>
          <w:szCs w:val="27"/>
        </w:rPr>
        <w:t>__</w:t>
      </w:r>
      <w:r w:rsidRPr="00216B8C">
        <w:rPr>
          <w:b/>
          <w:szCs w:val="27"/>
        </w:rPr>
        <w:t xml:space="preserve"> </w:t>
      </w:r>
      <w:r w:rsidRPr="00216B8C">
        <w:rPr>
          <w:szCs w:val="27"/>
        </w:rPr>
        <w:t>копеек</w:t>
      </w:r>
      <w:r w:rsidRPr="00D748D7">
        <w:t>.</w:t>
      </w:r>
    </w:p>
    <w:p w:rsidR="0063698D" w:rsidRPr="00D23F83" w:rsidRDefault="0063698D" w:rsidP="0063698D">
      <w:pPr>
        <w:tabs>
          <w:tab w:val="left" w:pos="837"/>
        </w:tabs>
        <w:ind w:firstLine="851"/>
        <w:jc w:val="both"/>
      </w:pPr>
      <w:r>
        <w:t>3.2.</w:t>
      </w:r>
      <w:r w:rsidRPr="00D748D7">
        <w:t xml:space="preserve"> </w:t>
      </w:r>
      <w:r w:rsidR="00CC62DF">
        <w:rPr>
          <w:szCs w:val="27"/>
        </w:rPr>
        <w:t>Общая с</w:t>
      </w:r>
      <w:r w:rsidRPr="00216B8C">
        <w:rPr>
          <w:szCs w:val="27"/>
        </w:rPr>
        <w:t xml:space="preserve">тоимость услуг по </w:t>
      </w:r>
      <w:r w:rsidR="00CC62DF">
        <w:rPr>
          <w:szCs w:val="27"/>
        </w:rPr>
        <w:t xml:space="preserve">настоящему </w:t>
      </w:r>
      <w:r w:rsidRPr="00216B8C">
        <w:rPr>
          <w:szCs w:val="27"/>
        </w:rPr>
        <w:t xml:space="preserve">Договору </w:t>
      </w:r>
      <w:r w:rsidRPr="00D23F83">
        <w:rPr>
          <w:szCs w:val="27"/>
        </w:rPr>
        <w:t>составляет</w:t>
      </w:r>
      <w:r>
        <w:rPr>
          <w:szCs w:val="27"/>
        </w:rPr>
        <w:t>:</w:t>
      </w:r>
      <w:r w:rsidRPr="00D23F83">
        <w:rPr>
          <w:szCs w:val="27"/>
        </w:rPr>
        <w:t xml:space="preserve"> </w:t>
      </w:r>
      <w:r>
        <w:rPr>
          <w:szCs w:val="27"/>
        </w:rPr>
        <w:t>___________________</w:t>
      </w:r>
      <w:r w:rsidRPr="00D23F83">
        <w:rPr>
          <w:szCs w:val="27"/>
        </w:rPr>
        <w:t xml:space="preserve"> (</w:t>
      </w:r>
      <w:r>
        <w:rPr>
          <w:szCs w:val="27"/>
        </w:rPr>
        <w:t>_____________________________</w:t>
      </w:r>
      <w:r w:rsidRPr="00D23F83">
        <w:rPr>
          <w:szCs w:val="27"/>
        </w:rPr>
        <w:t xml:space="preserve">) рублей </w:t>
      </w:r>
      <w:r>
        <w:rPr>
          <w:szCs w:val="27"/>
        </w:rPr>
        <w:t>__</w:t>
      </w:r>
      <w:r w:rsidRPr="00D23F83">
        <w:rPr>
          <w:szCs w:val="27"/>
        </w:rPr>
        <w:t xml:space="preserve"> копеек, в том числе НДС 18% - </w:t>
      </w:r>
      <w:r w:rsidR="0056428F">
        <w:rPr>
          <w:szCs w:val="27"/>
        </w:rPr>
        <w:t>_______________</w:t>
      </w:r>
      <w:r>
        <w:rPr>
          <w:szCs w:val="27"/>
        </w:rPr>
        <w:t>_</w:t>
      </w:r>
      <w:r w:rsidRPr="00D23F83">
        <w:rPr>
          <w:szCs w:val="27"/>
        </w:rPr>
        <w:t xml:space="preserve"> (</w:t>
      </w:r>
      <w:r>
        <w:rPr>
          <w:szCs w:val="27"/>
        </w:rPr>
        <w:t>________________________</w:t>
      </w:r>
      <w:proofErr w:type="gramStart"/>
      <w:r>
        <w:rPr>
          <w:szCs w:val="27"/>
        </w:rPr>
        <w:t xml:space="preserve"> )</w:t>
      </w:r>
      <w:proofErr w:type="gramEnd"/>
      <w:r w:rsidRPr="00D23F83">
        <w:rPr>
          <w:szCs w:val="27"/>
        </w:rPr>
        <w:t xml:space="preserve"> рублей </w:t>
      </w:r>
      <w:r>
        <w:rPr>
          <w:szCs w:val="27"/>
        </w:rPr>
        <w:t>__</w:t>
      </w:r>
      <w:r w:rsidRPr="00D23F83">
        <w:rPr>
          <w:szCs w:val="27"/>
        </w:rPr>
        <w:t xml:space="preserve"> копеек</w:t>
      </w:r>
      <w:r w:rsidR="0056428F">
        <w:rPr>
          <w:szCs w:val="27"/>
        </w:rPr>
        <w:t>.</w:t>
      </w:r>
    </w:p>
    <w:p w:rsidR="0063698D" w:rsidRPr="00D748D7" w:rsidRDefault="0063698D" w:rsidP="0063698D">
      <w:pPr>
        <w:tabs>
          <w:tab w:val="left" w:pos="837"/>
        </w:tabs>
        <w:jc w:val="both"/>
      </w:pPr>
      <w:r w:rsidRPr="00D748D7">
        <w:tab/>
        <w:t>3.</w:t>
      </w:r>
      <w:r>
        <w:t>3</w:t>
      </w:r>
      <w:r w:rsidRPr="00D748D7">
        <w:t xml:space="preserve">. Оплата </w:t>
      </w:r>
      <w:r>
        <w:t xml:space="preserve">за оказанные услуги </w:t>
      </w:r>
      <w:r w:rsidRPr="00D748D7">
        <w:t xml:space="preserve">осуществляется Заказчиком </w:t>
      </w:r>
      <w:r>
        <w:t>в течение 5 (Пяти) банковских дней после получения счета Заказчиком</w:t>
      </w:r>
      <w:r w:rsidRPr="00D748D7">
        <w:t xml:space="preserve">. Оплата производится по безналичному расчету в рублях </w:t>
      </w:r>
      <w:r>
        <w:t>по</w:t>
      </w:r>
      <w:r w:rsidRPr="00D748D7">
        <w:t xml:space="preserve"> счет</w:t>
      </w:r>
      <w:r>
        <w:t>у</w:t>
      </w:r>
      <w:r w:rsidRPr="00D748D7">
        <w:t>, предоставляемо</w:t>
      </w:r>
      <w:r>
        <w:t>му</w:t>
      </w:r>
      <w:r w:rsidRPr="00D748D7">
        <w:t xml:space="preserve"> Исполнителем.</w:t>
      </w:r>
      <w:r w:rsidRPr="00D748D7">
        <w:rPr>
          <w:b/>
        </w:rPr>
        <w:t xml:space="preserve"> </w:t>
      </w:r>
      <w:r w:rsidRPr="00D748D7">
        <w:t xml:space="preserve">Фактом оплаты признается поступление денежных средств на расчетный счет </w:t>
      </w:r>
      <w:r>
        <w:t>Исполнителя</w:t>
      </w:r>
      <w:r w:rsidRPr="00D748D7">
        <w:t xml:space="preserve">. </w:t>
      </w:r>
    </w:p>
    <w:p w:rsidR="0063698D" w:rsidRPr="00D748D7" w:rsidRDefault="0063698D" w:rsidP="0063698D">
      <w:pPr>
        <w:ind w:firstLine="709"/>
        <w:jc w:val="both"/>
      </w:pPr>
      <w:r w:rsidRPr="00D748D7">
        <w:t xml:space="preserve">  3.</w:t>
      </w:r>
      <w:r>
        <w:t>4</w:t>
      </w:r>
      <w:r w:rsidRPr="00D748D7">
        <w:t xml:space="preserve">. </w:t>
      </w:r>
      <w:proofErr w:type="gramStart"/>
      <w:r w:rsidRPr="00D748D7">
        <w:t xml:space="preserve">Факт надлежащего оказания услуг ежемесячно подтверждается актом, </w:t>
      </w:r>
      <w:r>
        <w:t xml:space="preserve">предоставляемым Заказчику </w:t>
      </w:r>
      <w:r w:rsidRPr="00D748D7">
        <w:t>не позднее 5-го числа месяца, следующего за истекшим</w:t>
      </w:r>
      <w:r w:rsidR="00461E9A">
        <w:t>,</w:t>
      </w:r>
      <w:r w:rsidR="0082440D">
        <w:t xml:space="preserve"> с </w:t>
      </w:r>
      <w:r w:rsidR="0082440D">
        <w:lastRenderedPageBreak/>
        <w:t>приложением счет</w:t>
      </w:r>
      <w:r w:rsidR="007B49AC">
        <w:t>а</w:t>
      </w:r>
      <w:r w:rsidR="0082440D">
        <w:t>-фактуры</w:t>
      </w:r>
      <w:r w:rsidRPr="00D748D7">
        <w:t>.</w:t>
      </w:r>
      <w:proofErr w:type="gramEnd"/>
      <w:r w:rsidRPr="00D748D7">
        <w:t xml:space="preserve"> В случае если в </w:t>
      </w:r>
      <w:r>
        <w:t>течение 7 (Семи) банковских дней</w:t>
      </w:r>
      <w:r w:rsidRPr="00D748D7">
        <w:t xml:space="preserve"> Заказчик не представит Исполнителю подписанный акт или мотивированный отказ, услуги считаются оказанными надлежащим образом и подлежат оплате на основании одностороннего акта Исполнителя.</w:t>
      </w:r>
    </w:p>
    <w:p w:rsidR="0063698D" w:rsidRPr="00D748D7" w:rsidRDefault="0063698D" w:rsidP="009F770D">
      <w:pPr>
        <w:pStyle w:val="33"/>
      </w:pPr>
      <w:r w:rsidRPr="0063698D">
        <w:rPr>
          <w:color w:val="auto"/>
          <w:u w:val="none"/>
        </w:rPr>
        <w:t xml:space="preserve">  </w:t>
      </w:r>
    </w:p>
    <w:p w:rsidR="0063698D" w:rsidRPr="00F55185" w:rsidRDefault="0063698D" w:rsidP="0063698D">
      <w:pPr>
        <w:numPr>
          <w:ilvl w:val="0"/>
          <w:numId w:val="39"/>
        </w:numPr>
        <w:jc w:val="center"/>
        <w:rPr>
          <w:b/>
        </w:rPr>
      </w:pPr>
      <w:r w:rsidRPr="00D748D7">
        <w:rPr>
          <w:b/>
        </w:rPr>
        <w:t>Срок действия Договора</w:t>
      </w:r>
    </w:p>
    <w:p w:rsidR="0063698D" w:rsidRPr="0063698D" w:rsidRDefault="0063698D" w:rsidP="0063698D">
      <w:pPr>
        <w:pStyle w:val="33"/>
        <w:rPr>
          <w:color w:val="auto"/>
          <w:u w:val="none"/>
        </w:rPr>
      </w:pPr>
      <w:r w:rsidRPr="0063698D">
        <w:rPr>
          <w:color w:val="auto"/>
          <w:u w:val="none"/>
        </w:rPr>
        <w:t>4.1. Настоящий Договор вступает в силу</w:t>
      </w:r>
      <w:r w:rsidRPr="0063698D">
        <w:rPr>
          <w:b/>
          <w:color w:val="auto"/>
          <w:u w:val="none"/>
        </w:rPr>
        <w:t xml:space="preserve"> </w:t>
      </w:r>
      <w:r w:rsidRPr="0063698D">
        <w:rPr>
          <w:color w:val="auto"/>
          <w:u w:val="none"/>
        </w:rPr>
        <w:t>с 01 июня 2015 года и</w:t>
      </w:r>
      <w:r w:rsidRPr="0063698D">
        <w:rPr>
          <w:b/>
          <w:color w:val="auto"/>
          <w:u w:val="none"/>
        </w:rPr>
        <w:t xml:space="preserve"> </w:t>
      </w:r>
      <w:r w:rsidRPr="0063698D">
        <w:rPr>
          <w:color w:val="auto"/>
          <w:u w:val="none"/>
        </w:rPr>
        <w:t>действует по 31 мая 2016 года.</w:t>
      </w:r>
    </w:p>
    <w:p w:rsidR="0063698D" w:rsidRPr="00D748D7" w:rsidRDefault="0063698D" w:rsidP="0063698D">
      <w:pPr>
        <w:ind w:firstLine="709"/>
        <w:jc w:val="both"/>
      </w:pPr>
      <w:r w:rsidRPr="00D748D7">
        <w:t>4.2. Договор может быть прекращен досрочно по соглашению Сторон или по инициативе одной из Сторон в порядке и по основаниям, установленным действующим законодательством Российской Федерации. Сторона, заинтересованная в досрочном прекращении Договора, обязана в письменной форме уведомить другую Сторону не позднее одного месяца до предполагаемой даты расторжения Договора.</w:t>
      </w:r>
    </w:p>
    <w:p w:rsidR="0063698D" w:rsidRPr="00D748D7" w:rsidRDefault="0063698D" w:rsidP="0063698D">
      <w:pPr>
        <w:ind w:firstLine="709"/>
        <w:jc w:val="both"/>
      </w:pPr>
      <w:r w:rsidRPr="00D748D7">
        <w:t xml:space="preserve">4.3. В случае желания одной из </w:t>
      </w:r>
      <w:r>
        <w:t>С</w:t>
      </w:r>
      <w:r w:rsidRPr="00D748D7">
        <w:t>торон внести изменения в Договор, связанные с объемом оказания услуг, Сторона, заинтересованная во внесении изменений, обязана письменно уведомить другую Сторону об этом не позднее одного месяца до предполагаемой даты внесения соответствующих изменений.</w:t>
      </w:r>
    </w:p>
    <w:p w:rsidR="0063698D" w:rsidRDefault="0063698D" w:rsidP="0063698D">
      <w:pPr>
        <w:ind w:firstLine="709"/>
        <w:rPr>
          <w:b/>
          <w:bCs/>
        </w:rPr>
      </w:pPr>
    </w:p>
    <w:p w:rsidR="0063698D" w:rsidRPr="00CB0B6B" w:rsidRDefault="0063698D" w:rsidP="0063698D">
      <w:pPr>
        <w:numPr>
          <w:ilvl w:val="0"/>
          <w:numId w:val="38"/>
        </w:numPr>
        <w:jc w:val="center"/>
        <w:rPr>
          <w:b/>
          <w:bCs/>
        </w:rPr>
      </w:pPr>
      <w:r w:rsidRPr="00B04D98">
        <w:rPr>
          <w:b/>
          <w:bCs/>
        </w:rPr>
        <w:t>Ответственность Сторон</w:t>
      </w:r>
    </w:p>
    <w:p w:rsidR="0063698D" w:rsidRPr="00D748D7" w:rsidRDefault="0063698D" w:rsidP="0063698D">
      <w:pPr>
        <w:numPr>
          <w:ilvl w:val="1"/>
          <w:numId w:val="38"/>
        </w:numPr>
        <w:tabs>
          <w:tab w:val="left" w:pos="1260"/>
        </w:tabs>
        <w:ind w:left="0" w:firstLine="720"/>
        <w:jc w:val="both"/>
      </w:pPr>
      <w:r w:rsidRPr="00D748D7">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положениями настоящего Договора.</w:t>
      </w:r>
    </w:p>
    <w:p w:rsidR="0063698D" w:rsidRPr="009E68D2" w:rsidRDefault="009E68D2" w:rsidP="009E68D2">
      <w:pPr>
        <w:pStyle w:val="affe"/>
        <w:numPr>
          <w:ilvl w:val="1"/>
          <w:numId w:val="38"/>
        </w:numPr>
        <w:spacing w:after="0" w:line="240" w:lineRule="auto"/>
        <w:ind w:left="0" w:firstLine="709"/>
        <w:jc w:val="both"/>
        <w:rPr>
          <w:rFonts w:ascii="Times New Roman" w:hAnsi="Times New Roman"/>
          <w:sz w:val="24"/>
          <w:szCs w:val="24"/>
        </w:rPr>
      </w:pPr>
      <w:r w:rsidRPr="004B5E73">
        <w:rPr>
          <w:rFonts w:ascii="Times New Roman" w:hAnsi="Times New Roman"/>
          <w:sz w:val="24"/>
          <w:szCs w:val="24"/>
        </w:rPr>
        <w:t>В случае просрочки исполнения</w:t>
      </w:r>
      <w:r>
        <w:rPr>
          <w:rFonts w:ascii="Times New Roman" w:hAnsi="Times New Roman"/>
          <w:sz w:val="24"/>
          <w:szCs w:val="24"/>
        </w:rPr>
        <w:t xml:space="preserve"> Исполнителем обязательства, предусмотренного настоящим Договором, Заказчик вправе потребовать уплату неустойки (штрафа, пеней). Неустойка (штраф, пени) начисляются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Исполнитель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r w:rsidR="0063698D" w:rsidRPr="009E68D2">
        <w:rPr>
          <w:color w:val="FF0000"/>
        </w:rPr>
        <w:t xml:space="preserve"> </w:t>
      </w:r>
    </w:p>
    <w:p w:rsidR="0063698D" w:rsidRPr="00D748D7" w:rsidRDefault="0063698D" w:rsidP="0063698D">
      <w:pPr>
        <w:numPr>
          <w:ilvl w:val="1"/>
          <w:numId w:val="38"/>
        </w:numPr>
        <w:tabs>
          <w:tab w:val="left" w:pos="1260"/>
        </w:tabs>
        <w:ind w:left="0" w:firstLine="720"/>
        <w:jc w:val="both"/>
      </w:pPr>
      <w:r w:rsidRPr="00D748D7">
        <w:t>Исполнитель несет ответственность за организацию службы по охране Объектов, выполнение ими служебных обязанностей, соблюдение правил внутреннего распорядка, техники безопасности, пожарной безопасности, правильное использование технических и специальных средств, оборудования, инвентаря и имущества в соответствии с действующим законодательством.</w:t>
      </w:r>
    </w:p>
    <w:p w:rsidR="0063698D" w:rsidRPr="00D748D7" w:rsidRDefault="0063698D" w:rsidP="0063698D">
      <w:pPr>
        <w:numPr>
          <w:ilvl w:val="1"/>
          <w:numId w:val="38"/>
        </w:numPr>
        <w:tabs>
          <w:tab w:val="left" w:pos="1260"/>
        </w:tabs>
        <w:ind w:left="0" w:firstLine="720"/>
        <w:jc w:val="both"/>
      </w:pPr>
      <w:r w:rsidRPr="00D748D7">
        <w:t xml:space="preserve">Исполнитель несет материальную ответственность за ущерб, нанесенный имуществу Заказчика посторонними лицами, проникшими на охраняемый Объект в результате невыполнения или ненадлежащего выполнения Исполнителем принятых по настоящему </w:t>
      </w:r>
      <w:r>
        <w:t>Д</w:t>
      </w:r>
      <w:r w:rsidRPr="00D748D7">
        <w:t>оговору обязательств или в силу других причин по вине Исполнителя.</w:t>
      </w:r>
    </w:p>
    <w:p w:rsidR="0063698D" w:rsidRPr="00D748D7" w:rsidRDefault="0063698D" w:rsidP="0063698D">
      <w:pPr>
        <w:numPr>
          <w:ilvl w:val="1"/>
          <w:numId w:val="38"/>
        </w:numPr>
        <w:tabs>
          <w:tab w:val="left" w:pos="1260"/>
        </w:tabs>
        <w:ind w:left="0" w:firstLine="720"/>
        <w:jc w:val="both"/>
      </w:pPr>
      <w:r w:rsidRPr="00D748D7">
        <w:t xml:space="preserve">Возмещение Заказчику ущерба, причиненного по вине Исполнителя, производится по предоставлению Заказчиком постановления органов дознания, следствия или приговора суда, установившего факт кражи, разбоя, а также факт уничтожения или повреждения материальных ценностей, составленными с участием Исполнителя и сверенными с бухгалтерскими данными. </w:t>
      </w:r>
    </w:p>
    <w:p w:rsidR="0063698D" w:rsidRPr="00D748D7" w:rsidRDefault="0063698D" w:rsidP="0063698D">
      <w:pPr>
        <w:numPr>
          <w:ilvl w:val="1"/>
          <w:numId w:val="38"/>
        </w:numPr>
        <w:tabs>
          <w:tab w:val="left" w:pos="1260"/>
        </w:tabs>
        <w:ind w:left="0" w:firstLine="720"/>
        <w:jc w:val="both"/>
      </w:pPr>
      <w:r w:rsidRPr="00D748D7">
        <w:t>В случае признания вины Исполнителя причиненный ущерб возмещается им в добровольном порядке</w:t>
      </w:r>
      <w:r>
        <w:t>, в противном случае взыскиваются в судебном порядке</w:t>
      </w:r>
      <w:r w:rsidRPr="00D748D7">
        <w:t xml:space="preserve">. </w:t>
      </w:r>
      <w:r>
        <w:t>О</w:t>
      </w:r>
      <w:r w:rsidRPr="00D748D7">
        <w:t xml:space="preserve">тветственность Исполнителя наступает, когда вина его сотрудников в нанесении ущерба (причинении вреда) подтверждается выводами совместно проведенного Сторонами служебного расследования либо, в случае разногласий между Сторонами, соответствующим решением суда. Не подлежит возмещению Исполнителем вред, </w:t>
      </w:r>
      <w:r w:rsidRPr="00D748D7">
        <w:lastRenderedPageBreak/>
        <w:t>причиненный указанному имуществу сотрудниками Исполнителя в состоянии необходимой обороны.</w:t>
      </w:r>
    </w:p>
    <w:p w:rsidR="0063698D" w:rsidRPr="00D748D7" w:rsidRDefault="0063698D" w:rsidP="0063698D">
      <w:pPr>
        <w:numPr>
          <w:ilvl w:val="1"/>
          <w:numId w:val="38"/>
        </w:numPr>
        <w:tabs>
          <w:tab w:val="left" w:pos="1260"/>
        </w:tabs>
        <w:ind w:left="0" w:firstLine="720"/>
        <w:jc w:val="both"/>
      </w:pPr>
      <w:r w:rsidRPr="00D748D7">
        <w:t xml:space="preserve">В случае утраты имущества или причинения вреда имуществу, переданного под охрану в охраняемое время, вследствие недобросовестного выполнения Исполнителем обязательств по настоящему Договору, вред подлежит возмещению Заказчику в размере причиненного действительного ущерба. Под ущербом Стороны договорились понимать стоимость похищенных, уничтоженных или поврежденных материальных ценностей (имущества, переданного под охрану), принадлежащих Заказчику по их остаточной стоимости, подтвержденной данными бухгалтерского учета. Снятие остатков материальных ценностей производится немедленно по </w:t>
      </w:r>
      <w:proofErr w:type="gramStart"/>
      <w:r w:rsidRPr="00D748D7">
        <w:t>прибытии</w:t>
      </w:r>
      <w:proofErr w:type="gramEnd"/>
      <w:r w:rsidRPr="00D748D7">
        <w:t xml:space="preserve"> представителей Сторон на место происшествия. </w:t>
      </w:r>
    </w:p>
    <w:p w:rsidR="0063698D" w:rsidRPr="00D748D7" w:rsidRDefault="0063698D" w:rsidP="0063698D">
      <w:pPr>
        <w:numPr>
          <w:ilvl w:val="1"/>
          <w:numId w:val="38"/>
        </w:numPr>
        <w:tabs>
          <w:tab w:val="left" w:pos="1260"/>
        </w:tabs>
        <w:ind w:left="0" w:firstLine="720"/>
        <w:jc w:val="both"/>
      </w:pPr>
      <w:proofErr w:type="gramStart"/>
      <w:r w:rsidRPr="00D748D7">
        <w:t xml:space="preserve">Возмещение Заказчику ущерба, причинённого вследствие невыполнения или ненадлежащего выполнения Исполнителем обязательств по настоящему </w:t>
      </w:r>
      <w:r>
        <w:t>Д</w:t>
      </w:r>
      <w:r w:rsidRPr="00D748D7">
        <w:t>оговору или в силу других причин по вине Исполнителя, производится в сроки, установленные судом, или в течение 3 месяцев со дня представления Исполнителю официальных документов (</w:t>
      </w:r>
      <w:r>
        <w:t>акта, проведенного Сторонами служебного расследования или приговора, решения суда</w:t>
      </w:r>
      <w:r w:rsidRPr="00D748D7">
        <w:t>), вступивших в законную силу, или в сроки, согласованные Сторонами.</w:t>
      </w:r>
      <w:proofErr w:type="gramEnd"/>
    </w:p>
    <w:p w:rsidR="0063698D" w:rsidRPr="00D748D7" w:rsidRDefault="0063698D" w:rsidP="0063698D">
      <w:pPr>
        <w:numPr>
          <w:ilvl w:val="1"/>
          <w:numId w:val="38"/>
        </w:numPr>
        <w:tabs>
          <w:tab w:val="left" w:pos="1260"/>
        </w:tabs>
        <w:ind w:left="0" w:firstLine="720"/>
        <w:jc w:val="both"/>
      </w:pPr>
      <w:r w:rsidRPr="00D748D7">
        <w:t xml:space="preserve">Нарушение Сторонами обязательств, предусмотренных настоящим </w:t>
      </w:r>
      <w:r>
        <w:t>Д</w:t>
      </w:r>
      <w:r w:rsidRPr="00D748D7">
        <w:t>оговором, должны быть отмечены в акте, который составляется с участием уполномоченных представителей обеих Сторон</w:t>
      </w:r>
      <w:r>
        <w:t>, либо с участием представителей органов исполнительной власти или свидетелей (третьих лиц) в случае уклонения одной из Сторон от участия в составлении (подписании) акта</w:t>
      </w:r>
      <w:r w:rsidRPr="00D748D7">
        <w:t>.</w:t>
      </w:r>
    </w:p>
    <w:p w:rsidR="0063698D" w:rsidRPr="00D748D7" w:rsidRDefault="0063698D" w:rsidP="0063698D">
      <w:pPr>
        <w:numPr>
          <w:ilvl w:val="1"/>
          <w:numId w:val="38"/>
        </w:numPr>
        <w:ind w:left="0" w:firstLine="720"/>
        <w:jc w:val="both"/>
      </w:pPr>
      <w:r w:rsidRPr="00D748D7">
        <w:t>Исполнитель несет ответственность:</w:t>
      </w:r>
    </w:p>
    <w:p w:rsidR="0063698D" w:rsidRPr="00D748D7" w:rsidRDefault="0063698D" w:rsidP="0063698D">
      <w:pPr>
        <w:numPr>
          <w:ilvl w:val="2"/>
          <w:numId w:val="38"/>
        </w:numPr>
        <w:ind w:left="0" w:firstLine="720"/>
        <w:jc w:val="both"/>
      </w:pPr>
      <w:r w:rsidRPr="00D748D7">
        <w:t>За причинение ущерба имуществу Заказчика, если такое причинение ущерба явилось следствием виновных действий, либо бездействия Исполнителя, выразившиеся в неисполнении, либо ненадлежащем исполнении Исполнителем своих обязательств по настоящему Договору, либо если указанные действия (бездействия) способствовали или создали условия для причинения ущерба Заказчик</w:t>
      </w:r>
      <w:r>
        <w:t>у</w:t>
      </w:r>
      <w:r w:rsidRPr="00D748D7">
        <w:t>.</w:t>
      </w:r>
    </w:p>
    <w:p w:rsidR="0063698D" w:rsidRPr="00D748D7" w:rsidRDefault="0063698D" w:rsidP="0063698D">
      <w:pPr>
        <w:numPr>
          <w:ilvl w:val="2"/>
          <w:numId w:val="38"/>
        </w:numPr>
        <w:ind w:left="0" w:firstLine="720"/>
        <w:jc w:val="both"/>
      </w:pPr>
      <w:r w:rsidRPr="00D748D7">
        <w:t>За факты уничтожения или повреждения имущества посторонними лицами, проникшими на охраняемы</w:t>
      </w:r>
      <w:r>
        <w:t>е</w:t>
      </w:r>
      <w:r w:rsidRPr="00D748D7">
        <w:t xml:space="preserve"> Объект</w:t>
      </w:r>
      <w:r>
        <w:t>ы</w:t>
      </w:r>
      <w:r w:rsidRPr="00D748D7">
        <w:t>, или в силу других причин по вине работников, осуществляющих охрану имущества. Факты уничтожения или повреждения имущества устанавливаются в порядке, определяемом действующим законодательством.</w:t>
      </w:r>
    </w:p>
    <w:p w:rsidR="0063698D" w:rsidRPr="00D748D7" w:rsidRDefault="0063698D" w:rsidP="0063698D">
      <w:pPr>
        <w:numPr>
          <w:ilvl w:val="1"/>
          <w:numId w:val="38"/>
        </w:numPr>
        <w:ind w:left="0" w:firstLine="720"/>
        <w:jc w:val="both"/>
      </w:pPr>
      <w:r w:rsidRPr="00D748D7">
        <w:t>К возмещению ущерба может быть привлечена страховая компания при наличии соответствующего договора страхования у Исполнителя.</w:t>
      </w:r>
    </w:p>
    <w:p w:rsidR="0063698D" w:rsidRPr="00D748D7" w:rsidRDefault="0063698D" w:rsidP="0063698D">
      <w:pPr>
        <w:numPr>
          <w:ilvl w:val="1"/>
          <w:numId w:val="38"/>
        </w:numPr>
        <w:ind w:left="0" w:firstLine="720"/>
        <w:jc w:val="both"/>
      </w:pPr>
      <w:r w:rsidRPr="00D748D7">
        <w:t xml:space="preserve">Исполнитель не несет ответственности: </w:t>
      </w:r>
    </w:p>
    <w:p w:rsidR="0063698D" w:rsidRPr="00D748D7" w:rsidRDefault="0063698D" w:rsidP="0063698D">
      <w:pPr>
        <w:numPr>
          <w:ilvl w:val="2"/>
          <w:numId w:val="38"/>
        </w:numPr>
        <w:ind w:left="0" w:firstLine="720"/>
        <w:jc w:val="both"/>
      </w:pPr>
      <w:r w:rsidRPr="00D748D7">
        <w:t xml:space="preserve">За оставленное в охраняемом помещении личное имущество работников Заказчика и иных лиц, не являющихся </w:t>
      </w:r>
      <w:r>
        <w:t>С</w:t>
      </w:r>
      <w:r w:rsidRPr="00D748D7">
        <w:t xml:space="preserve">тороной по настоящему </w:t>
      </w:r>
      <w:r>
        <w:t>Д</w:t>
      </w:r>
      <w:r w:rsidRPr="00D748D7">
        <w:t>оговору;</w:t>
      </w:r>
    </w:p>
    <w:p w:rsidR="0063698D" w:rsidRPr="00D748D7" w:rsidRDefault="0063698D" w:rsidP="0063698D">
      <w:pPr>
        <w:numPr>
          <w:ilvl w:val="2"/>
          <w:numId w:val="38"/>
        </w:numPr>
        <w:ind w:left="0" w:firstLine="720"/>
        <w:jc w:val="both"/>
      </w:pPr>
      <w:r w:rsidRPr="00D748D7">
        <w:t xml:space="preserve">Если пропажа имущества произошла до закрытия и сдачи помещения под охрану и в неохраняемое время; </w:t>
      </w:r>
    </w:p>
    <w:p w:rsidR="0063698D" w:rsidRPr="00D748D7" w:rsidRDefault="0063698D" w:rsidP="0063698D">
      <w:pPr>
        <w:numPr>
          <w:ilvl w:val="2"/>
          <w:numId w:val="38"/>
        </w:numPr>
        <w:ind w:left="0" w:firstLine="720"/>
        <w:jc w:val="both"/>
      </w:pPr>
      <w:r w:rsidRPr="00D748D7">
        <w:t xml:space="preserve">За хищение денежных средств Заказчика, совершенное путем грабежа, разбойного нападения, если они хранились не в соответствии с установленным порядком; </w:t>
      </w:r>
    </w:p>
    <w:p w:rsidR="0063698D" w:rsidRPr="00D748D7" w:rsidRDefault="0063698D" w:rsidP="0063698D">
      <w:pPr>
        <w:numPr>
          <w:ilvl w:val="2"/>
          <w:numId w:val="38"/>
        </w:numPr>
        <w:ind w:left="0" w:firstLine="720"/>
        <w:jc w:val="both"/>
      </w:pPr>
      <w:r w:rsidRPr="00D748D7">
        <w:t xml:space="preserve">За имущественный ущерб, возникший вследствие неисполнения Заказчиком обязательств, принятых на себя в соответствии с условиями настоящего </w:t>
      </w:r>
      <w:r>
        <w:t>Д</w:t>
      </w:r>
      <w:r w:rsidRPr="00D748D7">
        <w:t>оговора.</w:t>
      </w:r>
    </w:p>
    <w:p w:rsidR="0063698D" w:rsidRPr="00D748D7" w:rsidRDefault="0063698D" w:rsidP="0063698D">
      <w:pPr>
        <w:numPr>
          <w:ilvl w:val="2"/>
          <w:numId w:val="38"/>
        </w:numPr>
        <w:ind w:left="0" w:firstLine="720"/>
        <w:jc w:val="both"/>
      </w:pPr>
      <w:r w:rsidRPr="00D748D7">
        <w:t xml:space="preserve">За имущественный ущерб, причиненный стихийными бедствиями, пожаром, вследствие невыполнения Заказчиком требований и рекомендаций местных органов  Государственного пожарного надзора. </w:t>
      </w:r>
    </w:p>
    <w:p w:rsidR="004B5E73" w:rsidRDefault="0063698D" w:rsidP="004B5E73">
      <w:pPr>
        <w:numPr>
          <w:ilvl w:val="2"/>
          <w:numId w:val="38"/>
        </w:numPr>
        <w:ind w:left="0" w:firstLine="720"/>
        <w:jc w:val="both"/>
      </w:pPr>
      <w:r w:rsidRPr="00D748D7">
        <w:t>В случае не исполнения Заказчиком письменных рекомендаций Исполнителя, связанных с организацией и осуществлением охраны имущества Заказчика.</w:t>
      </w:r>
    </w:p>
    <w:p w:rsidR="004B5E73" w:rsidRPr="004B5E73" w:rsidRDefault="004B5E73" w:rsidP="004B5E73">
      <w:pPr>
        <w:pStyle w:val="affe"/>
        <w:numPr>
          <w:ilvl w:val="1"/>
          <w:numId w:val="38"/>
        </w:numPr>
        <w:spacing w:after="0" w:line="240" w:lineRule="auto"/>
        <w:ind w:left="0" w:firstLine="709"/>
        <w:jc w:val="both"/>
        <w:rPr>
          <w:rFonts w:ascii="Times New Roman" w:hAnsi="Times New Roman"/>
          <w:sz w:val="24"/>
          <w:szCs w:val="24"/>
        </w:rPr>
      </w:pPr>
      <w:r w:rsidRPr="004B5E73">
        <w:rPr>
          <w:rFonts w:ascii="Times New Roman" w:hAnsi="Times New Roman"/>
          <w:sz w:val="24"/>
          <w:szCs w:val="24"/>
        </w:rPr>
        <w:t>В случае просрочки исполнения</w:t>
      </w:r>
      <w:r>
        <w:rPr>
          <w:rFonts w:ascii="Times New Roman" w:hAnsi="Times New Roman"/>
          <w:sz w:val="24"/>
          <w:szCs w:val="24"/>
        </w:rPr>
        <w:t xml:space="preserve"> Заказчиком обязательства, предусмотренного настоящим Договором, Исполнитель вправе потребовать уплату неустойки (штрафа, пеней). Неустойка (штраф, пени) начисляются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w:t>
      </w:r>
      <w:r>
        <w:rPr>
          <w:rFonts w:ascii="Times New Roman" w:hAnsi="Times New Roman"/>
          <w:sz w:val="24"/>
          <w:szCs w:val="24"/>
        </w:rPr>
        <w:lastRenderedPageBreak/>
        <w:t xml:space="preserve">обязательства. Размер такой неустойки (штрафа, пеней) устанавливается в размере одной трехсотой действующей на день уплаты неустойки (штрафа, пеней) ставки </w:t>
      </w:r>
      <w:r w:rsidR="009E68D2">
        <w:rPr>
          <w:rFonts w:ascii="Times New Roman" w:hAnsi="Times New Roman"/>
          <w:sz w:val="24"/>
          <w:szCs w:val="24"/>
        </w:rPr>
        <w:t>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Исполнителя.</w:t>
      </w:r>
    </w:p>
    <w:p w:rsidR="0063698D" w:rsidRDefault="0063698D" w:rsidP="00212DB5">
      <w:pPr>
        <w:rPr>
          <w:b/>
        </w:rPr>
      </w:pPr>
    </w:p>
    <w:p w:rsidR="0063698D" w:rsidRPr="00CB0B6B" w:rsidRDefault="0063698D" w:rsidP="0063698D">
      <w:pPr>
        <w:numPr>
          <w:ilvl w:val="0"/>
          <w:numId w:val="41"/>
        </w:numPr>
        <w:jc w:val="center"/>
        <w:rPr>
          <w:b/>
        </w:rPr>
      </w:pPr>
      <w:r w:rsidRPr="00D748D7">
        <w:rPr>
          <w:b/>
        </w:rPr>
        <w:t>Разрешение  споров</w:t>
      </w:r>
    </w:p>
    <w:p w:rsidR="0063698D" w:rsidRPr="00D748D7" w:rsidRDefault="00B320C6" w:rsidP="0063698D">
      <w:pPr>
        <w:pStyle w:val="ConsNormal"/>
        <w:numPr>
          <w:ilvl w:val="1"/>
          <w:numId w:val="41"/>
        </w:numPr>
        <w:tabs>
          <w:tab w:val="clear" w:pos="360"/>
          <w:tab w:val="num" w:pos="0"/>
        </w:tabs>
        <w:autoSpaceDE/>
        <w:autoSpaceDN/>
        <w:adjustRightInd/>
        <w:ind w:left="0" w:right="0" w:firstLine="720"/>
        <w:jc w:val="both"/>
        <w:rPr>
          <w:rFonts w:ascii="Times New Roman" w:hAnsi="Times New Roman"/>
          <w:sz w:val="24"/>
          <w:szCs w:val="24"/>
        </w:rPr>
      </w:pPr>
      <w:r w:rsidRPr="00B320C6">
        <w:rPr>
          <w:rFonts w:ascii="Times New Roman" w:hAnsi="Times New Roman"/>
          <w:sz w:val="24"/>
          <w:szCs w:val="24"/>
        </w:rPr>
        <w:t xml:space="preserve"> </w:t>
      </w:r>
      <w:r w:rsidR="0063698D" w:rsidRPr="00D748D7">
        <w:rPr>
          <w:rFonts w:ascii="Times New Roman" w:hAnsi="Times New Roman"/>
          <w:sz w:val="24"/>
          <w:szCs w:val="24"/>
        </w:rPr>
        <w:t>Стороны пришли к соглашению, что все спорные  вопросы, возникающие в связи с настоящим Договором, подлежат урегулированию путем переговоров.</w:t>
      </w:r>
    </w:p>
    <w:p w:rsidR="0063698D" w:rsidRPr="00D748D7" w:rsidRDefault="00B320C6" w:rsidP="0063698D">
      <w:pPr>
        <w:pStyle w:val="ConsNormal"/>
        <w:numPr>
          <w:ilvl w:val="1"/>
          <w:numId w:val="41"/>
        </w:numPr>
        <w:tabs>
          <w:tab w:val="clear" w:pos="360"/>
          <w:tab w:val="num" w:pos="0"/>
        </w:tabs>
        <w:autoSpaceDE/>
        <w:autoSpaceDN/>
        <w:adjustRightInd/>
        <w:ind w:left="0" w:right="0" w:firstLine="720"/>
        <w:jc w:val="both"/>
        <w:rPr>
          <w:rFonts w:ascii="Times New Roman" w:hAnsi="Times New Roman"/>
          <w:sz w:val="24"/>
          <w:szCs w:val="24"/>
        </w:rPr>
      </w:pPr>
      <w:r w:rsidRPr="00B320C6">
        <w:rPr>
          <w:rFonts w:ascii="Times New Roman" w:hAnsi="Times New Roman"/>
          <w:sz w:val="24"/>
          <w:szCs w:val="24"/>
        </w:rPr>
        <w:t xml:space="preserve"> </w:t>
      </w:r>
      <w:r w:rsidR="0063698D" w:rsidRPr="00D748D7">
        <w:rPr>
          <w:rFonts w:ascii="Times New Roman" w:hAnsi="Times New Roman"/>
          <w:sz w:val="24"/>
          <w:szCs w:val="24"/>
        </w:rPr>
        <w:t xml:space="preserve">Стороны согласились, что в случае не урегулирования возникшего спора путем переговоров, окончательное решение спора производится в Арбитражном суде </w:t>
      </w:r>
      <w:proofErr w:type="gramStart"/>
      <w:r w:rsidR="0063698D" w:rsidRPr="00D748D7">
        <w:rPr>
          <w:rFonts w:ascii="Times New Roman" w:hAnsi="Times New Roman"/>
          <w:sz w:val="24"/>
          <w:szCs w:val="24"/>
        </w:rPr>
        <w:t>г</w:t>
      </w:r>
      <w:proofErr w:type="gramEnd"/>
      <w:r w:rsidR="0063698D" w:rsidRPr="00D748D7">
        <w:rPr>
          <w:rFonts w:ascii="Times New Roman" w:hAnsi="Times New Roman"/>
          <w:sz w:val="24"/>
          <w:szCs w:val="24"/>
        </w:rPr>
        <w:t>. Москвы.</w:t>
      </w:r>
    </w:p>
    <w:p w:rsidR="0063698D" w:rsidRPr="00D748D7" w:rsidRDefault="0063698D" w:rsidP="0063698D">
      <w:pPr>
        <w:rPr>
          <w:b/>
        </w:rPr>
      </w:pPr>
    </w:p>
    <w:p w:rsidR="00B320C6" w:rsidRPr="00CB0B6B" w:rsidRDefault="00B320C6" w:rsidP="00B320C6">
      <w:pPr>
        <w:numPr>
          <w:ilvl w:val="0"/>
          <w:numId w:val="42"/>
        </w:numPr>
        <w:jc w:val="center"/>
        <w:rPr>
          <w:b/>
        </w:rPr>
      </w:pPr>
      <w:r w:rsidRPr="00D748D7">
        <w:rPr>
          <w:b/>
        </w:rPr>
        <w:t>Форс-мажор</w:t>
      </w:r>
    </w:p>
    <w:p w:rsidR="00B320C6" w:rsidRPr="00D748D7" w:rsidRDefault="00B320C6" w:rsidP="00B320C6">
      <w:pPr>
        <w:numPr>
          <w:ilvl w:val="1"/>
          <w:numId w:val="42"/>
        </w:numPr>
        <w:tabs>
          <w:tab w:val="clear" w:pos="360"/>
          <w:tab w:val="num" w:pos="0"/>
          <w:tab w:val="left" w:pos="1260"/>
        </w:tabs>
        <w:ind w:left="0" w:firstLine="720"/>
        <w:jc w:val="both"/>
      </w:pPr>
      <w:proofErr w:type="gramStart"/>
      <w:r w:rsidRPr="00D748D7">
        <w:t xml:space="preserve">Сторона освобождается от ответственности за частичное или полное неисполнение обязательств по настоящему </w:t>
      </w:r>
      <w:r>
        <w:t>Д</w:t>
      </w:r>
      <w:r w:rsidRPr="00D748D7">
        <w:t>оговору и причинённые убытки, если её действия или бездействие были обусловлены воздействием непреодолимой силы или иными обязательствами, наступление которых она не имела возможности предвидеть, предотвратить или преодолеть (пожар, землетрясение, наводнение, другие стихийные бедствия), в том числе военные действия, локальные конфликты, чрезвычайное положение, акты органов государственной власти и управления</w:t>
      </w:r>
      <w:proofErr w:type="gramEnd"/>
      <w:r w:rsidRPr="00D748D7">
        <w:t xml:space="preserve">, влияющих на выполнение договорных обязательств. </w:t>
      </w:r>
      <w:r w:rsidRPr="00D748D7">
        <w:rPr>
          <w:bCs/>
        </w:rPr>
        <w:t>К таким обстоятельствам относится также случаи, когда сотрудники Исполнителя действовали согласно Инструкции, однако ввиду ранения, гибели, либо численного преимущества преступников в живой силе и вооружении не смогли отразить нападение.</w:t>
      </w:r>
    </w:p>
    <w:p w:rsidR="00B320C6" w:rsidRPr="00D748D7" w:rsidRDefault="00B320C6" w:rsidP="00B320C6">
      <w:pPr>
        <w:numPr>
          <w:ilvl w:val="1"/>
          <w:numId w:val="42"/>
        </w:numPr>
        <w:tabs>
          <w:tab w:val="clear" w:pos="360"/>
          <w:tab w:val="num" w:pos="0"/>
          <w:tab w:val="left" w:pos="1260"/>
        </w:tabs>
        <w:ind w:left="0" w:firstLine="720"/>
        <w:jc w:val="both"/>
        <w:rPr>
          <w:bCs/>
          <w:color w:val="FF0000"/>
        </w:rPr>
      </w:pPr>
      <w:proofErr w:type="gramStart"/>
      <w:r w:rsidRPr="00D748D7">
        <w:rPr>
          <w:bCs/>
        </w:rPr>
        <w:t xml:space="preserve">Если форс-мажорные обстоятельства имеют место и препятствуют Сторонам своевременно выполнить свои обязательства, то Сторона, не имеющая возможности выполнить свои обязательства вследствие наступления таких обстоятельств, освобождается от исполнения обязательств по Договору до прекращения их действия при условии, что она немедленно письменно уведомит другую </w:t>
      </w:r>
      <w:r>
        <w:rPr>
          <w:bCs/>
        </w:rPr>
        <w:t>С</w:t>
      </w:r>
      <w:r w:rsidRPr="00D748D7">
        <w:rPr>
          <w:bCs/>
        </w:rPr>
        <w:t xml:space="preserve">торону о случившемся с описанием создавшихся условий в течение 5 (пяти) рабочих дней с момента наступления таких обстоятельств. </w:t>
      </w:r>
      <w:proofErr w:type="gramEnd"/>
    </w:p>
    <w:p w:rsidR="00B320C6" w:rsidRPr="00D748D7" w:rsidRDefault="00B320C6" w:rsidP="00B320C6">
      <w:pPr>
        <w:jc w:val="center"/>
        <w:rPr>
          <w:b/>
        </w:rPr>
      </w:pPr>
    </w:p>
    <w:p w:rsidR="00B320C6" w:rsidRPr="00CB0B6B" w:rsidRDefault="00B320C6" w:rsidP="00B320C6">
      <w:pPr>
        <w:numPr>
          <w:ilvl w:val="0"/>
          <w:numId w:val="42"/>
        </w:numPr>
        <w:jc w:val="center"/>
        <w:rPr>
          <w:b/>
        </w:rPr>
      </w:pPr>
      <w:r w:rsidRPr="00D748D7">
        <w:rPr>
          <w:b/>
        </w:rPr>
        <w:t xml:space="preserve">Конфиденциальность </w:t>
      </w:r>
    </w:p>
    <w:p w:rsidR="00B320C6" w:rsidRPr="00D748D7" w:rsidRDefault="00B320C6" w:rsidP="00B320C6">
      <w:pPr>
        <w:numPr>
          <w:ilvl w:val="1"/>
          <w:numId w:val="42"/>
        </w:numPr>
        <w:tabs>
          <w:tab w:val="clear" w:pos="360"/>
          <w:tab w:val="num" w:pos="0"/>
          <w:tab w:val="left" w:pos="1260"/>
        </w:tabs>
        <w:ind w:left="0" w:firstLine="720"/>
        <w:jc w:val="both"/>
      </w:pPr>
      <w:r w:rsidRPr="00D748D7">
        <w:t xml:space="preserve">Стороны гарантируют сохранение конфиденциальности информации, переданной им в соответствии с условиями настоящего </w:t>
      </w:r>
      <w:r>
        <w:t>Д</w:t>
      </w:r>
      <w:r w:rsidRPr="00D748D7">
        <w:t>оговора. Стороны примут все меры для того, чтобы предотвратить полное или частичное разглашение информации, документации или ознакомление с ней третьих лиц без письменного согласия Сторон.</w:t>
      </w:r>
    </w:p>
    <w:p w:rsidR="00B320C6" w:rsidRPr="00D748D7" w:rsidRDefault="00B320C6" w:rsidP="00B320C6">
      <w:pPr>
        <w:numPr>
          <w:ilvl w:val="1"/>
          <w:numId w:val="42"/>
        </w:numPr>
        <w:tabs>
          <w:tab w:val="clear" w:pos="360"/>
          <w:tab w:val="num" w:pos="0"/>
          <w:tab w:val="left" w:pos="1260"/>
        </w:tabs>
        <w:ind w:left="0" w:firstLine="720"/>
        <w:jc w:val="both"/>
        <w:rPr>
          <w:b/>
        </w:rPr>
      </w:pPr>
      <w:r w:rsidRPr="00D748D7">
        <w:t>Информация, предоставленная Заказчику в соответствии с настоящим Договором, предназначена исключительно для Заказчика и не может без согласия Исполнителя передаваться полностью или частично третьим лицам или использоваться иным способом с участием третьих лиц.</w:t>
      </w:r>
    </w:p>
    <w:p w:rsidR="00B320C6" w:rsidRPr="00D748D7" w:rsidRDefault="00B320C6" w:rsidP="00B320C6">
      <w:pPr>
        <w:numPr>
          <w:ilvl w:val="1"/>
          <w:numId w:val="42"/>
        </w:numPr>
        <w:tabs>
          <w:tab w:val="clear" w:pos="360"/>
          <w:tab w:val="num" w:pos="0"/>
          <w:tab w:val="left" w:pos="1260"/>
        </w:tabs>
        <w:ind w:left="0" w:firstLine="720"/>
        <w:jc w:val="both"/>
        <w:rPr>
          <w:b/>
        </w:rPr>
      </w:pPr>
      <w:r w:rsidRPr="00D748D7">
        <w:t xml:space="preserve">С переданной Исполнителю Заказчиком документацией и информацией будут ознакомлены только те лица из персонала, которые непосредственно связаны с исполнением обязательств по настоящему </w:t>
      </w:r>
      <w:r>
        <w:t>Д</w:t>
      </w:r>
      <w:r w:rsidRPr="00D748D7">
        <w:t>оговору.</w:t>
      </w:r>
    </w:p>
    <w:p w:rsidR="00B320C6" w:rsidRPr="00D748D7" w:rsidRDefault="00B320C6" w:rsidP="00B320C6">
      <w:pPr>
        <w:jc w:val="both"/>
        <w:rPr>
          <w:b/>
        </w:rPr>
      </w:pPr>
    </w:p>
    <w:p w:rsidR="00B320C6" w:rsidRPr="00CB0B6B" w:rsidRDefault="00B320C6" w:rsidP="00B320C6">
      <w:pPr>
        <w:numPr>
          <w:ilvl w:val="0"/>
          <w:numId w:val="42"/>
        </w:numPr>
        <w:jc w:val="center"/>
        <w:rPr>
          <w:b/>
        </w:rPr>
      </w:pPr>
      <w:r w:rsidRPr="00D748D7">
        <w:rPr>
          <w:b/>
        </w:rPr>
        <w:t>Заключительные положения</w:t>
      </w:r>
    </w:p>
    <w:p w:rsidR="00B320C6" w:rsidRPr="00D748D7" w:rsidRDefault="00B320C6" w:rsidP="00B320C6">
      <w:pPr>
        <w:numPr>
          <w:ilvl w:val="1"/>
          <w:numId w:val="42"/>
        </w:numPr>
        <w:tabs>
          <w:tab w:val="clear" w:pos="360"/>
          <w:tab w:val="num" w:pos="0"/>
          <w:tab w:val="left" w:pos="1260"/>
        </w:tabs>
        <w:ind w:left="0" w:firstLine="720"/>
        <w:jc w:val="both"/>
      </w:pPr>
      <w:r w:rsidRPr="00D748D7">
        <w:t>Заказчик в рамках настоящего Договора вправе поручить Исполнителю выполнение иных охранных ф</w:t>
      </w:r>
      <w:r>
        <w:t xml:space="preserve">ункций, не указанных в Договоре, </w:t>
      </w:r>
      <w:r w:rsidRPr="00D748D7">
        <w:t xml:space="preserve">о чем составляется дополнительное </w:t>
      </w:r>
      <w:r w:rsidR="00686241">
        <w:t>соглашение</w:t>
      </w:r>
      <w:r w:rsidRPr="00D748D7">
        <w:t>. Все Приложения (Соглашения, Инструкции и т.д.) подписываются Сторонами и являются  неотъемлемой частью настоящего Договора.</w:t>
      </w:r>
    </w:p>
    <w:p w:rsidR="00B320C6" w:rsidRPr="00D748D7" w:rsidRDefault="00B320C6" w:rsidP="00B320C6">
      <w:pPr>
        <w:numPr>
          <w:ilvl w:val="1"/>
          <w:numId w:val="42"/>
        </w:numPr>
        <w:tabs>
          <w:tab w:val="clear" w:pos="360"/>
          <w:tab w:val="num" w:pos="0"/>
          <w:tab w:val="left" w:pos="1260"/>
        </w:tabs>
        <w:ind w:left="0" w:firstLine="720"/>
        <w:jc w:val="both"/>
      </w:pPr>
      <w:r w:rsidRPr="00D748D7">
        <w:t>Недействительность одного из положений Договора не влечет недействительность Договора в целом.</w:t>
      </w:r>
    </w:p>
    <w:p w:rsidR="00B320C6" w:rsidRPr="00D748D7" w:rsidRDefault="00B320C6" w:rsidP="00B320C6">
      <w:pPr>
        <w:numPr>
          <w:ilvl w:val="1"/>
          <w:numId w:val="42"/>
        </w:numPr>
        <w:tabs>
          <w:tab w:val="clear" w:pos="360"/>
          <w:tab w:val="num" w:pos="0"/>
          <w:tab w:val="left" w:pos="1260"/>
        </w:tabs>
        <w:ind w:left="0" w:firstLine="720"/>
        <w:jc w:val="both"/>
      </w:pPr>
      <w:r w:rsidRPr="00D748D7">
        <w:lastRenderedPageBreak/>
        <w:t>Все изменения и дополнения к настоящему Договору оформляются в письменной форме и подписываются надлежащие уполномоченными представителями Сторон.</w:t>
      </w:r>
    </w:p>
    <w:p w:rsidR="00B320C6" w:rsidRPr="00D748D7" w:rsidRDefault="00B320C6" w:rsidP="00B320C6">
      <w:pPr>
        <w:numPr>
          <w:ilvl w:val="1"/>
          <w:numId w:val="42"/>
        </w:numPr>
        <w:tabs>
          <w:tab w:val="clear" w:pos="360"/>
          <w:tab w:val="num" w:pos="0"/>
          <w:tab w:val="left" w:pos="1260"/>
        </w:tabs>
        <w:ind w:left="0" w:firstLine="720"/>
        <w:jc w:val="both"/>
      </w:pPr>
      <w:r w:rsidRPr="00D748D7">
        <w:t xml:space="preserve">В случае изменения места нахождения и/или реквизитов одной из Сторон, эта Сторона в течение 5-ти календарных дней письменно уведомляет другую Сторону о таких изменениях. В данном случае заключение дополнительного соглашения не требуется. </w:t>
      </w:r>
      <w:r w:rsidRPr="00D748D7">
        <w:rPr>
          <w:bCs/>
        </w:rPr>
        <w:t xml:space="preserve">В случае непредставления в установленный срок уведомления об изменении </w:t>
      </w:r>
      <w:r w:rsidRPr="00D748D7">
        <w:t>реквизитов</w:t>
      </w:r>
      <w:r w:rsidRPr="00D748D7">
        <w:rPr>
          <w:bCs/>
        </w:rPr>
        <w:t>, фактическими реквизитами будут считаться данные, указанные в настоящем Договоре.</w:t>
      </w:r>
    </w:p>
    <w:p w:rsidR="00B320C6" w:rsidRPr="00D748D7" w:rsidRDefault="00B320C6" w:rsidP="00B320C6">
      <w:pPr>
        <w:numPr>
          <w:ilvl w:val="1"/>
          <w:numId w:val="42"/>
        </w:numPr>
        <w:tabs>
          <w:tab w:val="clear" w:pos="360"/>
          <w:tab w:val="num" w:pos="0"/>
          <w:tab w:val="left" w:pos="1260"/>
        </w:tabs>
        <w:ind w:left="0" w:firstLine="720"/>
        <w:jc w:val="both"/>
      </w:pPr>
      <w:r w:rsidRPr="00D748D7">
        <w:t>По всем другим вопросам, не урегулированным настоящим Договором, Стороны руководствуются действующим законодательством Российской Федерации.</w:t>
      </w:r>
    </w:p>
    <w:p w:rsidR="00B320C6" w:rsidRPr="00D748D7" w:rsidRDefault="00B320C6" w:rsidP="00B320C6">
      <w:pPr>
        <w:numPr>
          <w:ilvl w:val="1"/>
          <w:numId w:val="42"/>
        </w:numPr>
        <w:tabs>
          <w:tab w:val="clear" w:pos="360"/>
          <w:tab w:val="num" w:pos="0"/>
          <w:tab w:val="left" w:pos="1260"/>
        </w:tabs>
        <w:ind w:left="0" w:firstLine="720"/>
        <w:jc w:val="both"/>
      </w:pPr>
      <w:r w:rsidRPr="00D748D7">
        <w:t>Настоящий Договор составлен в двух экземплярах, имеющих равную юридическую силу, по одному для каждой из Сторон.</w:t>
      </w:r>
    </w:p>
    <w:p w:rsidR="00B320C6" w:rsidRPr="00D748D7" w:rsidRDefault="00B320C6" w:rsidP="00B320C6">
      <w:pPr>
        <w:ind w:firstLine="709"/>
        <w:jc w:val="both"/>
      </w:pPr>
      <w:r w:rsidRPr="00D748D7">
        <w:t>Неотъемлемой частью настоящего Договора являются:</w:t>
      </w:r>
    </w:p>
    <w:p w:rsidR="00B320C6" w:rsidRPr="006A7C0E" w:rsidRDefault="00B320C6" w:rsidP="00B320C6">
      <w:pPr>
        <w:tabs>
          <w:tab w:val="num" w:pos="1174"/>
        </w:tabs>
        <w:spacing w:line="276" w:lineRule="auto"/>
        <w:ind w:left="1174" w:hanging="465"/>
        <w:jc w:val="both"/>
        <w:rPr>
          <w:rFonts w:eastAsia="TimesNewRomanPSMT"/>
        </w:rPr>
      </w:pPr>
      <w:r w:rsidRPr="00D748D7">
        <w:t xml:space="preserve">Приложение № </w:t>
      </w:r>
      <w:r>
        <w:t>1</w:t>
      </w:r>
      <w:r w:rsidRPr="00D748D7">
        <w:t xml:space="preserve"> – </w:t>
      </w:r>
      <w:r w:rsidRPr="006A7C0E">
        <w:rPr>
          <w:spacing w:val="-2"/>
        </w:rPr>
        <w:t xml:space="preserve">Акт обследования </w:t>
      </w:r>
      <w:r>
        <w:rPr>
          <w:spacing w:val="-2"/>
        </w:rPr>
        <w:t>О</w:t>
      </w:r>
      <w:r w:rsidRPr="006A7C0E">
        <w:rPr>
          <w:spacing w:val="-2"/>
        </w:rPr>
        <w:t>бъект</w:t>
      </w:r>
      <w:r>
        <w:rPr>
          <w:spacing w:val="-2"/>
        </w:rPr>
        <w:t>ов</w:t>
      </w:r>
      <w:r w:rsidRPr="006A7C0E">
        <w:rPr>
          <w:spacing w:val="-2"/>
        </w:rPr>
        <w:t xml:space="preserve">, </w:t>
      </w:r>
      <w:r w:rsidR="00212DB5">
        <w:t>подлежащих</w:t>
      </w:r>
      <w:r w:rsidRPr="006A7C0E">
        <w:t xml:space="preserve"> принятию под охрану</w:t>
      </w:r>
      <w:r>
        <w:t>.</w:t>
      </w:r>
    </w:p>
    <w:p w:rsidR="00B320C6" w:rsidRPr="00D748D7" w:rsidRDefault="00B320C6" w:rsidP="00B320C6">
      <w:pPr>
        <w:tabs>
          <w:tab w:val="num" w:pos="1174"/>
        </w:tabs>
        <w:ind w:left="1174" w:hanging="465"/>
        <w:jc w:val="both"/>
        <w:rPr>
          <w:b/>
        </w:rPr>
      </w:pPr>
      <w:r w:rsidRPr="00D748D7">
        <w:t xml:space="preserve">Приложение № </w:t>
      </w:r>
      <w:r>
        <w:t>2</w:t>
      </w:r>
      <w:r w:rsidRPr="00D748D7">
        <w:t xml:space="preserve"> – Перечень документов на </w:t>
      </w:r>
      <w:r>
        <w:t>О</w:t>
      </w:r>
      <w:r w:rsidRPr="00D748D7">
        <w:t>бъект</w:t>
      </w:r>
      <w:r>
        <w:t>ах</w:t>
      </w:r>
      <w:r w:rsidRPr="00D748D7">
        <w:t xml:space="preserve">. </w:t>
      </w:r>
    </w:p>
    <w:p w:rsidR="002961D9" w:rsidRPr="00A147FA" w:rsidRDefault="002961D9" w:rsidP="00E03CBD">
      <w:pPr>
        <w:rPr>
          <w:color w:val="FF0000"/>
        </w:rPr>
      </w:pPr>
    </w:p>
    <w:p w:rsidR="00E73FA3" w:rsidRPr="00D748D7" w:rsidRDefault="00E73FA3" w:rsidP="00E73FA3">
      <w:pPr>
        <w:jc w:val="center"/>
        <w:rPr>
          <w:b/>
        </w:rPr>
      </w:pPr>
      <w:r>
        <w:rPr>
          <w:b/>
        </w:rPr>
        <w:t>10</w:t>
      </w:r>
      <w:r w:rsidRPr="00D748D7">
        <w:rPr>
          <w:b/>
        </w:rPr>
        <w:t xml:space="preserve">. </w:t>
      </w:r>
      <w:r>
        <w:rPr>
          <w:b/>
        </w:rPr>
        <w:t>Р</w:t>
      </w:r>
      <w:r w:rsidRPr="00D748D7">
        <w:rPr>
          <w:b/>
        </w:rPr>
        <w:t>еквизиты Сторон</w:t>
      </w:r>
    </w:p>
    <w:p w:rsidR="00E73FA3" w:rsidRPr="00D748D7" w:rsidRDefault="00E73FA3" w:rsidP="00E73FA3">
      <w:pPr>
        <w:jc w:val="center"/>
        <w:rPr>
          <w:b/>
        </w:rPr>
      </w:pPr>
    </w:p>
    <w:p w:rsidR="00E73FA3" w:rsidRPr="00E73FA3" w:rsidRDefault="00E73FA3" w:rsidP="00B21BF1">
      <w:pPr>
        <w:rPr>
          <w:b/>
          <w:bCs/>
        </w:rPr>
      </w:pPr>
      <w:bookmarkStart w:id="252" w:name="_Toc415648760"/>
      <w:r w:rsidRPr="00E73FA3">
        <w:rPr>
          <w:b/>
          <w:i/>
        </w:rPr>
        <w:t>Исполнитель:</w:t>
      </w:r>
      <w:bookmarkEnd w:id="252"/>
      <w:r w:rsidRPr="00E73FA3">
        <w:rPr>
          <w:b/>
        </w:rPr>
        <w:t xml:space="preserve"> </w:t>
      </w:r>
    </w:p>
    <w:p w:rsidR="00E73FA3" w:rsidRDefault="00E73FA3" w:rsidP="00E73FA3"/>
    <w:p w:rsidR="00E73FA3" w:rsidRPr="007B684A" w:rsidRDefault="00E73FA3" w:rsidP="00E73FA3"/>
    <w:p w:rsidR="00E73FA3" w:rsidRPr="00D748D7" w:rsidRDefault="00E73FA3" w:rsidP="00E73FA3">
      <w:pPr>
        <w:jc w:val="both"/>
        <w:rPr>
          <w:b/>
          <w:i/>
        </w:rPr>
      </w:pPr>
    </w:p>
    <w:p w:rsidR="00E73FA3" w:rsidRPr="004263BF" w:rsidRDefault="00E73FA3" w:rsidP="00E73FA3">
      <w:pPr>
        <w:framePr w:hSpace="180" w:wrap="around" w:vAnchor="text" w:hAnchor="margin" w:xAlign="center" w:y="30"/>
        <w:jc w:val="both"/>
        <w:rPr>
          <w:b/>
        </w:rPr>
      </w:pPr>
      <w:r w:rsidRPr="004263BF">
        <w:rPr>
          <w:b/>
          <w:i/>
        </w:rPr>
        <w:t>Заказчик</w:t>
      </w:r>
      <w:r w:rsidRPr="004263BF">
        <w:rPr>
          <w:b/>
        </w:rPr>
        <w:t xml:space="preserve">: </w:t>
      </w:r>
      <w:r w:rsidRPr="004263BF">
        <w:rPr>
          <w:b/>
          <w:bCs/>
          <w:lang w:eastAsia="ar-SA"/>
        </w:rPr>
        <w:t>ФГУП ВО «Безопасность»</w:t>
      </w:r>
    </w:p>
    <w:p w:rsidR="00E73FA3" w:rsidRPr="004F2866" w:rsidRDefault="00E73FA3" w:rsidP="00E73FA3">
      <w:pPr>
        <w:framePr w:hSpace="180" w:wrap="around" w:vAnchor="text" w:hAnchor="margin" w:xAlign="center" w:y="30"/>
        <w:suppressAutoHyphens/>
        <w:snapToGrid w:val="0"/>
        <w:jc w:val="both"/>
        <w:rPr>
          <w:lang w:eastAsia="ar-SA"/>
        </w:rPr>
      </w:pPr>
      <w:r w:rsidRPr="00D748D7">
        <w:t>Юридический адрес:</w:t>
      </w:r>
      <w:r>
        <w:rPr>
          <w:lang w:eastAsia="ar-SA"/>
        </w:rPr>
        <w:t>109147, г. Москва, ул. Таганская, д. 34</w:t>
      </w:r>
    </w:p>
    <w:p w:rsidR="00E73FA3" w:rsidRDefault="00E73FA3" w:rsidP="00E73FA3">
      <w:pPr>
        <w:framePr w:hSpace="180" w:wrap="around" w:vAnchor="text" w:hAnchor="margin" w:xAlign="center" w:y="30"/>
        <w:suppressAutoHyphens/>
        <w:snapToGrid w:val="0"/>
        <w:jc w:val="both"/>
        <w:rPr>
          <w:lang w:eastAsia="ar-SA"/>
        </w:rPr>
      </w:pPr>
      <w:r w:rsidRPr="00D748D7">
        <w:t>Почтовый адрес:</w:t>
      </w:r>
      <w:r>
        <w:t xml:space="preserve"> </w:t>
      </w:r>
      <w:r>
        <w:rPr>
          <w:lang w:eastAsia="ar-SA"/>
        </w:rPr>
        <w:t>109147, г. Москва, ул. Таганская, д. 34</w:t>
      </w:r>
      <w:proofErr w:type="gramStart"/>
      <w:r>
        <w:rPr>
          <w:lang w:eastAsia="ar-SA"/>
        </w:rPr>
        <w:t xml:space="preserve"> А</w:t>
      </w:r>
      <w:proofErr w:type="gramEnd"/>
    </w:p>
    <w:p w:rsidR="00E73FA3" w:rsidRPr="004F2866" w:rsidRDefault="00E73FA3" w:rsidP="00E73FA3">
      <w:pPr>
        <w:framePr w:hSpace="180" w:wrap="around" w:vAnchor="text" w:hAnchor="margin" w:xAlign="center" w:y="30"/>
        <w:suppressAutoHyphens/>
        <w:snapToGrid w:val="0"/>
        <w:jc w:val="both"/>
        <w:rPr>
          <w:lang w:eastAsia="ar-SA"/>
        </w:rPr>
      </w:pPr>
      <w:r>
        <w:rPr>
          <w:lang w:eastAsia="ar-SA"/>
        </w:rPr>
        <w:t>ИНН 7709045974</w:t>
      </w:r>
    </w:p>
    <w:p w:rsidR="00E73FA3" w:rsidRDefault="00E73FA3" w:rsidP="00E73FA3">
      <w:pPr>
        <w:framePr w:hSpace="180" w:wrap="around" w:vAnchor="text" w:hAnchor="margin" w:xAlign="center" w:y="30"/>
        <w:suppressAutoHyphens/>
        <w:snapToGrid w:val="0"/>
        <w:jc w:val="both"/>
        <w:rPr>
          <w:lang w:eastAsia="ar-SA"/>
        </w:rPr>
      </w:pPr>
      <w:r w:rsidRPr="004F2866">
        <w:rPr>
          <w:lang w:eastAsia="ar-SA"/>
        </w:rPr>
        <w:t>КПП</w:t>
      </w:r>
      <w:r>
        <w:rPr>
          <w:lang w:eastAsia="ar-SA"/>
        </w:rPr>
        <w:t xml:space="preserve"> 770901001</w:t>
      </w:r>
    </w:p>
    <w:p w:rsidR="00E73FA3" w:rsidRPr="004F2866" w:rsidRDefault="00E73FA3" w:rsidP="00E73FA3">
      <w:pPr>
        <w:framePr w:hSpace="180" w:wrap="around" w:vAnchor="text" w:hAnchor="margin" w:xAlign="center" w:y="30"/>
        <w:suppressAutoHyphens/>
        <w:snapToGrid w:val="0"/>
        <w:jc w:val="both"/>
        <w:rPr>
          <w:lang w:eastAsia="ar-SA"/>
        </w:rPr>
      </w:pPr>
      <w:proofErr w:type="spellStart"/>
      <w:proofErr w:type="gramStart"/>
      <w:r>
        <w:rPr>
          <w:lang w:eastAsia="ar-SA"/>
        </w:rPr>
        <w:t>р</w:t>
      </w:r>
      <w:proofErr w:type="spellEnd"/>
      <w:proofErr w:type="gramEnd"/>
      <w:r>
        <w:rPr>
          <w:lang w:eastAsia="ar-SA"/>
        </w:rPr>
        <w:t>/с 40502810138330100008</w:t>
      </w:r>
    </w:p>
    <w:p w:rsidR="00E73FA3" w:rsidRPr="004F2866" w:rsidRDefault="00E73FA3" w:rsidP="00E73FA3">
      <w:pPr>
        <w:framePr w:hSpace="180" w:wrap="around" w:vAnchor="text" w:hAnchor="margin" w:xAlign="center" w:y="30"/>
        <w:suppressAutoHyphens/>
        <w:snapToGrid w:val="0"/>
        <w:jc w:val="both"/>
        <w:rPr>
          <w:lang w:eastAsia="ar-SA"/>
        </w:rPr>
      </w:pPr>
      <w:r>
        <w:rPr>
          <w:lang w:eastAsia="ar-SA"/>
        </w:rPr>
        <w:t>к/с 30101810400000000225</w:t>
      </w:r>
    </w:p>
    <w:p w:rsidR="00E73FA3" w:rsidRPr="004F2866" w:rsidRDefault="00E73FA3" w:rsidP="00E73FA3">
      <w:pPr>
        <w:framePr w:hSpace="180" w:wrap="around" w:vAnchor="text" w:hAnchor="margin" w:xAlign="center" w:y="30"/>
        <w:suppressAutoHyphens/>
        <w:snapToGrid w:val="0"/>
        <w:jc w:val="both"/>
        <w:rPr>
          <w:lang w:eastAsia="ar-SA"/>
        </w:rPr>
      </w:pPr>
      <w:r w:rsidRPr="004F2866">
        <w:rPr>
          <w:lang w:eastAsia="ar-SA"/>
        </w:rPr>
        <w:t>БИК</w:t>
      </w:r>
      <w:r>
        <w:rPr>
          <w:lang w:eastAsia="ar-SA"/>
        </w:rPr>
        <w:t xml:space="preserve"> 044525225</w:t>
      </w:r>
    </w:p>
    <w:p w:rsidR="00E73FA3" w:rsidRPr="003A2096" w:rsidRDefault="00E73FA3" w:rsidP="00E73FA3">
      <w:pPr>
        <w:tabs>
          <w:tab w:val="left" w:pos="900"/>
        </w:tabs>
        <w:rPr>
          <w:color w:val="000000"/>
        </w:rPr>
      </w:pPr>
      <w:r w:rsidRPr="003A2096">
        <w:rPr>
          <w:color w:val="000000"/>
        </w:rPr>
        <w:t>Московский банк</w:t>
      </w:r>
    </w:p>
    <w:p w:rsidR="00E73FA3" w:rsidRPr="004F2866" w:rsidRDefault="00E73FA3" w:rsidP="00E73FA3">
      <w:pPr>
        <w:framePr w:hSpace="180" w:wrap="around" w:vAnchor="text" w:hAnchor="margin" w:xAlign="center" w:y="30"/>
        <w:suppressAutoHyphens/>
        <w:snapToGrid w:val="0"/>
        <w:jc w:val="both"/>
        <w:rPr>
          <w:color w:val="000000"/>
          <w:lang w:eastAsia="ar-SA"/>
        </w:rPr>
      </w:pPr>
      <w:r w:rsidRPr="004F2866">
        <w:rPr>
          <w:lang w:eastAsia="ar-SA"/>
        </w:rPr>
        <w:t xml:space="preserve">  </w:t>
      </w:r>
    </w:p>
    <w:p w:rsidR="00E73FA3" w:rsidRPr="00D748D7" w:rsidRDefault="00E73FA3" w:rsidP="00E73FA3">
      <w:pPr>
        <w:jc w:val="both"/>
      </w:pPr>
      <w:proofErr w:type="spellStart"/>
      <w:r w:rsidRPr="003A2096">
        <w:rPr>
          <w:color w:val="000000"/>
        </w:rPr>
        <w:t>СБЕРБАНКа</w:t>
      </w:r>
      <w:proofErr w:type="spellEnd"/>
      <w:r w:rsidRPr="003A2096">
        <w:rPr>
          <w:color w:val="000000"/>
        </w:rPr>
        <w:t xml:space="preserve"> РОССИИ ОАО,</w:t>
      </w:r>
      <w:r w:rsidR="00785D80">
        <w:rPr>
          <w:color w:val="000000"/>
        </w:rPr>
        <w:t xml:space="preserve"> </w:t>
      </w:r>
      <w:r w:rsidRPr="003A2096">
        <w:rPr>
          <w:color w:val="000000"/>
        </w:rPr>
        <w:t>г.</w:t>
      </w:r>
      <w:r w:rsidR="00785D80">
        <w:rPr>
          <w:color w:val="000000"/>
        </w:rPr>
        <w:t xml:space="preserve"> </w:t>
      </w:r>
      <w:r w:rsidRPr="003A2096">
        <w:rPr>
          <w:color w:val="000000"/>
        </w:rPr>
        <w:t>Москв</w:t>
      </w:r>
      <w:r>
        <w:rPr>
          <w:color w:val="000000"/>
        </w:rPr>
        <w:t>а</w:t>
      </w:r>
    </w:p>
    <w:p w:rsidR="00E73FA3" w:rsidRPr="00D748D7" w:rsidRDefault="00E73FA3" w:rsidP="00E73FA3">
      <w:pPr>
        <w:jc w:val="both"/>
      </w:pPr>
    </w:p>
    <w:p w:rsidR="00E73FA3" w:rsidRPr="00D748D7" w:rsidRDefault="00E73FA3" w:rsidP="00E73FA3">
      <w:pPr>
        <w:ind w:left="709"/>
        <w:jc w:val="both"/>
      </w:pPr>
    </w:p>
    <w:tbl>
      <w:tblPr>
        <w:tblW w:w="9648" w:type="dxa"/>
        <w:tblLook w:val="01E0"/>
      </w:tblPr>
      <w:tblGrid>
        <w:gridCol w:w="4608"/>
        <w:gridCol w:w="5040"/>
      </w:tblGrid>
      <w:tr w:rsidR="00E73FA3" w:rsidRPr="00D748D7" w:rsidTr="00B21BF1">
        <w:tc>
          <w:tcPr>
            <w:tcW w:w="4608" w:type="dxa"/>
          </w:tcPr>
          <w:p w:rsidR="00E73FA3" w:rsidRPr="00D748D7" w:rsidRDefault="00E73FA3" w:rsidP="00B21BF1">
            <w:pPr>
              <w:jc w:val="both"/>
              <w:rPr>
                <w:b/>
              </w:rPr>
            </w:pPr>
            <w:r w:rsidRPr="00D748D7">
              <w:rPr>
                <w:b/>
              </w:rPr>
              <w:t>ИСПОЛНИТЕЛЬ</w:t>
            </w:r>
          </w:p>
        </w:tc>
        <w:tc>
          <w:tcPr>
            <w:tcW w:w="5040" w:type="dxa"/>
          </w:tcPr>
          <w:p w:rsidR="00E73FA3" w:rsidRPr="00D748D7" w:rsidRDefault="00E73FA3" w:rsidP="00B21BF1">
            <w:pPr>
              <w:jc w:val="both"/>
              <w:rPr>
                <w:b/>
              </w:rPr>
            </w:pPr>
            <w:r w:rsidRPr="00D748D7">
              <w:rPr>
                <w:b/>
              </w:rPr>
              <w:t>ЗАКАЗЧИК</w:t>
            </w:r>
          </w:p>
        </w:tc>
      </w:tr>
      <w:tr w:rsidR="00E73FA3" w:rsidRPr="00D748D7" w:rsidTr="00B21BF1">
        <w:tc>
          <w:tcPr>
            <w:tcW w:w="4608" w:type="dxa"/>
          </w:tcPr>
          <w:p w:rsidR="00E73FA3" w:rsidRPr="00D748D7" w:rsidRDefault="00E73FA3" w:rsidP="00B21BF1">
            <w:pPr>
              <w:jc w:val="both"/>
            </w:pPr>
          </w:p>
        </w:tc>
        <w:tc>
          <w:tcPr>
            <w:tcW w:w="5040" w:type="dxa"/>
          </w:tcPr>
          <w:p w:rsidR="00E73FA3" w:rsidRPr="00D748D7" w:rsidRDefault="00E73FA3" w:rsidP="00B21BF1">
            <w:pPr>
              <w:jc w:val="both"/>
            </w:pPr>
            <w:r w:rsidRPr="00D748D7">
              <w:t>Генеральный директор</w:t>
            </w:r>
          </w:p>
        </w:tc>
      </w:tr>
      <w:tr w:rsidR="00E73FA3" w:rsidRPr="00D748D7" w:rsidTr="00B21BF1">
        <w:tc>
          <w:tcPr>
            <w:tcW w:w="4608" w:type="dxa"/>
          </w:tcPr>
          <w:p w:rsidR="00E73FA3" w:rsidRPr="00D748D7" w:rsidRDefault="00E73FA3" w:rsidP="00B21BF1">
            <w:pPr>
              <w:jc w:val="both"/>
            </w:pPr>
          </w:p>
        </w:tc>
        <w:tc>
          <w:tcPr>
            <w:tcW w:w="5040" w:type="dxa"/>
          </w:tcPr>
          <w:p w:rsidR="00E73FA3" w:rsidRPr="00D748D7" w:rsidRDefault="00E73FA3" w:rsidP="00B21BF1">
            <w:r>
              <w:t>ФГУП ВО «Безопасность»</w:t>
            </w:r>
          </w:p>
          <w:p w:rsidR="00E73FA3" w:rsidRPr="00D748D7" w:rsidRDefault="00E73FA3" w:rsidP="00B21BF1"/>
        </w:tc>
      </w:tr>
      <w:tr w:rsidR="00E73FA3" w:rsidRPr="00D748D7" w:rsidTr="00B21BF1">
        <w:tc>
          <w:tcPr>
            <w:tcW w:w="4608" w:type="dxa"/>
          </w:tcPr>
          <w:p w:rsidR="00E73FA3" w:rsidRPr="00D748D7" w:rsidRDefault="00E73FA3" w:rsidP="00B21BF1">
            <w:pPr>
              <w:jc w:val="both"/>
            </w:pPr>
            <w:r w:rsidRPr="00D748D7">
              <w:t xml:space="preserve">______________ </w:t>
            </w:r>
          </w:p>
        </w:tc>
        <w:tc>
          <w:tcPr>
            <w:tcW w:w="5040" w:type="dxa"/>
          </w:tcPr>
          <w:p w:rsidR="00E73FA3" w:rsidRPr="00D748D7" w:rsidRDefault="00E73FA3" w:rsidP="00B21BF1">
            <w:pPr>
              <w:jc w:val="both"/>
            </w:pPr>
            <w:r>
              <w:t>______________ В.Я. Потапов</w:t>
            </w:r>
          </w:p>
        </w:tc>
      </w:tr>
    </w:tbl>
    <w:p w:rsidR="00B320C6" w:rsidRPr="00B320C6" w:rsidRDefault="00E73FA3" w:rsidP="00E03CBD">
      <w:pPr>
        <w:rPr>
          <w:color w:val="FF0000"/>
          <w:lang w:val="en-US"/>
        </w:rPr>
      </w:pPr>
      <w:r w:rsidRPr="00D748D7">
        <w:rPr>
          <w:b/>
          <w:i/>
        </w:rPr>
        <w:br w:type="page"/>
      </w:r>
    </w:p>
    <w:p w:rsidR="00E73FA3" w:rsidRPr="00B21BF1" w:rsidRDefault="00E73FA3" w:rsidP="00B21BF1">
      <w:pPr>
        <w:jc w:val="right"/>
      </w:pPr>
      <w:r w:rsidRPr="00B21BF1">
        <w:rPr>
          <w:i/>
          <w:lang w:val="en-US"/>
        </w:rPr>
        <w:lastRenderedPageBreak/>
        <w:t xml:space="preserve">                  </w:t>
      </w:r>
      <w:bookmarkStart w:id="253" w:name="_Toc415648761"/>
      <w:r w:rsidRPr="00B21BF1">
        <w:t>Приложение № 1</w:t>
      </w:r>
      <w:bookmarkEnd w:id="253"/>
    </w:p>
    <w:p w:rsidR="00E73FA3" w:rsidRPr="00CB0B6B" w:rsidRDefault="00E73FA3" w:rsidP="00E73FA3">
      <w:pPr>
        <w:jc w:val="right"/>
      </w:pPr>
      <w:r w:rsidRPr="00CB0B6B">
        <w:t xml:space="preserve">к Договору № </w:t>
      </w:r>
      <w:r>
        <w:t>_____________</w:t>
      </w:r>
    </w:p>
    <w:p w:rsidR="00E73FA3" w:rsidRPr="00CB0B6B" w:rsidRDefault="00E73FA3" w:rsidP="00E73FA3">
      <w:pPr>
        <w:jc w:val="center"/>
      </w:pPr>
      <w:r>
        <w:rPr>
          <w:lang w:val="en-US"/>
        </w:rPr>
        <w:t xml:space="preserve">                                                                                                        </w:t>
      </w:r>
      <w:r w:rsidRPr="00CB0B6B">
        <w:t xml:space="preserve">об оказании охранных услуг </w:t>
      </w:r>
    </w:p>
    <w:p w:rsidR="00E73FA3" w:rsidRPr="00CB0B6B" w:rsidRDefault="00E73FA3" w:rsidP="00E73FA3">
      <w:r>
        <w:rPr>
          <w:lang w:val="en-US"/>
        </w:rPr>
        <w:t xml:space="preserve">                                                                                                         </w:t>
      </w:r>
      <w:r w:rsidRPr="00CB0B6B">
        <w:t xml:space="preserve">от </w:t>
      </w:r>
      <w:r>
        <w:t>_______________</w:t>
      </w:r>
      <w:r w:rsidRPr="00CB0B6B">
        <w:t>201</w:t>
      </w:r>
      <w:r>
        <w:t>5</w:t>
      </w:r>
      <w:r w:rsidRPr="00CB0B6B">
        <w:t xml:space="preserve"> г.</w:t>
      </w:r>
    </w:p>
    <w:p w:rsidR="00E73FA3" w:rsidRPr="00D748D7" w:rsidRDefault="00E73FA3" w:rsidP="00E73FA3">
      <w:pPr>
        <w:jc w:val="right"/>
      </w:pPr>
    </w:p>
    <w:p w:rsidR="00E73FA3" w:rsidRPr="00D748D7" w:rsidRDefault="00E73FA3" w:rsidP="00E73FA3">
      <w:pPr>
        <w:jc w:val="both"/>
      </w:pPr>
    </w:p>
    <w:p w:rsidR="00E73FA3" w:rsidRPr="00D748D7" w:rsidRDefault="00E73FA3" w:rsidP="00E73FA3">
      <w:pPr>
        <w:spacing w:line="276" w:lineRule="auto"/>
        <w:jc w:val="center"/>
        <w:rPr>
          <w:rFonts w:eastAsia="TimesNewRomanPSMT"/>
          <w:b/>
        </w:rPr>
      </w:pPr>
      <w:r w:rsidRPr="00D748D7">
        <w:rPr>
          <w:b/>
          <w:spacing w:val="-2"/>
        </w:rPr>
        <w:t xml:space="preserve">Акт обследования </w:t>
      </w:r>
      <w:r>
        <w:rPr>
          <w:b/>
          <w:spacing w:val="-2"/>
        </w:rPr>
        <w:t>О</w:t>
      </w:r>
      <w:r w:rsidRPr="00D748D7">
        <w:rPr>
          <w:b/>
          <w:spacing w:val="-2"/>
        </w:rPr>
        <w:t>бъект</w:t>
      </w:r>
      <w:r>
        <w:rPr>
          <w:b/>
          <w:spacing w:val="-2"/>
        </w:rPr>
        <w:t>ов</w:t>
      </w:r>
      <w:r w:rsidRPr="00D748D7">
        <w:rPr>
          <w:b/>
          <w:spacing w:val="-2"/>
        </w:rPr>
        <w:t xml:space="preserve">, </w:t>
      </w:r>
      <w:r w:rsidRPr="00D748D7">
        <w:rPr>
          <w:b/>
        </w:rPr>
        <w:t>подлежащ</w:t>
      </w:r>
      <w:r w:rsidR="008375B1">
        <w:rPr>
          <w:b/>
        </w:rPr>
        <w:t>их</w:t>
      </w:r>
      <w:r w:rsidRPr="00D748D7">
        <w:rPr>
          <w:b/>
        </w:rPr>
        <w:t xml:space="preserve"> принятию под охрану</w:t>
      </w:r>
    </w:p>
    <w:p w:rsidR="00E73FA3" w:rsidRPr="00D748D7" w:rsidRDefault="00E73FA3" w:rsidP="00E73FA3">
      <w:pPr>
        <w:spacing w:line="276" w:lineRule="auto"/>
        <w:ind w:firstLine="708"/>
        <w:jc w:val="both"/>
        <w:rPr>
          <w:rFonts w:eastAsia="TimesNewRomanPSMT"/>
        </w:rPr>
      </w:pPr>
      <w:r w:rsidRPr="00D748D7">
        <w:rPr>
          <w:rFonts w:eastAsia="TimesNewRomanPSMT"/>
        </w:rPr>
        <w:t xml:space="preserve">Мы нижеподписавшиеся, представитель «Исполнителя» </w:t>
      </w:r>
      <w:r>
        <w:t>____________________________</w:t>
      </w:r>
      <w:r w:rsidRPr="00D748D7">
        <w:rPr>
          <w:rFonts w:eastAsia="TimesNewRomanPSMT"/>
        </w:rPr>
        <w:t xml:space="preserve">, действующий на основании </w:t>
      </w:r>
      <w:r>
        <w:rPr>
          <w:rFonts w:eastAsia="TimesNewRomanPSMT"/>
        </w:rPr>
        <w:t>____________</w:t>
      </w:r>
      <w:r w:rsidRPr="00D748D7">
        <w:rPr>
          <w:rFonts w:eastAsia="TimesNewRomanPSMT"/>
        </w:rPr>
        <w:t xml:space="preserve">, с одной стороны, и представитель «Заказчика» </w:t>
      </w:r>
      <w:r w:rsidRPr="00D748D7">
        <w:t>Генеральный директ</w:t>
      </w:r>
      <w:r>
        <w:t xml:space="preserve">ор </w:t>
      </w:r>
      <w:r>
        <w:rPr>
          <w:sz w:val="22"/>
          <w:szCs w:val="22"/>
        </w:rPr>
        <w:t>Потапов Владимир Яковлевич, действующий</w:t>
      </w:r>
      <w:r w:rsidRPr="00F55185">
        <w:rPr>
          <w:sz w:val="22"/>
          <w:szCs w:val="22"/>
        </w:rPr>
        <w:t xml:space="preserve"> на основании Устава</w:t>
      </w:r>
      <w:r w:rsidRPr="00D748D7">
        <w:rPr>
          <w:rFonts w:eastAsia="TimesNewRomanPSMT"/>
        </w:rPr>
        <w:t>, с другой стороны, составили настоящий Акт о нижеследующем:</w:t>
      </w:r>
    </w:p>
    <w:p w:rsidR="00E73FA3" w:rsidRPr="00D748D7" w:rsidRDefault="00E73FA3" w:rsidP="00E73FA3">
      <w:pPr>
        <w:spacing w:line="276" w:lineRule="auto"/>
        <w:ind w:firstLine="708"/>
        <w:jc w:val="both"/>
      </w:pPr>
      <w:proofErr w:type="gramStart"/>
      <w:r w:rsidRPr="00D748D7">
        <w:rPr>
          <w:rFonts w:eastAsia="TimesNewRomanPSMT"/>
        </w:rPr>
        <w:t>Объект</w:t>
      </w:r>
      <w:r>
        <w:rPr>
          <w:rFonts w:eastAsia="TimesNewRomanPSMT"/>
        </w:rPr>
        <w:t>ы</w:t>
      </w:r>
      <w:r w:rsidRPr="00D748D7">
        <w:rPr>
          <w:rFonts w:eastAsia="TimesNewRomanPSMT"/>
        </w:rPr>
        <w:t xml:space="preserve"> о</w:t>
      </w:r>
      <w:r>
        <w:rPr>
          <w:rFonts w:eastAsia="TimesNewRomanPSMT"/>
        </w:rPr>
        <w:t>х</w:t>
      </w:r>
      <w:r w:rsidRPr="00D748D7">
        <w:rPr>
          <w:rFonts w:eastAsia="TimesNewRomanPSMT"/>
        </w:rPr>
        <w:t xml:space="preserve">раны на основании Договора № </w:t>
      </w:r>
      <w:r>
        <w:rPr>
          <w:rFonts w:eastAsia="TimesNewRomanPSMT"/>
        </w:rPr>
        <w:t xml:space="preserve"> ____________</w:t>
      </w:r>
      <w:r w:rsidRPr="00D748D7">
        <w:rPr>
          <w:rFonts w:eastAsia="TimesNewRomanPSMT"/>
        </w:rPr>
        <w:t xml:space="preserve"> об оказании охранных услуг </w:t>
      </w:r>
      <w:r>
        <w:rPr>
          <w:rFonts w:eastAsia="TimesNewRomanPSMT"/>
        </w:rPr>
        <w:t>от «__»____________2015</w:t>
      </w:r>
      <w:r w:rsidR="00785D80">
        <w:rPr>
          <w:rFonts w:eastAsia="TimesNewRomanPSMT"/>
        </w:rPr>
        <w:t xml:space="preserve"> </w:t>
      </w:r>
      <w:r w:rsidRPr="00D748D7">
        <w:rPr>
          <w:rFonts w:eastAsia="TimesNewRomanPSMT"/>
        </w:rPr>
        <w:t>г. представля</w:t>
      </w:r>
      <w:r>
        <w:rPr>
          <w:rFonts w:eastAsia="TimesNewRomanPSMT"/>
        </w:rPr>
        <w:t>ю</w:t>
      </w:r>
      <w:r w:rsidRPr="00D748D7">
        <w:rPr>
          <w:rFonts w:eastAsia="TimesNewRomanPSMT"/>
        </w:rPr>
        <w:t xml:space="preserve">т собой </w:t>
      </w:r>
      <w:r>
        <w:t>здания</w:t>
      </w:r>
      <w:r w:rsidR="007B49AC">
        <w:t>, расположенные по</w:t>
      </w:r>
      <w:r>
        <w:t xml:space="preserve"> адрес</w:t>
      </w:r>
      <w:r w:rsidR="00785D80">
        <w:t>ам</w:t>
      </w:r>
      <w:r>
        <w:t>: г. Москва, ул. Таганская, д. 34А</w:t>
      </w:r>
      <w:r w:rsidR="00785D80">
        <w:t>;</w:t>
      </w:r>
      <w:r>
        <w:t xml:space="preserve"> </w:t>
      </w:r>
      <w:r w:rsidRPr="009438AC">
        <w:rPr>
          <w:color w:val="000000"/>
        </w:rPr>
        <w:t>г. Москва, ул</w:t>
      </w:r>
      <w:r>
        <w:rPr>
          <w:color w:val="000000"/>
        </w:rPr>
        <w:t>. Большая Андроньевская, д. 17А</w:t>
      </w:r>
      <w:r w:rsidR="00785D80">
        <w:rPr>
          <w:color w:val="000000"/>
        </w:rPr>
        <w:t>;</w:t>
      </w:r>
      <w:r w:rsidRPr="009438AC">
        <w:rPr>
          <w:color w:val="000000"/>
        </w:rPr>
        <w:t xml:space="preserve"> г. Москва, </w:t>
      </w:r>
      <w:r w:rsidRPr="009438AC">
        <w:rPr>
          <w:spacing w:val="-5"/>
        </w:rPr>
        <w:t>ул. Малая Андроньевская,  д.20/8, стр. 1-1А (1 этаж)</w:t>
      </w:r>
      <w:r w:rsidRPr="00D748D7">
        <w:rPr>
          <w:b/>
        </w:rPr>
        <w:t xml:space="preserve">  </w:t>
      </w:r>
      <w:r w:rsidRPr="008375B1">
        <w:t>(</w:t>
      </w:r>
      <w:r w:rsidR="008375B1" w:rsidRPr="008375B1">
        <w:t>далее</w:t>
      </w:r>
      <w:r w:rsidR="008375B1">
        <w:rPr>
          <w:b/>
        </w:rPr>
        <w:t xml:space="preserve"> - </w:t>
      </w:r>
      <w:r>
        <w:t>О</w:t>
      </w:r>
      <w:r w:rsidRPr="00D748D7">
        <w:t>бъект</w:t>
      </w:r>
      <w:r w:rsidR="007E357C">
        <w:t>ы</w:t>
      </w:r>
      <w:r w:rsidRPr="00D748D7">
        <w:t>).</w:t>
      </w:r>
      <w:proofErr w:type="gramEnd"/>
    </w:p>
    <w:p w:rsidR="00E73FA3" w:rsidRDefault="00E73FA3" w:rsidP="00E73FA3">
      <w:pPr>
        <w:spacing w:line="276" w:lineRule="auto"/>
        <w:jc w:val="both"/>
        <w:rPr>
          <w:rFonts w:eastAsia="TimesNewRomanPSMT"/>
        </w:rPr>
      </w:pPr>
      <w:r w:rsidRPr="00D748D7">
        <w:rPr>
          <w:rFonts w:eastAsia="TimesNewRomanPSMT"/>
        </w:rPr>
        <w:tab/>
      </w:r>
    </w:p>
    <w:p w:rsidR="00E73FA3" w:rsidRDefault="00E73FA3" w:rsidP="00E73FA3">
      <w:pPr>
        <w:ind w:firstLine="709"/>
        <w:jc w:val="both"/>
      </w:pPr>
      <w:r w:rsidRPr="00D748D7">
        <w:rPr>
          <w:rFonts w:eastAsia="TimesNewRomanPSMT"/>
        </w:rPr>
        <w:t xml:space="preserve">Охрана </w:t>
      </w:r>
      <w:r>
        <w:rPr>
          <w:rFonts w:eastAsia="TimesNewRomanPSMT"/>
        </w:rPr>
        <w:t>О</w:t>
      </w:r>
      <w:r w:rsidRPr="00D748D7">
        <w:rPr>
          <w:rFonts w:eastAsia="TimesNewRomanPSMT"/>
        </w:rPr>
        <w:t>бъект</w:t>
      </w:r>
      <w:r w:rsidR="007E357C">
        <w:rPr>
          <w:rFonts w:eastAsia="TimesNewRomanPSMT"/>
        </w:rPr>
        <w:t>ов</w:t>
      </w:r>
      <w:r w:rsidRPr="00D748D7">
        <w:rPr>
          <w:rFonts w:eastAsia="TimesNewRomanPSMT"/>
        </w:rPr>
        <w:t xml:space="preserve"> </w:t>
      </w:r>
      <w:r>
        <w:rPr>
          <w:rFonts w:eastAsia="TimesNewRomanPSMT"/>
        </w:rPr>
        <w:t xml:space="preserve">в составе </w:t>
      </w:r>
      <w:r>
        <w:t>3</w:t>
      </w:r>
      <w:r w:rsidRPr="00D748D7">
        <w:t xml:space="preserve"> (</w:t>
      </w:r>
      <w:r>
        <w:t>трех)</w:t>
      </w:r>
      <w:r w:rsidRPr="00D748D7">
        <w:t xml:space="preserve"> стационарных постов охраны в составе </w:t>
      </w:r>
      <w:r>
        <w:t>5</w:t>
      </w:r>
      <w:r w:rsidRPr="00F8278C">
        <w:t xml:space="preserve"> (</w:t>
      </w:r>
      <w:r>
        <w:t>пяти</w:t>
      </w:r>
      <w:r w:rsidRPr="00F8278C">
        <w:t>) охранников</w:t>
      </w:r>
      <w:r>
        <w:t>:</w:t>
      </w:r>
    </w:p>
    <w:p w:rsidR="00E73FA3" w:rsidRDefault="00E73FA3" w:rsidP="00E73FA3">
      <w:pPr>
        <w:ind w:firstLine="709"/>
        <w:jc w:val="both"/>
      </w:pPr>
      <w:proofErr w:type="gramStart"/>
      <w:r>
        <w:t xml:space="preserve">- </w:t>
      </w:r>
      <w:r w:rsidRPr="00C04116">
        <w:rPr>
          <w:b/>
        </w:rPr>
        <w:t>Пост № 1</w:t>
      </w:r>
      <w:r>
        <w:t xml:space="preserve"> – круглосуточный, стационарный, по охране здания по адресу: г. Москва,  ул. Таганская, д. 34 А. Количество охранников – 2 человека.</w:t>
      </w:r>
      <w:proofErr w:type="gramEnd"/>
      <w:r>
        <w:t xml:space="preserve"> Один охранник с круглосуточным режимом работы с 9.00 до 9.00, второй охранник с дневным режимом работы с 8.00 до 20.00 - ежедневно, кроме выходных и праздничных дней. Охранник, работающий в круглосуточном режиме поста № 1 является старшим дежурной смены охраны;</w:t>
      </w:r>
    </w:p>
    <w:p w:rsidR="00E73FA3" w:rsidRDefault="00E73FA3" w:rsidP="00E73FA3">
      <w:pPr>
        <w:ind w:firstLine="709"/>
        <w:jc w:val="both"/>
      </w:pPr>
      <w:r>
        <w:t xml:space="preserve"> - </w:t>
      </w:r>
      <w:r w:rsidRPr="00C04116">
        <w:rPr>
          <w:b/>
        </w:rPr>
        <w:t xml:space="preserve">Пост № 2 </w:t>
      </w:r>
      <w:r>
        <w:t xml:space="preserve">– круглосуточный, стационарный пост по охране здания по адресу: </w:t>
      </w:r>
      <w:proofErr w:type="gramStart"/>
      <w:r>
        <w:t>г</w:t>
      </w:r>
      <w:proofErr w:type="gramEnd"/>
      <w:r>
        <w:t>. Москва, ул. Большая Андроньевская, д. 17А, количество охранни</w:t>
      </w:r>
      <w:r w:rsidR="00785D80">
        <w:t>ков     –   2 человека.</w:t>
      </w:r>
    </w:p>
    <w:p w:rsidR="00E73FA3" w:rsidRDefault="00E73FA3" w:rsidP="00E73FA3">
      <w:pPr>
        <w:ind w:firstLine="709"/>
        <w:jc w:val="both"/>
      </w:pPr>
      <w:r>
        <w:t xml:space="preserve">- </w:t>
      </w:r>
      <w:r w:rsidRPr="00C04116">
        <w:rPr>
          <w:b/>
        </w:rPr>
        <w:t>Пост № 3</w:t>
      </w:r>
      <w:r>
        <w:t xml:space="preserve"> - круглосуточный, стационарный пост по охране помещений в здании на первом этаже </w:t>
      </w:r>
      <w:r w:rsidRPr="000A4FB9">
        <w:t xml:space="preserve">по адресу: </w:t>
      </w:r>
      <w:proofErr w:type="gramStart"/>
      <w:r w:rsidRPr="000A4FB9">
        <w:t>г</w:t>
      </w:r>
      <w:proofErr w:type="gramEnd"/>
      <w:r w:rsidRPr="000A4FB9">
        <w:t xml:space="preserve">. Москва, ул. Малая Андроньевская, д. 20/8, стр. 1-1А, количество охранников – 1 человек. </w:t>
      </w:r>
    </w:p>
    <w:p w:rsidR="00E73FA3" w:rsidRPr="00D748D7" w:rsidRDefault="00E73FA3" w:rsidP="00E73FA3">
      <w:pPr>
        <w:spacing w:line="276" w:lineRule="auto"/>
        <w:ind w:firstLine="709"/>
        <w:jc w:val="both"/>
        <w:rPr>
          <w:rFonts w:eastAsia="TimesNewRomanPSMT"/>
        </w:rPr>
      </w:pPr>
      <w:r w:rsidRPr="00D748D7">
        <w:rPr>
          <w:rFonts w:eastAsia="TimesNewRomanPSMT"/>
        </w:rPr>
        <w:t xml:space="preserve"> </w:t>
      </w:r>
      <w:proofErr w:type="gramStart"/>
      <w:r w:rsidRPr="00D748D7">
        <w:rPr>
          <w:rFonts w:eastAsia="TimesNewRomanPSMT"/>
        </w:rPr>
        <w:t>начата</w:t>
      </w:r>
      <w:proofErr w:type="gramEnd"/>
      <w:r w:rsidRPr="00D748D7">
        <w:rPr>
          <w:rFonts w:eastAsia="TimesNewRomanPSMT"/>
        </w:rPr>
        <w:t xml:space="preserve"> </w:t>
      </w:r>
      <w:r>
        <w:rPr>
          <w:rFonts w:eastAsia="TimesNewRomanPSMT"/>
        </w:rPr>
        <w:t>«__»____________2015 года.</w:t>
      </w:r>
    </w:p>
    <w:p w:rsidR="00E73FA3" w:rsidRPr="00D748D7" w:rsidRDefault="00E73FA3" w:rsidP="00E73FA3">
      <w:pPr>
        <w:pStyle w:val="22"/>
      </w:pPr>
      <w:r w:rsidRPr="00D748D7">
        <w:t xml:space="preserve">      </w:t>
      </w:r>
    </w:p>
    <w:p w:rsidR="00E73FA3" w:rsidRPr="00D748D7" w:rsidRDefault="00E73FA3" w:rsidP="00E73FA3">
      <w:pPr>
        <w:ind w:left="709"/>
        <w:jc w:val="both"/>
      </w:pPr>
    </w:p>
    <w:tbl>
      <w:tblPr>
        <w:tblW w:w="9648" w:type="dxa"/>
        <w:tblLook w:val="01E0"/>
      </w:tblPr>
      <w:tblGrid>
        <w:gridCol w:w="4608"/>
        <w:gridCol w:w="5040"/>
      </w:tblGrid>
      <w:tr w:rsidR="00E73FA3" w:rsidRPr="00D748D7" w:rsidTr="00B21BF1">
        <w:tc>
          <w:tcPr>
            <w:tcW w:w="4608" w:type="dxa"/>
          </w:tcPr>
          <w:p w:rsidR="00E73FA3" w:rsidRPr="00D748D7" w:rsidRDefault="00E73FA3" w:rsidP="00B21BF1">
            <w:pPr>
              <w:jc w:val="both"/>
              <w:rPr>
                <w:b/>
              </w:rPr>
            </w:pPr>
            <w:r w:rsidRPr="00D748D7">
              <w:rPr>
                <w:b/>
              </w:rPr>
              <w:t>ИСПОЛНИТЕЛЬ</w:t>
            </w:r>
          </w:p>
        </w:tc>
        <w:tc>
          <w:tcPr>
            <w:tcW w:w="5040" w:type="dxa"/>
          </w:tcPr>
          <w:p w:rsidR="00E73FA3" w:rsidRPr="00D748D7" w:rsidRDefault="00E73FA3" w:rsidP="00B21BF1">
            <w:pPr>
              <w:jc w:val="both"/>
              <w:rPr>
                <w:b/>
              </w:rPr>
            </w:pPr>
            <w:r w:rsidRPr="00D748D7">
              <w:rPr>
                <w:b/>
              </w:rPr>
              <w:t>ЗАКАЗЧИК</w:t>
            </w:r>
          </w:p>
        </w:tc>
      </w:tr>
      <w:tr w:rsidR="00E73FA3" w:rsidRPr="00D748D7" w:rsidTr="00B21BF1">
        <w:tc>
          <w:tcPr>
            <w:tcW w:w="4608" w:type="dxa"/>
          </w:tcPr>
          <w:p w:rsidR="00E73FA3" w:rsidRPr="00D748D7" w:rsidRDefault="00E73FA3" w:rsidP="00B21BF1">
            <w:pPr>
              <w:jc w:val="both"/>
            </w:pPr>
          </w:p>
        </w:tc>
        <w:tc>
          <w:tcPr>
            <w:tcW w:w="5040" w:type="dxa"/>
          </w:tcPr>
          <w:p w:rsidR="00E73FA3" w:rsidRPr="00D748D7" w:rsidRDefault="00E73FA3" w:rsidP="00B21BF1">
            <w:pPr>
              <w:jc w:val="both"/>
            </w:pPr>
            <w:r w:rsidRPr="00D748D7">
              <w:t>Генеральный директор</w:t>
            </w:r>
          </w:p>
        </w:tc>
      </w:tr>
      <w:tr w:rsidR="00E73FA3" w:rsidRPr="00D748D7" w:rsidTr="00B21BF1">
        <w:tc>
          <w:tcPr>
            <w:tcW w:w="4608" w:type="dxa"/>
          </w:tcPr>
          <w:p w:rsidR="00E73FA3" w:rsidRPr="00D748D7" w:rsidRDefault="00E73FA3" w:rsidP="00B21BF1">
            <w:pPr>
              <w:jc w:val="both"/>
            </w:pPr>
          </w:p>
        </w:tc>
        <w:tc>
          <w:tcPr>
            <w:tcW w:w="5040" w:type="dxa"/>
          </w:tcPr>
          <w:p w:rsidR="00E73FA3" w:rsidRPr="00D748D7" w:rsidRDefault="00E73FA3" w:rsidP="00B21BF1">
            <w:r>
              <w:t>ФГУП ВО «Безопасность»</w:t>
            </w:r>
          </w:p>
          <w:p w:rsidR="00E73FA3" w:rsidRPr="00D748D7" w:rsidRDefault="00E73FA3" w:rsidP="00B21BF1"/>
        </w:tc>
      </w:tr>
      <w:tr w:rsidR="00E73FA3" w:rsidRPr="00D748D7" w:rsidTr="00B21BF1">
        <w:tc>
          <w:tcPr>
            <w:tcW w:w="4608" w:type="dxa"/>
          </w:tcPr>
          <w:p w:rsidR="00E73FA3" w:rsidRPr="00D748D7" w:rsidRDefault="00E73FA3" w:rsidP="00B21BF1">
            <w:pPr>
              <w:jc w:val="both"/>
            </w:pPr>
          </w:p>
        </w:tc>
        <w:tc>
          <w:tcPr>
            <w:tcW w:w="5040" w:type="dxa"/>
          </w:tcPr>
          <w:p w:rsidR="00E73FA3" w:rsidRPr="00D748D7" w:rsidRDefault="00E73FA3" w:rsidP="00B21BF1">
            <w:pPr>
              <w:jc w:val="both"/>
            </w:pPr>
            <w:r>
              <w:t>______________ В.Я. Потапов</w:t>
            </w:r>
          </w:p>
        </w:tc>
      </w:tr>
      <w:tr w:rsidR="00E73FA3" w:rsidRPr="00D748D7" w:rsidTr="00B21BF1">
        <w:tc>
          <w:tcPr>
            <w:tcW w:w="4608" w:type="dxa"/>
          </w:tcPr>
          <w:p w:rsidR="00E73FA3" w:rsidRPr="00D748D7" w:rsidRDefault="00E73FA3" w:rsidP="00B21BF1">
            <w:pPr>
              <w:jc w:val="both"/>
            </w:pPr>
          </w:p>
          <w:p w:rsidR="00E73FA3" w:rsidRPr="00D748D7" w:rsidRDefault="00E73FA3" w:rsidP="00B21BF1">
            <w:pPr>
              <w:jc w:val="both"/>
            </w:pPr>
            <w:r w:rsidRPr="00D748D7">
              <w:t>М.П.</w:t>
            </w:r>
          </w:p>
        </w:tc>
        <w:tc>
          <w:tcPr>
            <w:tcW w:w="5040" w:type="dxa"/>
          </w:tcPr>
          <w:p w:rsidR="00E73FA3" w:rsidRPr="00D748D7" w:rsidRDefault="00E73FA3" w:rsidP="00B21BF1">
            <w:pPr>
              <w:jc w:val="both"/>
            </w:pPr>
          </w:p>
          <w:p w:rsidR="00E73FA3" w:rsidRPr="00D748D7" w:rsidRDefault="00E73FA3" w:rsidP="00B21BF1">
            <w:pPr>
              <w:jc w:val="both"/>
            </w:pPr>
            <w:r w:rsidRPr="00D748D7">
              <w:t>М.П.</w:t>
            </w:r>
          </w:p>
        </w:tc>
      </w:tr>
    </w:tbl>
    <w:p w:rsidR="00E73FA3" w:rsidRPr="00B21BF1" w:rsidRDefault="00E73FA3" w:rsidP="00B21BF1">
      <w:pPr>
        <w:jc w:val="right"/>
        <w:rPr>
          <w:lang w:val="en-US"/>
        </w:rPr>
      </w:pPr>
      <w:r w:rsidRPr="00D748D7">
        <w:rPr>
          <w:b/>
          <w:i/>
        </w:rPr>
        <w:br w:type="page"/>
      </w:r>
      <w:bookmarkStart w:id="254" w:name="_Toc415648762"/>
      <w:r w:rsidRPr="00B21BF1">
        <w:lastRenderedPageBreak/>
        <w:t xml:space="preserve">Приложение № </w:t>
      </w:r>
      <w:r w:rsidRPr="00B21BF1">
        <w:rPr>
          <w:lang w:val="en-US"/>
        </w:rPr>
        <w:t>2</w:t>
      </w:r>
      <w:bookmarkEnd w:id="254"/>
    </w:p>
    <w:p w:rsidR="00E73FA3" w:rsidRPr="00CB0B6B" w:rsidRDefault="00E73FA3" w:rsidP="00E73FA3">
      <w:pPr>
        <w:jc w:val="right"/>
      </w:pPr>
      <w:r w:rsidRPr="00CB0B6B">
        <w:t xml:space="preserve">к Договору № </w:t>
      </w:r>
      <w:r>
        <w:t>_____________</w:t>
      </w:r>
    </w:p>
    <w:p w:rsidR="00E73FA3" w:rsidRPr="00CB0B6B" w:rsidRDefault="00E73FA3" w:rsidP="00E73FA3">
      <w:pPr>
        <w:jc w:val="center"/>
      </w:pPr>
      <w:r>
        <w:rPr>
          <w:lang w:val="en-US"/>
        </w:rPr>
        <w:t xml:space="preserve">                                                                                                        </w:t>
      </w:r>
      <w:r w:rsidRPr="00CB0B6B">
        <w:t xml:space="preserve">об оказании охранных услуг </w:t>
      </w:r>
    </w:p>
    <w:p w:rsidR="00E73FA3" w:rsidRPr="00CB0B6B" w:rsidRDefault="00E73FA3" w:rsidP="00E73FA3">
      <w:r w:rsidRPr="00E73FA3">
        <w:t xml:space="preserve">                                                                         </w:t>
      </w:r>
      <w:r>
        <w:t xml:space="preserve">                             </w:t>
      </w:r>
      <w:r>
        <w:rPr>
          <w:lang w:val="en-US"/>
        </w:rPr>
        <w:t xml:space="preserve">   </w:t>
      </w:r>
      <w:r w:rsidRPr="00CB0B6B">
        <w:t xml:space="preserve">от </w:t>
      </w:r>
      <w:r>
        <w:t>_______________</w:t>
      </w:r>
      <w:r w:rsidRPr="00CB0B6B">
        <w:t>201</w:t>
      </w:r>
      <w:r>
        <w:t>5</w:t>
      </w:r>
      <w:r w:rsidRPr="00CB0B6B">
        <w:t xml:space="preserve"> г</w:t>
      </w:r>
    </w:p>
    <w:p w:rsidR="00E73FA3" w:rsidRPr="00D748D7" w:rsidRDefault="00E73FA3" w:rsidP="00E73FA3">
      <w:pPr>
        <w:jc w:val="center"/>
      </w:pPr>
    </w:p>
    <w:p w:rsidR="00E73FA3" w:rsidRPr="00D748D7" w:rsidRDefault="00E73FA3" w:rsidP="00E73FA3">
      <w:pPr>
        <w:jc w:val="center"/>
      </w:pPr>
    </w:p>
    <w:p w:rsidR="00E73FA3" w:rsidRPr="00D748D7" w:rsidRDefault="00E73FA3" w:rsidP="00E73FA3">
      <w:pPr>
        <w:ind w:left="709"/>
        <w:jc w:val="center"/>
        <w:rPr>
          <w:b/>
        </w:rPr>
      </w:pPr>
      <w:r w:rsidRPr="00D748D7">
        <w:rPr>
          <w:b/>
        </w:rPr>
        <w:t xml:space="preserve">Перечень документов на </w:t>
      </w:r>
      <w:r>
        <w:rPr>
          <w:b/>
        </w:rPr>
        <w:t>О</w:t>
      </w:r>
      <w:r w:rsidRPr="00D748D7">
        <w:rPr>
          <w:b/>
        </w:rPr>
        <w:t>бъект,</w:t>
      </w:r>
    </w:p>
    <w:p w:rsidR="00E73FA3" w:rsidRPr="00D748D7" w:rsidRDefault="00E73FA3" w:rsidP="00E73FA3">
      <w:pPr>
        <w:ind w:left="709"/>
        <w:jc w:val="center"/>
        <w:rPr>
          <w:b/>
        </w:rPr>
      </w:pPr>
      <w:proofErr w:type="gramStart"/>
      <w:r w:rsidRPr="00D748D7">
        <w:rPr>
          <w:b/>
        </w:rPr>
        <w:t>подтверждающих</w:t>
      </w:r>
      <w:proofErr w:type="gramEnd"/>
      <w:r w:rsidRPr="00D748D7">
        <w:rPr>
          <w:b/>
        </w:rPr>
        <w:t xml:space="preserve"> право</w:t>
      </w:r>
      <w:r w:rsidRPr="00D748D7">
        <w:rPr>
          <w:b/>
          <w:color w:val="000000"/>
        </w:rPr>
        <w:t xml:space="preserve"> собственности, владения, пользования, хозяйственного ведения, оперативного управления или доверительного управления</w:t>
      </w:r>
    </w:p>
    <w:p w:rsidR="00E73FA3" w:rsidRPr="00D748D7" w:rsidRDefault="00E73FA3" w:rsidP="00E73FA3">
      <w:pPr>
        <w:jc w:val="center"/>
        <w:rPr>
          <w:b/>
        </w:rPr>
      </w:pPr>
    </w:p>
    <w:p w:rsidR="00E73FA3" w:rsidRPr="00D748D7" w:rsidRDefault="00E73FA3" w:rsidP="00E73FA3">
      <w:pPr>
        <w:jc w:val="center"/>
      </w:pPr>
      <w:r w:rsidRPr="00D748D7">
        <w:t>представленных «___» __________ 201</w:t>
      </w:r>
      <w:r>
        <w:t xml:space="preserve">5 </w:t>
      </w:r>
      <w:r w:rsidRPr="00D748D7">
        <w:t>г. Заказчиком Исполнителю в копиях,</w:t>
      </w:r>
    </w:p>
    <w:p w:rsidR="00E73FA3" w:rsidRPr="00D748D7" w:rsidRDefault="00E73FA3" w:rsidP="00E73FA3">
      <w:pPr>
        <w:jc w:val="center"/>
      </w:pPr>
      <w:proofErr w:type="gramStart"/>
      <w:r w:rsidRPr="00D748D7">
        <w:t>удостоверенных</w:t>
      </w:r>
      <w:proofErr w:type="gramEnd"/>
      <w:r w:rsidRPr="00D748D7">
        <w:t xml:space="preserve"> нотариально или печатью Заказчика, при демонстрации оригинала. </w:t>
      </w:r>
    </w:p>
    <w:p w:rsidR="00E73FA3" w:rsidRPr="00D748D7" w:rsidRDefault="00E73FA3" w:rsidP="00E73FA3">
      <w:pP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4393"/>
        <w:gridCol w:w="3262"/>
        <w:gridCol w:w="1806"/>
      </w:tblGrid>
      <w:tr w:rsidR="00E73FA3" w:rsidRPr="00D748D7" w:rsidTr="00E73FA3">
        <w:trPr>
          <w:jc w:val="center"/>
        </w:trPr>
        <w:tc>
          <w:tcPr>
            <w:tcW w:w="675" w:type="dxa"/>
          </w:tcPr>
          <w:p w:rsidR="00E73FA3" w:rsidRPr="00D748D7" w:rsidRDefault="00E73FA3" w:rsidP="00B21BF1">
            <w:pPr>
              <w:jc w:val="center"/>
            </w:pPr>
            <w:r w:rsidRPr="00D748D7">
              <w:t>№</w:t>
            </w:r>
          </w:p>
        </w:tc>
        <w:tc>
          <w:tcPr>
            <w:tcW w:w="4393" w:type="dxa"/>
          </w:tcPr>
          <w:p w:rsidR="00E73FA3" w:rsidRPr="00D748D7" w:rsidRDefault="00E73FA3" w:rsidP="00B21BF1">
            <w:pPr>
              <w:jc w:val="center"/>
            </w:pPr>
            <w:r w:rsidRPr="00D748D7">
              <w:t>Вид документов</w:t>
            </w:r>
          </w:p>
        </w:tc>
        <w:tc>
          <w:tcPr>
            <w:tcW w:w="3262" w:type="dxa"/>
          </w:tcPr>
          <w:p w:rsidR="00E73FA3" w:rsidRPr="00D748D7" w:rsidRDefault="00E73FA3" w:rsidP="00B21BF1">
            <w:pPr>
              <w:jc w:val="center"/>
            </w:pPr>
            <w:r w:rsidRPr="00D748D7">
              <w:t>Наименование документа</w:t>
            </w:r>
          </w:p>
        </w:tc>
        <w:tc>
          <w:tcPr>
            <w:tcW w:w="1806" w:type="dxa"/>
          </w:tcPr>
          <w:p w:rsidR="00E73FA3" w:rsidRPr="00D748D7" w:rsidRDefault="00E73FA3" w:rsidP="00B21BF1">
            <w:pPr>
              <w:jc w:val="center"/>
            </w:pPr>
            <w:r w:rsidRPr="00D748D7">
              <w:t>Примечание</w:t>
            </w:r>
          </w:p>
        </w:tc>
      </w:tr>
      <w:tr w:rsidR="00E73FA3" w:rsidRPr="00D748D7" w:rsidTr="00E73FA3">
        <w:trPr>
          <w:jc w:val="center"/>
        </w:trPr>
        <w:tc>
          <w:tcPr>
            <w:tcW w:w="675" w:type="dxa"/>
          </w:tcPr>
          <w:p w:rsidR="00E73FA3" w:rsidRPr="00D748D7" w:rsidRDefault="00E73FA3" w:rsidP="00B21BF1">
            <w:pPr>
              <w:jc w:val="both"/>
            </w:pPr>
            <w:r w:rsidRPr="00D748D7">
              <w:t>1.</w:t>
            </w:r>
          </w:p>
        </w:tc>
        <w:tc>
          <w:tcPr>
            <w:tcW w:w="4393" w:type="dxa"/>
          </w:tcPr>
          <w:p w:rsidR="00E73FA3" w:rsidRPr="00D748D7" w:rsidRDefault="00E73FA3" w:rsidP="00B21BF1">
            <w:r w:rsidRPr="00D748D7">
              <w:t>Выписка из ЕГРЮЛ Заказчика (не позднее 30 дней со дня получения)</w:t>
            </w:r>
          </w:p>
        </w:tc>
        <w:tc>
          <w:tcPr>
            <w:tcW w:w="3262" w:type="dxa"/>
          </w:tcPr>
          <w:p w:rsidR="00E73FA3" w:rsidRPr="00D748D7" w:rsidRDefault="00E73FA3" w:rsidP="00B21BF1">
            <w:pPr>
              <w:jc w:val="both"/>
            </w:pPr>
          </w:p>
        </w:tc>
        <w:tc>
          <w:tcPr>
            <w:tcW w:w="1806" w:type="dxa"/>
          </w:tcPr>
          <w:p w:rsidR="00E73FA3" w:rsidRPr="00D748D7" w:rsidRDefault="00E73FA3" w:rsidP="00B21BF1">
            <w:pPr>
              <w:jc w:val="both"/>
            </w:pPr>
          </w:p>
        </w:tc>
      </w:tr>
      <w:tr w:rsidR="00E73FA3" w:rsidRPr="00D748D7" w:rsidTr="00E73FA3">
        <w:trPr>
          <w:jc w:val="center"/>
        </w:trPr>
        <w:tc>
          <w:tcPr>
            <w:tcW w:w="675" w:type="dxa"/>
          </w:tcPr>
          <w:p w:rsidR="00E73FA3" w:rsidRPr="00D748D7" w:rsidRDefault="00E73FA3" w:rsidP="00B21BF1">
            <w:pPr>
              <w:jc w:val="both"/>
            </w:pPr>
            <w:r w:rsidRPr="00D748D7">
              <w:t>2.</w:t>
            </w:r>
          </w:p>
        </w:tc>
        <w:tc>
          <w:tcPr>
            <w:tcW w:w="4393" w:type="dxa"/>
          </w:tcPr>
          <w:p w:rsidR="00686241" w:rsidRDefault="00E73FA3" w:rsidP="00B21BF1">
            <w:r w:rsidRPr="00D748D7">
              <w:t xml:space="preserve">а) </w:t>
            </w:r>
            <w:r w:rsidR="00686241">
              <w:t xml:space="preserve"> </w:t>
            </w:r>
            <w:r w:rsidR="00686241" w:rsidRPr="00D748D7">
              <w:t>Свидетельство о государственной регистрации права собственности Заказчика  на Объект (при наличии</w:t>
            </w:r>
            <w:r w:rsidR="00686241">
              <w:t>);</w:t>
            </w:r>
          </w:p>
          <w:p w:rsidR="00E73FA3" w:rsidRPr="00D748D7" w:rsidRDefault="00686241" w:rsidP="00686241">
            <w:r>
              <w:t xml:space="preserve">б) </w:t>
            </w:r>
            <w:r w:rsidR="00E73FA3" w:rsidRPr="00D748D7">
              <w:t>Договор</w:t>
            </w:r>
            <w:r>
              <w:t xml:space="preserve"> аренды (субаренды) на О</w:t>
            </w:r>
            <w:r w:rsidR="00E73FA3" w:rsidRPr="00D748D7">
              <w:t>бъект</w:t>
            </w:r>
          </w:p>
        </w:tc>
        <w:tc>
          <w:tcPr>
            <w:tcW w:w="3262" w:type="dxa"/>
          </w:tcPr>
          <w:p w:rsidR="00E73FA3" w:rsidRPr="00D748D7" w:rsidRDefault="00E73FA3" w:rsidP="00B21BF1">
            <w:pPr>
              <w:jc w:val="both"/>
            </w:pPr>
            <w:r w:rsidRPr="00D748D7">
              <w:t>____________________________________________________________________________________________________</w:t>
            </w:r>
          </w:p>
          <w:p w:rsidR="00E73FA3" w:rsidRPr="00D748D7" w:rsidRDefault="00E73FA3" w:rsidP="00B21BF1">
            <w:pPr>
              <w:jc w:val="both"/>
            </w:pPr>
          </w:p>
        </w:tc>
        <w:tc>
          <w:tcPr>
            <w:tcW w:w="1806" w:type="dxa"/>
          </w:tcPr>
          <w:p w:rsidR="00E73FA3" w:rsidRPr="00D748D7" w:rsidRDefault="00E73FA3" w:rsidP="00B21BF1">
            <w:pPr>
              <w:jc w:val="both"/>
            </w:pPr>
          </w:p>
        </w:tc>
      </w:tr>
      <w:tr w:rsidR="00E73FA3" w:rsidRPr="00D748D7" w:rsidTr="00E73FA3">
        <w:trPr>
          <w:jc w:val="center"/>
        </w:trPr>
        <w:tc>
          <w:tcPr>
            <w:tcW w:w="675" w:type="dxa"/>
          </w:tcPr>
          <w:p w:rsidR="00E73FA3" w:rsidRPr="00D748D7" w:rsidRDefault="00E73FA3" w:rsidP="00B21BF1">
            <w:pPr>
              <w:jc w:val="both"/>
            </w:pPr>
            <w:r w:rsidRPr="00D748D7">
              <w:t>3.</w:t>
            </w:r>
          </w:p>
        </w:tc>
        <w:tc>
          <w:tcPr>
            <w:tcW w:w="4393" w:type="dxa"/>
          </w:tcPr>
          <w:p w:rsidR="00E73FA3" w:rsidRPr="00D748D7" w:rsidRDefault="00E73FA3" w:rsidP="00B21BF1">
            <w:r w:rsidRPr="00D748D7">
              <w:t>Учредительные документы Заказчика:</w:t>
            </w:r>
          </w:p>
          <w:p w:rsidR="00E73FA3" w:rsidRPr="00D748D7" w:rsidRDefault="00E73FA3" w:rsidP="00B21BF1">
            <w:r w:rsidRPr="00D748D7">
              <w:t>а) Документ, подтверждающий государственную регистрацию Заказчика;</w:t>
            </w:r>
          </w:p>
          <w:p w:rsidR="00E73FA3" w:rsidRDefault="00E73FA3" w:rsidP="00B21BF1">
            <w:pPr>
              <w:rPr>
                <w:lang w:val="en-US"/>
              </w:rPr>
            </w:pPr>
            <w:r w:rsidRPr="00D748D7">
              <w:t xml:space="preserve">б) Зарегистрированный Устав </w:t>
            </w:r>
          </w:p>
          <w:p w:rsidR="00E73FA3" w:rsidRDefault="00E73FA3" w:rsidP="00B21BF1">
            <w:pPr>
              <w:rPr>
                <w:lang w:val="en-US"/>
              </w:rPr>
            </w:pPr>
            <w:r w:rsidRPr="00D748D7">
              <w:t>Заказчика</w:t>
            </w:r>
          </w:p>
          <w:p w:rsidR="00E73FA3" w:rsidRPr="00E73FA3" w:rsidRDefault="00E73FA3" w:rsidP="00B21BF1">
            <w:pPr>
              <w:rPr>
                <w:lang w:val="en-US"/>
              </w:rPr>
            </w:pPr>
          </w:p>
        </w:tc>
        <w:tc>
          <w:tcPr>
            <w:tcW w:w="3262" w:type="dxa"/>
          </w:tcPr>
          <w:p w:rsidR="00E73FA3" w:rsidRPr="00D748D7" w:rsidRDefault="00E73FA3" w:rsidP="00B21BF1">
            <w:pPr>
              <w:jc w:val="both"/>
            </w:pPr>
          </w:p>
          <w:p w:rsidR="00E73FA3" w:rsidRPr="00D748D7" w:rsidRDefault="00E73FA3" w:rsidP="00B21BF1">
            <w:pPr>
              <w:jc w:val="both"/>
            </w:pPr>
          </w:p>
          <w:p w:rsidR="00E73FA3" w:rsidRPr="00D748D7" w:rsidRDefault="00E73FA3" w:rsidP="00B21BF1">
            <w:pPr>
              <w:jc w:val="both"/>
            </w:pPr>
            <w:r w:rsidRPr="00D748D7">
              <w:t>____________________________________________________________________________________________________</w:t>
            </w:r>
          </w:p>
          <w:p w:rsidR="00E73FA3" w:rsidRPr="00D748D7" w:rsidRDefault="00E73FA3" w:rsidP="00B21BF1">
            <w:pPr>
              <w:jc w:val="both"/>
            </w:pPr>
          </w:p>
        </w:tc>
        <w:tc>
          <w:tcPr>
            <w:tcW w:w="1806" w:type="dxa"/>
            <w:vAlign w:val="center"/>
          </w:tcPr>
          <w:p w:rsidR="00E73FA3" w:rsidRPr="00D748D7" w:rsidRDefault="00E73FA3" w:rsidP="00E73FA3">
            <w:pPr>
              <w:jc w:val="center"/>
            </w:pPr>
            <w:r w:rsidRPr="00D748D7">
              <w:t>Для демонстрации</w:t>
            </w:r>
          </w:p>
          <w:p w:rsidR="00E73FA3" w:rsidRPr="00D748D7" w:rsidRDefault="00E73FA3" w:rsidP="00E73FA3">
            <w:pPr>
              <w:jc w:val="center"/>
            </w:pPr>
            <w:r w:rsidRPr="00D748D7">
              <w:t>оригинала Исполнителю</w:t>
            </w:r>
          </w:p>
        </w:tc>
      </w:tr>
      <w:tr w:rsidR="00E73FA3" w:rsidRPr="00D748D7" w:rsidTr="00E73FA3">
        <w:trPr>
          <w:jc w:val="center"/>
        </w:trPr>
        <w:tc>
          <w:tcPr>
            <w:tcW w:w="675" w:type="dxa"/>
          </w:tcPr>
          <w:p w:rsidR="00E73FA3" w:rsidRPr="00D748D7" w:rsidRDefault="00E73FA3" w:rsidP="00B21BF1">
            <w:pPr>
              <w:jc w:val="both"/>
            </w:pPr>
            <w:r w:rsidRPr="00D748D7">
              <w:t>4.</w:t>
            </w:r>
          </w:p>
        </w:tc>
        <w:tc>
          <w:tcPr>
            <w:tcW w:w="4393" w:type="dxa"/>
          </w:tcPr>
          <w:p w:rsidR="00E73FA3" w:rsidRPr="00D748D7" w:rsidRDefault="00E73FA3" w:rsidP="00B21BF1">
            <w:r w:rsidRPr="00D748D7">
              <w:t>Документ, подтверждающий полномочия представителя Заказчика подписывать Договор:</w:t>
            </w:r>
          </w:p>
          <w:p w:rsidR="00E73FA3" w:rsidRPr="00D748D7" w:rsidRDefault="00E73FA3" w:rsidP="00B21BF1">
            <w:r w:rsidRPr="00D748D7">
              <w:t>а)</w:t>
            </w:r>
            <w:r w:rsidRPr="00E73FA3">
              <w:t xml:space="preserve"> </w:t>
            </w:r>
            <w:r w:rsidRPr="00D748D7">
              <w:t>Протокол органа управления Заказчика об избрании единоличного исполнительного органа (приказ о назначении).</w:t>
            </w:r>
          </w:p>
        </w:tc>
        <w:tc>
          <w:tcPr>
            <w:tcW w:w="3262" w:type="dxa"/>
          </w:tcPr>
          <w:p w:rsidR="00E73FA3" w:rsidRPr="00D748D7" w:rsidRDefault="00E73FA3" w:rsidP="00B21BF1">
            <w:pPr>
              <w:jc w:val="both"/>
            </w:pPr>
          </w:p>
          <w:p w:rsidR="00E73FA3" w:rsidRPr="00D748D7" w:rsidRDefault="00E73FA3" w:rsidP="00B21BF1">
            <w:pPr>
              <w:jc w:val="both"/>
            </w:pPr>
          </w:p>
          <w:p w:rsidR="00E73FA3" w:rsidRPr="00D748D7" w:rsidRDefault="00E73FA3" w:rsidP="00B21BF1">
            <w:pPr>
              <w:jc w:val="both"/>
            </w:pPr>
          </w:p>
          <w:p w:rsidR="00E73FA3" w:rsidRPr="00D748D7" w:rsidRDefault="00E73FA3" w:rsidP="00B21BF1">
            <w:pPr>
              <w:jc w:val="both"/>
            </w:pPr>
            <w:r w:rsidRPr="00D748D7">
              <w:t>___________________________________________________________________________</w:t>
            </w:r>
          </w:p>
        </w:tc>
        <w:tc>
          <w:tcPr>
            <w:tcW w:w="1806" w:type="dxa"/>
            <w:vAlign w:val="center"/>
          </w:tcPr>
          <w:p w:rsidR="00E73FA3" w:rsidRPr="00D748D7" w:rsidRDefault="00E73FA3" w:rsidP="00E73FA3">
            <w:pPr>
              <w:jc w:val="center"/>
            </w:pPr>
            <w:r w:rsidRPr="00D748D7">
              <w:t>Для демонстрации оригинала Исполнителю</w:t>
            </w:r>
          </w:p>
        </w:tc>
      </w:tr>
    </w:tbl>
    <w:p w:rsidR="00E73FA3" w:rsidRPr="00D748D7" w:rsidRDefault="00E73FA3" w:rsidP="00E73FA3">
      <w:pPr>
        <w:ind w:firstLine="709"/>
        <w:jc w:val="both"/>
      </w:pPr>
    </w:p>
    <w:p w:rsidR="00E73FA3" w:rsidRPr="00D748D7" w:rsidRDefault="00E73FA3" w:rsidP="00E73FA3">
      <w:pPr>
        <w:ind w:firstLine="709"/>
        <w:jc w:val="both"/>
      </w:pPr>
      <w:r w:rsidRPr="00D748D7">
        <w:rPr>
          <w:u w:val="single"/>
        </w:rPr>
        <w:t>Примечание</w:t>
      </w:r>
      <w:r w:rsidRPr="00D748D7">
        <w:t xml:space="preserve">: На основании </w:t>
      </w:r>
      <w:proofErr w:type="gramStart"/>
      <w:r w:rsidRPr="00D748D7">
        <w:t>ч</w:t>
      </w:r>
      <w:proofErr w:type="gramEnd"/>
      <w:r w:rsidRPr="00D748D7">
        <w:t xml:space="preserve">. 4 ст. 12 закона РФ «О частной детективной и охранной деятельности в Российской Федерации» № 2487-1 от 11 марта </w:t>
      </w:r>
      <w:smartTag w:uri="urn:schemas-microsoft-com:office:smarttags" w:element="metricconverter">
        <w:smartTagPr>
          <w:attr w:name="ProductID" w:val="1992 г"/>
        </w:smartTagPr>
        <w:r w:rsidRPr="00D748D7">
          <w:t>1992 г</w:t>
        </w:r>
      </w:smartTag>
      <w:r w:rsidRPr="00D748D7">
        <w:t xml:space="preserve">. к </w:t>
      </w:r>
      <w:r>
        <w:t>Д</w:t>
      </w:r>
      <w:r w:rsidRPr="00D748D7">
        <w:t xml:space="preserve">оговору на оказание охранных услуг прилагаются копии заверенных </w:t>
      </w:r>
      <w:r>
        <w:t>З</w:t>
      </w:r>
      <w:r w:rsidRPr="00D748D7">
        <w:t xml:space="preserve">аказчиком документов, подтверждающих право </w:t>
      </w:r>
      <w:r>
        <w:t>З</w:t>
      </w:r>
      <w:r w:rsidRPr="00D748D7">
        <w:t>аказчика владения или пользования имуществом, подлежащим охране.</w:t>
      </w:r>
    </w:p>
    <w:p w:rsidR="00E73FA3" w:rsidRPr="00D748D7" w:rsidRDefault="00E73FA3" w:rsidP="00E73FA3">
      <w:pPr>
        <w:pStyle w:val="4"/>
        <w:numPr>
          <w:ilvl w:val="0"/>
          <w:numId w:val="0"/>
        </w:numPr>
        <w:rPr>
          <w:szCs w:val="24"/>
        </w:rPr>
      </w:pPr>
      <w:r w:rsidRPr="00E73FA3">
        <w:rPr>
          <w:b w:val="0"/>
          <w:sz w:val="24"/>
          <w:szCs w:val="24"/>
        </w:rPr>
        <w:t>Документы от Заказчика передал</w:t>
      </w:r>
      <w:r w:rsidRPr="00D748D7">
        <w:rPr>
          <w:szCs w:val="24"/>
        </w:rPr>
        <w:t xml:space="preserve">                       _________________</w:t>
      </w:r>
    </w:p>
    <w:p w:rsidR="00E73FA3" w:rsidRPr="00D748D7" w:rsidRDefault="00E73FA3" w:rsidP="00E73FA3">
      <w:pPr>
        <w:rPr>
          <w:b/>
        </w:rPr>
      </w:pPr>
      <w:r w:rsidRPr="00D748D7">
        <w:t xml:space="preserve">                                                                                                                                       </w:t>
      </w:r>
    </w:p>
    <w:p w:rsidR="00E73FA3" w:rsidRPr="00D748D7" w:rsidRDefault="00E73FA3" w:rsidP="00E73FA3">
      <w:pPr>
        <w:rPr>
          <w:b/>
        </w:rPr>
      </w:pPr>
    </w:p>
    <w:p w:rsidR="00E73FA3" w:rsidRPr="00E73FA3" w:rsidRDefault="00E73FA3" w:rsidP="00E73FA3">
      <w:r w:rsidRPr="00E73FA3">
        <w:t>Документы от Исполнителя принял                      _____________________</w:t>
      </w:r>
    </w:p>
    <w:p w:rsidR="002961D9" w:rsidRDefault="002961D9" w:rsidP="00E03CBD">
      <w:pPr>
        <w:rPr>
          <w:color w:val="FF0000"/>
        </w:rPr>
      </w:pPr>
    </w:p>
    <w:p w:rsidR="002961D9" w:rsidRDefault="002961D9" w:rsidP="00E03CBD">
      <w:pPr>
        <w:rPr>
          <w:color w:val="FF0000"/>
        </w:rPr>
      </w:pPr>
    </w:p>
    <w:p w:rsidR="00686241" w:rsidRDefault="00686241" w:rsidP="00E03CBD">
      <w:pPr>
        <w:rPr>
          <w:color w:val="FF0000"/>
        </w:rPr>
      </w:pPr>
    </w:p>
    <w:p w:rsidR="002961D9" w:rsidRDefault="002961D9" w:rsidP="00E03CBD">
      <w:pPr>
        <w:rPr>
          <w:color w:val="FF0000"/>
        </w:rPr>
      </w:pPr>
    </w:p>
    <w:p w:rsidR="002961D9" w:rsidRDefault="002961D9" w:rsidP="00E03CBD">
      <w:pPr>
        <w:rPr>
          <w:color w:val="FF0000"/>
        </w:rPr>
      </w:pPr>
    </w:p>
    <w:p w:rsidR="00DD1FDB" w:rsidRPr="0033485E" w:rsidRDefault="00BB76F4" w:rsidP="0033485E">
      <w:pPr>
        <w:pStyle w:val="10"/>
        <w:numPr>
          <w:ilvl w:val="0"/>
          <w:numId w:val="0"/>
        </w:numPr>
        <w:jc w:val="center"/>
        <w:rPr>
          <w:b/>
        </w:rPr>
      </w:pPr>
      <w:r w:rsidRPr="0033485E">
        <w:rPr>
          <w:b/>
        </w:rPr>
        <w:lastRenderedPageBreak/>
        <w:t xml:space="preserve"> </w:t>
      </w:r>
      <w:bookmarkStart w:id="255" w:name="_Toc416264494"/>
      <w:r w:rsidRPr="0033485E">
        <w:rPr>
          <w:b/>
        </w:rPr>
        <w:t>ЧАСТЬ 3.  «</w:t>
      </w:r>
      <w:r w:rsidR="00DD1FDB" w:rsidRPr="0033485E">
        <w:rPr>
          <w:b/>
        </w:rPr>
        <w:t>ТЕХНИЧЕСКОЕ ЗАДАНИЕ</w:t>
      </w:r>
      <w:r w:rsidRPr="0033485E">
        <w:rPr>
          <w:b/>
        </w:rPr>
        <w:t>»</w:t>
      </w:r>
      <w:bookmarkEnd w:id="255"/>
    </w:p>
    <w:p w:rsidR="00BB76F4" w:rsidRDefault="00BB76F4" w:rsidP="00DD1FDB">
      <w:pPr>
        <w:jc w:val="center"/>
        <w:rPr>
          <w:b/>
          <w:bCs/>
        </w:rPr>
      </w:pPr>
    </w:p>
    <w:p w:rsidR="0063698D" w:rsidRPr="00F2332A" w:rsidRDefault="0063698D" w:rsidP="0063698D">
      <w:pPr>
        <w:jc w:val="center"/>
        <w:rPr>
          <w:bCs/>
        </w:rPr>
      </w:pPr>
      <w:r w:rsidRPr="0063698D">
        <w:rPr>
          <w:bCs/>
        </w:rPr>
        <w:t xml:space="preserve">Техническое задание представлено в виде отдельного файла в формате </w:t>
      </w:r>
      <w:r w:rsidR="00F2332A">
        <w:rPr>
          <w:bCs/>
          <w:lang w:val="en-US"/>
        </w:rPr>
        <w:t>Word</w:t>
      </w:r>
    </w:p>
    <w:sectPr w:rsidR="0063698D" w:rsidRPr="00F2332A" w:rsidSect="007504C8">
      <w:pgSz w:w="11907" w:h="16840" w:code="9"/>
      <w:pgMar w:top="1134" w:right="851"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32A" w:rsidRDefault="00F2332A">
      <w:r>
        <w:separator/>
      </w:r>
    </w:p>
  </w:endnote>
  <w:endnote w:type="continuationSeparator" w:id="0">
    <w:p w:rsidR="00F2332A" w:rsidRDefault="00F233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charset w:val="02"/>
    <w:family w:val="auto"/>
    <w:pitch w:val="variable"/>
    <w:sig w:usb0="00000000" w:usb1="10000000" w:usb2="00000000" w:usb3="00000000" w:csb0="8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NewRomanPSMT">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2A" w:rsidRDefault="00F2332A">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2332A" w:rsidRDefault="00F2332A">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2A" w:rsidRPr="00FE6219" w:rsidRDefault="00F2332A" w:rsidP="00C87330">
    <w:pPr>
      <w:pStyle w:val="a9"/>
      <w:tabs>
        <w:tab w:val="clear" w:pos="8306"/>
        <w:tab w:val="right" w:pos="7797"/>
      </w:tabs>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32A" w:rsidRDefault="00F2332A">
      <w:r>
        <w:separator/>
      </w:r>
    </w:p>
  </w:footnote>
  <w:footnote w:type="continuationSeparator" w:id="0">
    <w:p w:rsidR="00F2332A" w:rsidRDefault="00F233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32A" w:rsidRPr="00F429FC" w:rsidRDefault="00F2332A" w:rsidP="00C87330">
    <w:pPr>
      <w:pStyle w:val="a7"/>
      <w:jc w:val="center"/>
      <w:rPr>
        <w:rFonts w:ascii="Times New Roman" w:hAnsi="Times New Roman" w:cs="Times New Roman"/>
        <w:sz w:val="24"/>
      </w:rPr>
    </w:pPr>
    <w:r w:rsidRPr="00F429FC">
      <w:rPr>
        <w:rFonts w:ascii="Times New Roman" w:hAnsi="Times New Roman" w:cs="Times New Roman"/>
        <w:sz w:val="24"/>
      </w:rPr>
      <w:fldChar w:fldCharType="begin"/>
    </w:r>
    <w:r w:rsidRPr="00F429FC">
      <w:rPr>
        <w:rFonts w:ascii="Times New Roman" w:hAnsi="Times New Roman" w:cs="Times New Roman"/>
        <w:sz w:val="24"/>
      </w:rPr>
      <w:instrText xml:space="preserve"> PAGE   \* MERGEFORMAT </w:instrText>
    </w:r>
    <w:r w:rsidRPr="00F429FC">
      <w:rPr>
        <w:rFonts w:ascii="Times New Roman" w:hAnsi="Times New Roman" w:cs="Times New Roman"/>
        <w:sz w:val="24"/>
      </w:rPr>
      <w:fldChar w:fldCharType="separate"/>
    </w:r>
    <w:r w:rsidR="00DC1615">
      <w:rPr>
        <w:rFonts w:ascii="Times New Roman" w:hAnsi="Times New Roman" w:cs="Times New Roman"/>
        <w:noProof/>
        <w:sz w:val="24"/>
      </w:rPr>
      <w:t>18</w:t>
    </w:r>
    <w:r w:rsidRPr="00F429FC">
      <w:rPr>
        <w:rFonts w:ascii="Times New Roman" w:hAnsi="Times New Roman" w:cs="Times New Roman"/>
        <w:sz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702CBCA"/>
    <w:lvl w:ilvl="0">
      <w:start w:val="1"/>
      <w:numFmt w:val="decimal"/>
      <w:pStyle w:val="3"/>
      <w:lvlText w:val="%1."/>
      <w:lvlJc w:val="left"/>
      <w:pPr>
        <w:tabs>
          <w:tab w:val="num" w:pos="926"/>
        </w:tabs>
        <w:ind w:left="926" w:hanging="360"/>
      </w:pPr>
    </w:lvl>
  </w:abstractNum>
  <w:abstractNum w:abstractNumId="1">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A6EAEE1A"/>
    <w:lvl w:ilvl="0">
      <w:start w:val="1"/>
      <w:numFmt w:val="decimal"/>
      <w:pStyle w:val="a"/>
      <w:lvlText w:val="%1."/>
      <w:lvlJc w:val="left"/>
      <w:pPr>
        <w:tabs>
          <w:tab w:val="num" w:pos="360"/>
        </w:tabs>
        <w:ind w:left="360" w:hanging="360"/>
      </w:pPr>
    </w:lvl>
  </w:abstractNum>
  <w:abstractNum w:abstractNumId="4">
    <w:nsid w:val="00000002"/>
    <w:multiLevelType w:val="singleLevel"/>
    <w:tmpl w:val="00000002"/>
    <w:name w:val="WW8Num2"/>
    <w:lvl w:ilvl="0">
      <w:start w:val="1"/>
      <w:numFmt w:val="decimal"/>
      <w:lvlText w:val="%1."/>
      <w:lvlJc w:val="left"/>
      <w:pPr>
        <w:tabs>
          <w:tab w:val="num" w:pos="0"/>
        </w:tabs>
        <w:ind w:left="720" w:hanging="360"/>
      </w:pPr>
      <w:rPr>
        <w:rFonts w:cs="Times New Roman"/>
      </w:rPr>
    </w:lvl>
  </w:abstractNum>
  <w:abstractNum w:abstractNumId="5">
    <w:nsid w:val="00000003"/>
    <w:multiLevelType w:val="multilevel"/>
    <w:tmpl w:val="00000003"/>
    <w:name w:val="WW8Num3"/>
    <w:lvl w:ilvl="0">
      <w:start w:val="1"/>
      <w:numFmt w:val="decimal"/>
      <w:lvlText w:val="%1."/>
      <w:lvlJc w:val="left"/>
      <w:pPr>
        <w:tabs>
          <w:tab w:val="num" w:pos="-76"/>
        </w:tabs>
        <w:ind w:left="644"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6">
    <w:nsid w:val="00000004"/>
    <w:multiLevelType w:val="multilevel"/>
    <w:tmpl w:val="C99E4594"/>
    <w:name w:val="WW8Num4"/>
    <w:lvl w:ilvl="0">
      <w:start w:val="4"/>
      <w:numFmt w:val="decimal"/>
      <w:lvlText w:val="%1."/>
      <w:lvlJc w:val="left"/>
      <w:pPr>
        <w:tabs>
          <w:tab w:val="num" w:pos="0"/>
        </w:tabs>
        <w:ind w:left="1080" w:hanging="360"/>
      </w:pPr>
    </w:lvl>
    <w:lvl w:ilvl="1">
      <w:start w:val="1"/>
      <w:numFmt w:val="decimal"/>
      <w:isLgl/>
      <w:lvlText w:val="%1.%2."/>
      <w:lvlJc w:val="left"/>
      <w:pPr>
        <w:ind w:left="1530" w:hanging="810"/>
      </w:pPr>
      <w:rPr>
        <w:rFonts w:hint="default"/>
      </w:rPr>
    </w:lvl>
    <w:lvl w:ilvl="2">
      <w:start w:val="1"/>
      <w:numFmt w:val="decimal"/>
      <w:isLgl/>
      <w:lvlText w:val="%1.%2.%3."/>
      <w:lvlJc w:val="left"/>
      <w:pPr>
        <w:ind w:left="1530" w:hanging="810"/>
      </w:pPr>
      <w:rPr>
        <w:rFonts w:hint="default"/>
      </w:rPr>
    </w:lvl>
    <w:lvl w:ilvl="3">
      <w:start w:val="1"/>
      <w:numFmt w:val="decimal"/>
      <w:isLgl/>
      <w:lvlText w:val="%1.%2.%3.%4."/>
      <w:lvlJc w:val="left"/>
      <w:pPr>
        <w:ind w:left="1530" w:hanging="81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00000005"/>
    <w:multiLevelType w:val="multilevel"/>
    <w:tmpl w:val="2758AB2A"/>
    <w:name w:val="WW8Num5"/>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
    <w:nsid w:val="00000007"/>
    <w:multiLevelType w:val="multilevel"/>
    <w:tmpl w:val="00000007"/>
    <w:name w:val="WW8Num7"/>
    <w:lvl w:ilvl="0">
      <w:start w:val="1"/>
      <w:numFmt w:val="decimal"/>
      <w:lvlText w:val="%1."/>
      <w:lvlJc w:val="left"/>
      <w:pPr>
        <w:tabs>
          <w:tab w:val="num" w:pos="0"/>
        </w:tabs>
        <w:ind w:left="720" w:hanging="360"/>
      </w:pPr>
      <w:rPr>
        <w:rFonts w:cs="Times New Roman"/>
      </w:rPr>
    </w:lvl>
    <w:lvl w:ilvl="1">
      <w:start w:val="3"/>
      <w:numFmt w:val="decimal"/>
      <w:lvlText w:val="%1.%2."/>
      <w:lvlJc w:val="left"/>
      <w:pPr>
        <w:tabs>
          <w:tab w:val="num" w:pos="0"/>
        </w:tabs>
        <w:ind w:left="1065" w:hanging="705"/>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9">
    <w:nsid w:val="020A6E31"/>
    <w:multiLevelType w:val="hybridMultilevel"/>
    <w:tmpl w:val="960E29E0"/>
    <w:lvl w:ilvl="0" w:tplc="C430DE5A">
      <w:start w:val="1"/>
      <w:numFmt w:val="russianLower"/>
      <w:lvlText w:val="%1)"/>
      <w:lvlJc w:val="left"/>
      <w:pPr>
        <w:ind w:left="1211" w:hanging="360"/>
      </w:pPr>
      <w:rPr>
        <w:rFonts w:hint="default"/>
        <w:b w:val="0"/>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06564836"/>
    <w:multiLevelType w:val="multilevel"/>
    <w:tmpl w:val="1F20781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29"/>
        </w:tabs>
        <w:ind w:left="1129" w:hanging="4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1">
    <w:nsid w:val="06FC1A31"/>
    <w:multiLevelType w:val="multilevel"/>
    <w:tmpl w:val="183879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0B6B4114"/>
    <w:multiLevelType w:val="multilevel"/>
    <w:tmpl w:val="DD0A8A60"/>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0E40713C"/>
    <w:multiLevelType w:val="hybridMultilevel"/>
    <w:tmpl w:val="D1682DE0"/>
    <w:lvl w:ilvl="0" w:tplc="B12C873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7E49FE"/>
    <w:multiLevelType w:val="hybridMultilevel"/>
    <w:tmpl w:val="B906BEDA"/>
    <w:lvl w:ilvl="0" w:tplc="CD0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49D0834"/>
    <w:multiLevelType w:val="multilevel"/>
    <w:tmpl w:val="E054816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14B10ED6"/>
    <w:multiLevelType w:val="hybridMultilevel"/>
    <w:tmpl w:val="CE0C1E76"/>
    <w:lvl w:ilvl="0" w:tplc="FA345A6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1B821331"/>
    <w:multiLevelType w:val="hybridMultilevel"/>
    <w:tmpl w:val="D506DE44"/>
    <w:lvl w:ilvl="0" w:tplc="3140C644">
      <w:start w:val="1"/>
      <w:numFmt w:val="decimal"/>
      <w:lvlText w:val="%1."/>
      <w:lvlJc w:val="left"/>
      <w:pPr>
        <w:tabs>
          <w:tab w:val="num" w:pos="960"/>
        </w:tabs>
        <w:ind w:left="960" w:hanging="360"/>
      </w:pPr>
      <w:rPr>
        <w:rFonts w:hint="default"/>
      </w:rPr>
    </w:lvl>
    <w:lvl w:ilvl="1" w:tplc="9B3A6C8E" w:tentative="1">
      <w:start w:val="1"/>
      <w:numFmt w:val="lowerLetter"/>
      <w:lvlText w:val="%2."/>
      <w:lvlJc w:val="left"/>
      <w:pPr>
        <w:ind w:left="1440" w:hanging="360"/>
      </w:pPr>
    </w:lvl>
    <w:lvl w:ilvl="2" w:tplc="24869C9E" w:tentative="1">
      <w:start w:val="1"/>
      <w:numFmt w:val="lowerRoman"/>
      <w:lvlText w:val="%3."/>
      <w:lvlJc w:val="right"/>
      <w:pPr>
        <w:ind w:left="2160" w:hanging="180"/>
      </w:pPr>
    </w:lvl>
    <w:lvl w:ilvl="3" w:tplc="E4B6BEEA" w:tentative="1">
      <w:start w:val="1"/>
      <w:numFmt w:val="decimal"/>
      <w:lvlText w:val="%4."/>
      <w:lvlJc w:val="left"/>
      <w:pPr>
        <w:ind w:left="2880" w:hanging="360"/>
      </w:pPr>
    </w:lvl>
    <w:lvl w:ilvl="4" w:tplc="B21ECF40" w:tentative="1">
      <w:start w:val="1"/>
      <w:numFmt w:val="lowerLetter"/>
      <w:lvlText w:val="%5."/>
      <w:lvlJc w:val="left"/>
      <w:pPr>
        <w:ind w:left="3600" w:hanging="360"/>
      </w:pPr>
    </w:lvl>
    <w:lvl w:ilvl="5" w:tplc="48CADD9A" w:tentative="1">
      <w:start w:val="1"/>
      <w:numFmt w:val="lowerRoman"/>
      <w:lvlText w:val="%6."/>
      <w:lvlJc w:val="right"/>
      <w:pPr>
        <w:ind w:left="4320" w:hanging="180"/>
      </w:pPr>
    </w:lvl>
    <w:lvl w:ilvl="6" w:tplc="D650415E" w:tentative="1">
      <w:start w:val="1"/>
      <w:numFmt w:val="decimal"/>
      <w:lvlText w:val="%7."/>
      <w:lvlJc w:val="left"/>
      <w:pPr>
        <w:ind w:left="5040" w:hanging="360"/>
      </w:pPr>
    </w:lvl>
    <w:lvl w:ilvl="7" w:tplc="21F63852" w:tentative="1">
      <w:start w:val="1"/>
      <w:numFmt w:val="lowerLetter"/>
      <w:lvlText w:val="%8."/>
      <w:lvlJc w:val="left"/>
      <w:pPr>
        <w:ind w:left="5760" w:hanging="360"/>
      </w:pPr>
    </w:lvl>
    <w:lvl w:ilvl="8" w:tplc="FBA82272" w:tentative="1">
      <w:start w:val="1"/>
      <w:numFmt w:val="lowerRoman"/>
      <w:lvlText w:val="%9."/>
      <w:lvlJc w:val="right"/>
      <w:pPr>
        <w:ind w:left="6480" w:hanging="180"/>
      </w:pPr>
    </w:lvl>
  </w:abstractNum>
  <w:abstractNum w:abstractNumId="18">
    <w:nsid w:val="28DA00BB"/>
    <w:multiLevelType w:val="multilevel"/>
    <w:tmpl w:val="438E15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CAD20D2"/>
    <w:multiLevelType w:val="hybridMultilevel"/>
    <w:tmpl w:val="D1682DE0"/>
    <w:lvl w:ilvl="0" w:tplc="B17097BE">
      <w:start w:val="1"/>
      <w:numFmt w:val="decimal"/>
      <w:lvlText w:val="%1."/>
      <w:lvlJc w:val="left"/>
      <w:pPr>
        <w:tabs>
          <w:tab w:val="num" w:pos="960"/>
        </w:tabs>
        <w:ind w:left="960" w:hanging="360"/>
      </w:pPr>
      <w:rPr>
        <w:rFonts w:hint="default"/>
      </w:rPr>
    </w:lvl>
    <w:lvl w:ilvl="1" w:tplc="D764B6C6" w:tentative="1">
      <w:start w:val="1"/>
      <w:numFmt w:val="lowerLetter"/>
      <w:lvlText w:val="%2."/>
      <w:lvlJc w:val="left"/>
      <w:pPr>
        <w:ind w:left="1440" w:hanging="360"/>
      </w:pPr>
    </w:lvl>
    <w:lvl w:ilvl="2" w:tplc="450682D0" w:tentative="1">
      <w:start w:val="1"/>
      <w:numFmt w:val="lowerRoman"/>
      <w:lvlText w:val="%3."/>
      <w:lvlJc w:val="right"/>
      <w:pPr>
        <w:ind w:left="2160" w:hanging="180"/>
      </w:pPr>
    </w:lvl>
    <w:lvl w:ilvl="3" w:tplc="E28EE048" w:tentative="1">
      <w:start w:val="1"/>
      <w:numFmt w:val="decimal"/>
      <w:lvlText w:val="%4."/>
      <w:lvlJc w:val="left"/>
      <w:pPr>
        <w:ind w:left="2880" w:hanging="360"/>
      </w:pPr>
    </w:lvl>
    <w:lvl w:ilvl="4" w:tplc="D708C68E" w:tentative="1">
      <w:start w:val="1"/>
      <w:numFmt w:val="lowerLetter"/>
      <w:lvlText w:val="%5."/>
      <w:lvlJc w:val="left"/>
      <w:pPr>
        <w:ind w:left="3600" w:hanging="360"/>
      </w:pPr>
    </w:lvl>
    <w:lvl w:ilvl="5" w:tplc="A9C67BD6" w:tentative="1">
      <w:start w:val="1"/>
      <w:numFmt w:val="lowerRoman"/>
      <w:lvlText w:val="%6."/>
      <w:lvlJc w:val="right"/>
      <w:pPr>
        <w:ind w:left="4320" w:hanging="180"/>
      </w:pPr>
    </w:lvl>
    <w:lvl w:ilvl="6" w:tplc="3EF81538" w:tentative="1">
      <w:start w:val="1"/>
      <w:numFmt w:val="decimal"/>
      <w:lvlText w:val="%7."/>
      <w:lvlJc w:val="left"/>
      <w:pPr>
        <w:ind w:left="5040" w:hanging="360"/>
      </w:pPr>
    </w:lvl>
    <w:lvl w:ilvl="7" w:tplc="81BC708E" w:tentative="1">
      <w:start w:val="1"/>
      <w:numFmt w:val="lowerLetter"/>
      <w:lvlText w:val="%8."/>
      <w:lvlJc w:val="left"/>
      <w:pPr>
        <w:ind w:left="5760" w:hanging="360"/>
      </w:pPr>
    </w:lvl>
    <w:lvl w:ilvl="8" w:tplc="8BD4AC8E" w:tentative="1">
      <w:start w:val="1"/>
      <w:numFmt w:val="lowerRoman"/>
      <w:lvlText w:val="%9."/>
      <w:lvlJc w:val="right"/>
      <w:pPr>
        <w:ind w:left="6480" w:hanging="180"/>
      </w:pPr>
    </w:lvl>
  </w:abstractNum>
  <w:abstractNum w:abstractNumId="20">
    <w:nsid w:val="2ED43788"/>
    <w:multiLevelType w:val="hybridMultilevel"/>
    <w:tmpl w:val="46BAB658"/>
    <w:lvl w:ilvl="0" w:tplc="B12C8732">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2FAC10DF"/>
    <w:multiLevelType w:val="hybridMultilevel"/>
    <w:tmpl w:val="C26E9E72"/>
    <w:lvl w:ilvl="0" w:tplc="54B04D64">
      <w:start w:val="1"/>
      <w:numFmt w:val="decimal"/>
      <w:lvlText w:val="%1."/>
      <w:lvlJc w:val="left"/>
      <w:pPr>
        <w:tabs>
          <w:tab w:val="num" w:pos="720"/>
        </w:tabs>
        <w:ind w:left="720" w:hanging="360"/>
      </w:pPr>
      <w:rPr>
        <w:rFonts w:hint="default"/>
      </w:rPr>
    </w:lvl>
    <w:lvl w:ilvl="1" w:tplc="66B45F08" w:tentative="1">
      <w:start w:val="1"/>
      <w:numFmt w:val="lowerLetter"/>
      <w:lvlText w:val="%2."/>
      <w:lvlJc w:val="left"/>
      <w:pPr>
        <w:ind w:left="1440" w:hanging="360"/>
      </w:pPr>
    </w:lvl>
    <w:lvl w:ilvl="2" w:tplc="37541BAA">
      <w:start w:val="1"/>
      <w:numFmt w:val="lowerRoman"/>
      <w:lvlText w:val="%3."/>
      <w:lvlJc w:val="right"/>
      <w:pPr>
        <w:ind w:left="2160" w:hanging="180"/>
      </w:pPr>
    </w:lvl>
    <w:lvl w:ilvl="3" w:tplc="9DA43578" w:tentative="1">
      <w:start w:val="1"/>
      <w:numFmt w:val="decimal"/>
      <w:lvlText w:val="%4."/>
      <w:lvlJc w:val="left"/>
      <w:pPr>
        <w:ind w:left="2880" w:hanging="360"/>
      </w:pPr>
    </w:lvl>
    <w:lvl w:ilvl="4" w:tplc="A9D86F70" w:tentative="1">
      <w:start w:val="1"/>
      <w:numFmt w:val="lowerLetter"/>
      <w:lvlText w:val="%5."/>
      <w:lvlJc w:val="left"/>
      <w:pPr>
        <w:ind w:left="3600" w:hanging="360"/>
      </w:pPr>
    </w:lvl>
    <w:lvl w:ilvl="5" w:tplc="8472B31E" w:tentative="1">
      <w:start w:val="1"/>
      <w:numFmt w:val="lowerRoman"/>
      <w:lvlText w:val="%6."/>
      <w:lvlJc w:val="right"/>
      <w:pPr>
        <w:ind w:left="4320" w:hanging="180"/>
      </w:pPr>
    </w:lvl>
    <w:lvl w:ilvl="6" w:tplc="01B6F55C" w:tentative="1">
      <w:start w:val="1"/>
      <w:numFmt w:val="decimal"/>
      <w:lvlText w:val="%7."/>
      <w:lvlJc w:val="left"/>
      <w:pPr>
        <w:ind w:left="5040" w:hanging="360"/>
      </w:pPr>
    </w:lvl>
    <w:lvl w:ilvl="7" w:tplc="941689D8" w:tentative="1">
      <w:start w:val="1"/>
      <w:numFmt w:val="lowerLetter"/>
      <w:lvlText w:val="%8."/>
      <w:lvlJc w:val="left"/>
      <w:pPr>
        <w:ind w:left="5760" w:hanging="360"/>
      </w:pPr>
    </w:lvl>
    <w:lvl w:ilvl="8" w:tplc="BC1C2C50" w:tentative="1">
      <w:start w:val="1"/>
      <w:numFmt w:val="lowerRoman"/>
      <w:lvlText w:val="%9."/>
      <w:lvlJc w:val="right"/>
      <w:pPr>
        <w:ind w:left="6480" w:hanging="180"/>
      </w:pPr>
    </w:lvl>
  </w:abstractNum>
  <w:abstractNum w:abstractNumId="22">
    <w:nsid w:val="34513302"/>
    <w:multiLevelType w:val="multilevel"/>
    <w:tmpl w:val="384C2DE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nsid w:val="34B12810"/>
    <w:multiLevelType w:val="hybridMultilevel"/>
    <w:tmpl w:val="38580E9A"/>
    <w:lvl w:ilvl="0" w:tplc="FFFFFFFF">
      <w:start w:val="1"/>
      <w:numFmt w:val="russianLower"/>
      <w:lvlText w:val="%1)"/>
      <w:lvlJc w:val="left"/>
      <w:pPr>
        <w:tabs>
          <w:tab w:val="num" w:pos="2140"/>
        </w:tabs>
        <w:ind w:left="2140" w:hanging="360"/>
      </w:pPr>
      <w:rPr>
        <w:rFonts w:hint="default"/>
      </w:rPr>
    </w:lvl>
    <w:lvl w:ilvl="1" w:tplc="FFFFFFFF" w:tentative="1">
      <w:start w:val="1"/>
      <w:numFmt w:val="lowerLetter"/>
      <w:lvlText w:val="%2."/>
      <w:lvlJc w:val="left"/>
      <w:pPr>
        <w:tabs>
          <w:tab w:val="num" w:pos="2140"/>
        </w:tabs>
        <w:ind w:left="2140" w:hanging="360"/>
      </w:pPr>
    </w:lvl>
    <w:lvl w:ilvl="2" w:tplc="FFFFFFFF" w:tentative="1">
      <w:start w:val="1"/>
      <w:numFmt w:val="lowerRoman"/>
      <w:lvlText w:val="%3."/>
      <w:lvlJc w:val="right"/>
      <w:pPr>
        <w:tabs>
          <w:tab w:val="num" w:pos="2860"/>
        </w:tabs>
        <w:ind w:left="2860" w:hanging="180"/>
      </w:pPr>
    </w:lvl>
    <w:lvl w:ilvl="3" w:tplc="FFFFFFFF">
      <w:start w:val="1"/>
      <w:numFmt w:val="decimal"/>
      <w:lvlText w:val="%4."/>
      <w:lvlJc w:val="left"/>
      <w:pPr>
        <w:tabs>
          <w:tab w:val="num" w:pos="3580"/>
        </w:tabs>
        <w:ind w:left="3580" w:hanging="360"/>
      </w:pPr>
    </w:lvl>
    <w:lvl w:ilvl="4" w:tplc="FFFFFFFF" w:tentative="1">
      <w:start w:val="1"/>
      <w:numFmt w:val="lowerLetter"/>
      <w:lvlText w:val="%5."/>
      <w:lvlJc w:val="left"/>
      <w:pPr>
        <w:tabs>
          <w:tab w:val="num" w:pos="4300"/>
        </w:tabs>
        <w:ind w:left="4300" w:hanging="360"/>
      </w:pPr>
    </w:lvl>
    <w:lvl w:ilvl="5" w:tplc="FFFFFFFF" w:tentative="1">
      <w:start w:val="1"/>
      <w:numFmt w:val="lowerRoman"/>
      <w:lvlText w:val="%6."/>
      <w:lvlJc w:val="right"/>
      <w:pPr>
        <w:tabs>
          <w:tab w:val="num" w:pos="5020"/>
        </w:tabs>
        <w:ind w:left="5020" w:hanging="180"/>
      </w:pPr>
    </w:lvl>
    <w:lvl w:ilvl="6" w:tplc="FFFFFFFF" w:tentative="1">
      <w:start w:val="1"/>
      <w:numFmt w:val="decimal"/>
      <w:lvlText w:val="%7."/>
      <w:lvlJc w:val="left"/>
      <w:pPr>
        <w:tabs>
          <w:tab w:val="num" w:pos="5740"/>
        </w:tabs>
        <w:ind w:left="5740" w:hanging="360"/>
      </w:pPr>
    </w:lvl>
    <w:lvl w:ilvl="7" w:tplc="FFFFFFFF" w:tentative="1">
      <w:start w:val="1"/>
      <w:numFmt w:val="lowerLetter"/>
      <w:lvlText w:val="%8."/>
      <w:lvlJc w:val="left"/>
      <w:pPr>
        <w:tabs>
          <w:tab w:val="num" w:pos="6460"/>
        </w:tabs>
        <w:ind w:left="6460" w:hanging="360"/>
      </w:pPr>
    </w:lvl>
    <w:lvl w:ilvl="8" w:tplc="FFFFFFFF" w:tentative="1">
      <w:start w:val="1"/>
      <w:numFmt w:val="lowerRoman"/>
      <w:lvlText w:val="%9."/>
      <w:lvlJc w:val="right"/>
      <w:pPr>
        <w:tabs>
          <w:tab w:val="num" w:pos="7180"/>
        </w:tabs>
        <w:ind w:left="7180" w:hanging="180"/>
      </w:pPr>
    </w:lvl>
  </w:abstractNum>
  <w:abstractNum w:abstractNumId="24">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5">
    <w:nsid w:val="35C2223E"/>
    <w:multiLevelType w:val="hybridMultilevel"/>
    <w:tmpl w:val="C70CD35C"/>
    <w:lvl w:ilvl="0" w:tplc="F5B0E884">
      <w:start w:val="1"/>
      <w:numFmt w:val="decimal"/>
      <w:lvlText w:val="%1)"/>
      <w:lvlJc w:val="left"/>
      <w:pPr>
        <w:ind w:left="540" w:hanging="360"/>
      </w:pPr>
      <w:rPr>
        <w:rFonts w:hint="default"/>
        <w:b w:val="0"/>
        <w:i w:val="0"/>
      </w:rPr>
    </w:lvl>
    <w:lvl w:ilvl="1" w:tplc="D34A696C">
      <w:start w:val="1"/>
      <w:numFmt w:val="bullet"/>
      <w:lvlText w:val="­"/>
      <w:lvlJc w:val="left"/>
      <w:pPr>
        <w:tabs>
          <w:tab w:val="num" w:pos="1457"/>
        </w:tabs>
        <w:ind w:left="1440" w:hanging="360"/>
      </w:pPr>
      <w:rPr>
        <w:rFonts w:ascii="Arial (WT)" w:hAnsi="Arial (WT)" w:hint="default"/>
      </w:rPr>
    </w:lvl>
    <w:lvl w:ilvl="2" w:tplc="AB2AFD64" w:tentative="1">
      <w:start w:val="1"/>
      <w:numFmt w:val="lowerRoman"/>
      <w:lvlText w:val="%3."/>
      <w:lvlJc w:val="right"/>
      <w:pPr>
        <w:tabs>
          <w:tab w:val="num" w:pos="2160"/>
        </w:tabs>
        <w:ind w:left="2160" w:hanging="180"/>
      </w:pPr>
    </w:lvl>
    <w:lvl w:ilvl="3" w:tplc="691E23E0" w:tentative="1">
      <w:start w:val="1"/>
      <w:numFmt w:val="decimal"/>
      <w:lvlText w:val="%4."/>
      <w:lvlJc w:val="left"/>
      <w:pPr>
        <w:tabs>
          <w:tab w:val="num" w:pos="2880"/>
        </w:tabs>
        <w:ind w:left="2880" w:hanging="360"/>
      </w:pPr>
    </w:lvl>
    <w:lvl w:ilvl="4" w:tplc="A706FC22">
      <w:start w:val="1"/>
      <w:numFmt w:val="bullet"/>
      <w:lvlText w:val=""/>
      <w:lvlJc w:val="left"/>
      <w:pPr>
        <w:tabs>
          <w:tab w:val="num" w:pos="3600"/>
        </w:tabs>
        <w:ind w:left="3600" w:hanging="360"/>
      </w:pPr>
      <w:rPr>
        <w:rFonts w:ascii="Symbol" w:hAnsi="Symbol" w:hint="default"/>
      </w:rPr>
    </w:lvl>
    <w:lvl w:ilvl="5" w:tplc="3162032E" w:tentative="1">
      <w:start w:val="1"/>
      <w:numFmt w:val="lowerRoman"/>
      <w:lvlText w:val="%6."/>
      <w:lvlJc w:val="right"/>
      <w:pPr>
        <w:tabs>
          <w:tab w:val="num" w:pos="4320"/>
        </w:tabs>
        <w:ind w:left="4320" w:hanging="180"/>
      </w:pPr>
    </w:lvl>
    <w:lvl w:ilvl="6" w:tplc="33EE94A0" w:tentative="1">
      <w:start w:val="1"/>
      <w:numFmt w:val="decimal"/>
      <w:lvlText w:val="%7."/>
      <w:lvlJc w:val="left"/>
      <w:pPr>
        <w:tabs>
          <w:tab w:val="num" w:pos="5040"/>
        </w:tabs>
        <w:ind w:left="5040" w:hanging="360"/>
      </w:pPr>
    </w:lvl>
    <w:lvl w:ilvl="7" w:tplc="3F5C166E" w:tentative="1">
      <w:start w:val="1"/>
      <w:numFmt w:val="lowerLetter"/>
      <w:lvlText w:val="%8."/>
      <w:lvlJc w:val="left"/>
      <w:pPr>
        <w:tabs>
          <w:tab w:val="num" w:pos="5760"/>
        </w:tabs>
        <w:ind w:left="5760" w:hanging="360"/>
      </w:pPr>
    </w:lvl>
    <w:lvl w:ilvl="8" w:tplc="E87C82D2" w:tentative="1">
      <w:start w:val="1"/>
      <w:numFmt w:val="lowerRoman"/>
      <w:lvlText w:val="%9."/>
      <w:lvlJc w:val="right"/>
      <w:pPr>
        <w:tabs>
          <w:tab w:val="num" w:pos="6480"/>
        </w:tabs>
        <w:ind w:left="6480" w:hanging="180"/>
      </w:pPr>
    </w:lvl>
  </w:abstractNum>
  <w:abstractNum w:abstractNumId="26">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39C746C4"/>
    <w:multiLevelType w:val="hybridMultilevel"/>
    <w:tmpl w:val="2D127946"/>
    <w:lvl w:ilvl="0" w:tplc="13D64014">
      <w:start w:val="1"/>
      <w:numFmt w:val="russianLower"/>
      <w:lvlText w:val="%1)"/>
      <w:lvlJc w:val="left"/>
      <w:pPr>
        <w:ind w:left="1080" w:hanging="360"/>
      </w:pPr>
      <w:rPr>
        <w:rFonts w:hint="default"/>
        <w:color w:val="auto"/>
      </w:rPr>
    </w:lvl>
    <w:lvl w:ilvl="1" w:tplc="CE22A682" w:tentative="1">
      <w:start w:val="1"/>
      <w:numFmt w:val="lowerLetter"/>
      <w:lvlText w:val="%2."/>
      <w:lvlJc w:val="left"/>
      <w:pPr>
        <w:ind w:left="1800" w:hanging="360"/>
      </w:pPr>
    </w:lvl>
    <w:lvl w:ilvl="2" w:tplc="335E2D40" w:tentative="1">
      <w:start w:val="1"/>
      <w:numFmt w:val="lowerRoman"/>
      <w:lvlText w:val="%3."/>
      <w:lvlJc w:val="right"/>
      <w:pPr>
        <w:ind w:left="2520" w:hanging="180"/>
      </w:pPr>
    </w:lvl>
    <w:lvl w:ilvl="3" w:tplc="3842B4BC" w:tentative="1">
      <w:start w:val="1"/>
      <w:numFmt w:val="decimal"/>
      <w:lvlText w:val="%4."/>
      <w:lvlJc w:val="left"/>
      <w:pPr>
        <w:ind w:left="3240" w:hanging="360"/>
      </w:pPr>
    </w:lvl>
    <w:lvl w:ilvl="4" w:tplc="306C1B34" w:tentative="1">
      <w:start w:val="1"/>
      <w:numFmt w:val="lowerLetter"/>
      <w:lvlText w:val="%5."/>
      <w:lvlJc w:val="left"/>
      <w:pPr>
        <w:ind w:left="3960" w:hanging="360"/>
      </w:pPr>
    </w:lvl>
    <w:lvl w:ilvl="5" w:tplc="FAD8E8CE" w:tentative="1">
      <w:start w:val="1"/>
      <w:numFmt w:val="lowerRoman"/>
      <w:lvlText w:val="%6."/>
      <w:lvlJc w:val="right"/>
      <w:pPr>
        <w:ind w:left="4680" w:hanging="180"/>
      </w:pPr>
    </w:lvl>
    <w:lvl w:ilvl="6" w:tplc="C4686504" w:tentative="1">
      <w:start w:val="1"/>
      <w:numFmt w:val="decimal"/>
      <w:lvlText w:val="%7."/>
      <w:lvlJc w:val="left"/>
      <w:pPr>
        <w:ind w:left="5400" w:hanging="360"/>
      </w:pPr>
    </w:lvl>
    <w:lvl w:ilvl="7" w:tplc="BA8E7350" w:tentative="1">
      <w:start w:val="1"/>
      <w:numFmt w:val="lowerLetter"/>
      <w:lvlText w:val="%8."/>
      <w:lvlJc w:val="left"/>
      <w:pPr>
        <w:ind w:left="6120" w:hanging="360"/>
      </w:pPr>
    </w:lvl>
    <w:lvl w:ilvl="8" w:tplc="56CC23E2" w:tentative="1">
      <w:start w:val="1"/>
      <w:numFmt w:val="lowerRoman"/>
      <w:lvlText w:val="%9."/>
      <w:lvlJc w:val="right"/>
      <w:pPr>
        <w:ind w:left="6840" w:hanging="180"/>
      </w:pPr>
    </w:lvl>
  </w:abstractNum>
  <w:abstractNum w:abstractNumId="28">
    <w:nsid w:val="3A9369EC"/>
    <w:multiLevelType w:val="multilevel"/>
    <w:tmpl w:val="3AC89220"/>
    <w:styleLink w:val="1"/>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367"/>
        </w:tabs>
        <w:ind w:left="2367" w:hanging="720"/>
      </w:pPr>
      <w:rPr>
        <w:rFonts w:hint="default"/>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hint="default"/>
      </w:rPr>
    </w:lvl>
    <w:lvl w:ilvl="4">
      <w:start w:val="1"/>
      <w:numFmt w:val="decimal"/>
      <w:lvlText w:val="%1.%2.%3.%4.%5."/>
      <w:lvlJc w:val="left"/>
      <w:pPr>
        <w:tabs>
          <w:tab w:val="num" w:pos="7668"/>
        </w:tabs>
        <w:ind w:left="7668" w:hanging="1080"/>
      </w:pPr>
      <w:rPr>
        <w:rFonts w:hint="default"/>
      </w:rPr>
    </w:lvl>
    <w:lvl w:ilvl="5">
      <w:start w:val="1"/>
      <w:numFmt w:val="decimal"/>
      <w:lvlText w:val="%1.%2.%3.%4.%5.%6."/>
      <w:lvlJc w:val="left"/>
      <w:pPr>
        <w:tabs>
          <w:tab w:val="num" w:pos="9675"/>
        </w:tabs>
        <w:ind w:left="9675" w:hanging="1440"/>
      </w:pPr>
      <w:rPr>
        <w:rFonts w:hint="default"/>
      </w:rPr>
    </w:lvl>
    <w:lvl w:ilvl="6">
      <w:start w:val="1"/>
      <w:numFmt w:val="decimal"/>
      <w:lvlText w:val="%1.%2.%3.%4.%5.%6.%7."/>
      <w:lvlJc w:val="left"/>
      <w:pPr>
        <w:tabs>
          <w:tab w:val="num" w:pos="11322"/>
        </w:tabs>
        <w:ind w:left="11322" w:hanging="1440"/>
      </w:pPr>
      <w:rPr>
        <w:rFonts w:hint="default"/>
      </w:rPr>
    </w:lvl>
    <w:lvl w:ilvl="7">
      <w:start w:val="1"/>
      <w:numFmt w:val="decimal"/>
      <w:lvlText w:val="%1.%2.%3.%4.%5.%6.%7.%8."/>
      <w:lvlJc w:val="left"/>
      <w:pPr>
        <w:tabs>
          <w:tab w:val="num" w:pos="13329"/>
        </w:tabs>
        <w:ind w:left="13329" w:hanging="1800"/>
      </w:pPr>
      <w:rPr>
        <w:rFonts w:hint="default"/>
      </w:rPr>
    </w:lvl>
    <w:lvl w:ilvl="8">
      <w:start w:val="1"/>
      <w:numFmt w:val="decimal"/>
      <w:lvlText w:val="%1.%2.%3.%4.%5.%6.%7.%8.%9."/>
      <w:lvlJc w:val="left"/>
      <w:pPr>
        <w:tabs>
          <w:tab w:val="num" w:pos="14976"/>
        </w:tabs>
        <w:ind w:left="14976" w:hanging="1800"/>
      </w:pPr>
      <w:rPr>
        <w:rFonts w:hint="default"/>
      </w:rPr>
    </w:lvl>
  </w:abstractNum>
  <w:abstractNum w:abstractNumId="29">
    <w:nsid w:val="41854D49"/>
    <w:multiLevelType w:val="multilevel"/>
    <w:tmpl w:val="70F866B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367"/>
        </w:tabs>
        <w:ind w:left="2367" w:hanging="720"/>
      </w:pPr>
      <w:rPr>
        <w:rFonts w:hint="default"/>
        <w:b w:val="0"/>
        <w:i w:val="0"/>
        <w:sz w:val="28"/>
        <w:szCs w:val="28"/>
      </w:rPr>
    </w:lvl>
    <w:lvl w:ilvl="2">
      <w:start w:val="1"/>
      <w:numFmt w:val="decimal"/>
      <w:lvlText w:val="%1.%2.%3."/>
      <w:lvlJc w:val="left"/>
      <w:pPr>
        <w:tabs>
          <w:tab w:val="num" w:pos="1288"/>
        </w:tabs>
        <w:ind w:left="1288" w:hanging="720"/>
      </w:pPr>
      <w:rPr>
        <w:rFonts w:ascii="Times New Roman" w:hAnsi="Times New Roman" w:cs="Times New Roman" w:hint="default"/>
        <w:b w:val="0"/>
        <w:i w:val="0"/>
        <w:sz w:val="28"/>
        <w:szCs w:val="28"/>
      </w:rPr>
    </w:lvl>
    <w:lvl w:ilvl="3">
      <w:start w:val="1"/>
      <w:numFmt w:val="decimal"/>
      <w:lvlText w:val="%1.%2.%3.%4."/>
      <w:lvlJc w:val="left"/>
      <w:pPr>
        <w:tabs>
          <w:tab w:val="num" w:pos="2357"/>
        </w:tabs>
        <w:ind w:left="2357" w:hanging="1080"/>
      </w:pPr>
      <w:rPr>
        <w:rFonts w:hint="default"/>
        <w:sz w:val="28"/>
        <w:szCs w:val="28"/>
      </w:rPr>
    </w:lvl>
    <w:lvl w:ilvl="4">
      <w:start w:val="1"/>
      <w:numFmt w:val="decimal"/>
      <w:lvlText w:val="%1.%2.%3.%4.%5."/>
      <w:lvlJc w:val="left"/>
      <w:pPr>
        <w:tabs>
          <w:tab w:val="num" w:pos="7668"/>
        </w:tabs>
        <w:ind w:left="7668" w:hanging="1080"/>
      </w:pPr>
      <w:rPr>
        <w:rFonts w:hint="default"/>
      </w:rPr>
    </w:lvl>
    <w:lvl w:ilvl="5">
      <w:start w:val="1"/>
      <w:numFmt w:val="decimal"/>
      <w:lvlText w:val="%1.%2.%3.%4.%5.%6."/>
      <w:lvlJc w:val="left"/>
      <w:pPr>
        <w:tabs>
          <w:tab w:val="num" w:pos="9675"/>
        </w:tabs>
        <w:ind w:left="9675" w:hanging="1440"/>
      </w:pPr>
      <w:rPr>
        <w:rFonts w:hint="default"/>
      </w:rPr>
    </w:lvl>
    <w:lvl w:ilvl="6">
      <w:start w:val="1"/>
      <w:numFmt w:val="decimal"/>
      <w:lvlText w:val="%1.%2.%3.%4.%5.%6.%7."/>
      <w:lvlJc w:val="left"/>
      <w:pPr>
        <w:tabs>
          <w:tab w:val="num" w:pos="11322"/>
        </w:tabs>
        <w:ind w:left="11322" w:hanging="1440"/>
      </w:pPr>
      <w:rPr>
        <w:rFonts w:hint="default"/>
      </w:rPr>
    </w:lvl>
    <w:lvl w:ilvl="7">
      <w:start w:val="1"/>
      <w:numFmt w:val="decimal"/>
      <w:lvlText w:val="%1.%2.%3.%4.%5.%6.%7.%8."/>
      <w:lvlJc w:val="left"/>
      <w:pPr>
        <w:tabs>
          <w:tab w:val="num" w:pos="13329"/>
        </w:tabs>
        <w:ind w:left="13329" w:hanging="1800"/>
      </w:pPr>
      <w:rPr>
        <w:rFonts w:hint="default"/>
      </w:rPr>
    </w:lvl>
    <w:lvl w:ilvl="8">
      <w:start w:val="1"/>
      <w:numFmt w:val="decimal"/>
      <w:lvlText w:val="%1.%2.%3.%4.%5.%6.%7.%8.%9."/>
      <w:lvlJc w:val="left"/>
      <w:pPr>
        <w:tabs>
          <w:tab w:val="num" w:pos="14976"/>
        </w:tabs>
        <w:ind w:left="14976" w:hanging="1800"/>
      </w:pPr>
      <w:rPr>
        <w:rFonts w:hint="default"/>
      </w:rPr>
    </w:lvl>
  </w:abstractNum>
  <w:abstractNum w:abstractNumId="30">
    <w:nsid w:val="42446675"/>
    <w:multiLevelType w:val="multilevel"/>
    <w:tmpl w:val="C130C4E0"/>
    <w:lvl w:ilvl="0">
      <w:start w:val="1"/>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1"/>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478A395C"/>
    <w:multiLevelType w:val="multilevel"/>
    <w:tmpl w:val="8E6C6CFE"/>
    <w:lvl w:ilvl="0">
      <w:start w:val="1"/>
      <w:numFmt w:val="decimal"/>
      <w:pStyle w:val="10"/>
      <w:lvlText w:val="%1."/>
      <w:lvlJc w:val="left"/>
      <w:pPr>
        <w:tabs>
          <w:tab w:val="num" w:pos="1984"/>
        </w:tabs>
        <w:ind w:left="1984" w:hanging="1134"/>
      </w:pPr>
      <w:rPr>
        <w:rFonts w:hint="default"/>
      </w:rPr>
    </w:lvl>
    <w:lvl w:ilvl="1">
      <w:start w:val="1"/>
      <w:numFmt w:val="decimal"/>
      <w:pStyle w:val="2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nsid w:val="49712603"/>
    <w:multiLevelType w:val="hybridMultilevel"/>
    <w:tmpl w:val="E42ACB5A"/>
    <w:lvl w:ilvl="0" w:tplc="1F9E65C6">
      <w:start w:val="1"/>
      <w:numFmt w:val="russianLower"/>
      <w:lvlText w:val="%1)"/>
      <w:lvlJc w:val="left"/>
      <w:pPr>
        <w:ind w:left="1429" w:hanging="360"/>
      </w:pPr>
      <w:rPr>
        <w:rFonts w:hint="default"/>
        <w:color w:val="auto"/>
      </w:rPr>
    </w:lvl>
    <w:lvl w:ilvl="1" w:tplc="C2D86120" w:tentative="1">
      <w:start w:val="1"/>
      <w:numFmt w:val="lowerLetter"/>
      <w:lvlText w:val="%2."/>
      <w:lvlJc w:val="left"/>
      <w:pPr>
        <w:ind w:left="2149" w:hanging="360"/>
      </w:pPr>
    </w:lvl>
    <w:lvl w:ilvl="2" w:tplc="980C919C" w:tentative="1">
      <w:start w:val="1"/>
      <w:numFmt w:val="lowerRoman"/>
      <w:lvlText w:val="%3."/>
      <w:lvlJc w:val="right"/>
      <w:pPr>
        <w:ind w:left="2869" w:hanging="180"/>
      </w:pPr>
    </w:lvl>
    <w:lvl w:ilvl="3" w:tplc="71A421BA" w:tentative="1">
      <w:start w:val="1"/>
      <w:numFmt w:val="decimal"/>
      <w:lvlText w:val="%4."/>
      <w:lvlJc w:val="left"/>
      <w:pPr>
        <w:ind w:left="3589" w:hanging="360"/>
      </w:pPr>
    </w:lvl>
    <w:lvl w:ilvl="4" w:tplc="412C80A0" w:tentative="1">
      <w:start w:val="1"/>
      <w:numFmt w:val="lowerLetter"/>
      <w:lvlText w:val="%5."/>
      <w:lvlJc w:val="left"/>
      <w:pPr>
        <w:ind w:left="4309" w:hanging="360"/>
      </w:pPr>
    </w:lvl>
    <w:lvl w:ilvl="5" w:tplc="EA148D14" w:tentative="1">
      <w:start w:val="1"/>
      <w:numFmt w:val="lowerRoman"/>
      <w:lvlText w:val="%6."/>
      <w:lvlJc w:val="right"/>
      <w:pPr>
        <w:ind w:left="5029" w:hanging="180"/>
      </w:pPr>
    </w:lvl>
    <w:lvl w:ilvl="6" w:tplc="C99CD878" w:tentative="1">
      <w:start w:val="1"/>
      <w:numFmt w:val="decimal"/>
      <w:lvlText w:val="%7."/>
      <w:lvlJc w:val="left"/>
      <w:pPr>
        <w:ind w:left="5749" w:hanging="360"/>
      </w:pPr>
    </w:lvl>
    <w:lvl w:ilvl="7" w:tplc="111E1426" w:tentative="1">
      <w:start w:val="1"/>
      <w:numFmt w:val="lowerLetter"/>
      <w:lvlText w:val="%8."/>
      <w:lvlJc w:val="left"/>
      <w:pPr>
        <w:ind w:left="6469" w:hanging="360"/>
      </w:pPr>
    </w:lvl>
    <w:lvl w:ilvl="8" w:tplc="52F4CFAE" w:tentative="1">
      <w:start w:val="1"/>
      <w:numFmt w:val="lowerRoman"/>
      <w:lvlText w:val="%9."/>
      <w:lvlJc w:val="right"/>
      <w:pPr>
        <w:ind w:left="7189" w:hanging="180"/>
      </w:pPr>
    </w:lvl>
  </w:abstractNum>
  <w:abstractNum w:abstractNumId="34">
    <w:nsid w:val="51BA2024"/>
    <w:multiLevelType w:val="multilevel"/>
    <w:tmpl w:val="67BC22C4"/>
    <w:lvl w:ilvl="0">
      <w:start w:val="1"/>
      <w:numFmt w:val="decimal"/>
      <w:pStyle w:val="a2"/>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5CFA242F"/>
    <w:multiLevelType w:val="hybridMultilevel"/>
    <w:tmpl w:val="5CE8B2DE"/>
    <w:lvl w:ilvl="0" w:tplc="3FB46158">
      <w:start w:val="1"/>
      <w:numFmt w:val="decimal"/>
      <w:lvlText w:val="1.%1"/>
      <w:lvlJc w:val="left"/>
      <w:pPr>
        <w:tabs>
          <w:tab w:val="num" w:pos="927"/>
        </w:tabs>
        <w:ind w:left="0" w:firstLine="567"/>
      </w:pPr>
      <w:rPr>
        <w:rFonts w:hint="default"/>
      </w:rPr>
    </w:lvl>
    <w:lvl w:ilvl="1" w:tplc="C7CC6C78">
      <w:start w:val="3"/>
      <w:numFmt w:val="decimal"/>
      <w:lvlText w:val="%2"/>
      <w:lvlJc w:val="left"/>
      <w:pPr>
        <w:tabs>
          <w:tab w:val="num" w:pos="1440"/>
        </w:tabs>
        <w:ind w:left="1440" w:hanging="360"/>
      </w:pPr>
      <w:rPr>
        <w:rFonts w:hint="default"/>
      </w:rPr>
    </w:lvl>
    <w:lvl w:ilvl="2" w:tplc="B1D85FD6">
      <w:start w:val="1"/>
      <w:numFmt w:val="lowerRoman"/>
      <w:lvlText w:val="%3."/>
      <w:lvlJc w:val="right"/>
      <w:pPr>
        <w:tabs>
          <w:tab w:val="num" w:pos="2160"/>
        </w:tabs>
        <w:ind w:left="2160" w:hanging="180"/>
      </w:pPr>
    </w:lvl>
    <w:lvl w:ilvl="3" w:tplc="0778F35E" w:tentative="1">
      <w:start w:val="1"/>
      <w:numFmt w:val="decimal"/>
      <w:pStyle w:val="40"/>
      <w:lvlText w:val="%4."/>
      <w:lvlJc w:val="left"/>
      <w:pPr>
        <w:tabs>
          <w:tab w:val="num" w:pos="2880"/>
        </w:tabs>
        <w:ind w:left="2880" w:hanging="360"/>
      </w:pPr>
    </w:lvl>
    <w:lvl w:ilvl="4" w:tplc="F5C41376" w:tentative="1">
      <w:start w:val="1"/>
      <w:numFmt w:val="lowerLetter"/>
      <w:lvlText w:val="%5."/>
      <w:lvlJc w:val="left"/>
      <w:pPr>
        <w:tabs>
          <w:tab w:val="num" w:pos="3600"/>
        </w:tabs>
        <w:ind w:left="3600" w:hanging="360"/>
      </w:pPr>
    </w:lvl>
    <w:lvl w:ilvl="5" w:tplc="E8767BC4" w:tentative="1">
      <w:start w:val="1"/>
      <w:numFmt w:val="lowerRoman"/>
      <w:lvlText w:val="%6."/>
      <w:lvlJc w:val="right"/>
      <w:pPr>
        <w:tabs>
          <w:tab w:val="num" w:pos="4320"/>
        </w:tabs>
        <w:ind w:left="4320" w:hanging="180"/>
      </w:pPr>
    </w:lvl>
    <w:lvl w:ilvl="6" w:tplc="9B661278" w:tentative="1">
      <w:start w:val="1"/>
      <w:numFmt w:val="decimal"/>
      <w:lvlText w:val="%7."/>
      <w:lvlJc w:val="left"/>
      <w:pPr>
        <w:tabs>
          <w:tab w:val="num" w:pos="5040"/>
        </w:tabs>
        <w:ind w:left="5040" w:hanging="360"/>
      </w:pPr>
    </w:lvl>
    <w:lvl w:ilvl="7" w:tplc="C986B552" w:tentative="1">
      <w:start w:val="1"/>
      <w:numFmt w:val="lowerLetter"/>
      <w:lvlText w:val="%8."/>
      <w:lvlJc w:val="left"/>
      <w:pPr>
        <w:tabs>
          <w:tab w:val="num" w:pos="5760"/>
        </w:tabs>
        <w:ind w:left="5760" w:hanging="360"/>
      </w:pPr>
    </w:lvl>
    <w:lvl w:ilvl="8" w:tplc="B9185246" w:tentative="1">
      <w:start w:val="1"/>
      <w:numFmt w:val="lowerRoman"/>
      <w:lvlText w:val="%9."/>
      <w:lvlJc w:val="right"/>
      <w:pPr>
        <w:tabs>
          <w:tab w:val="num" w:pos="6480"/>
        </w:tabs>
        <w:ind w:left="6480" w:hanging="180"/>
      </w:pPr>
    </w:lvl>
  </w:abstractNum>
  <w:abstractNum w:abstractNumId="36">
    <w:nsid w:val="5FF8721D"/>
    <w:multiLevelType w:val="hybridMultilevel"/>
    <w:tmpl w:val="A0406092"/>
    <w:lvl w:ilvl="0" w:tplc="F4F27DF6">
      <w:start w:val="1"/>
      <w:numFmt w:val="decimal"/>
      <w:lvlText w:val="%1."/>
      <w:lvlJc w:val="left"/>
      <w:pPr>
        <w:tabs>
          <w:tab w:val="num" w:pos="1287"/>
        </w:tabs>
        <w:ind w:left="1287" w:hanging="360"/>
      </w:pPr>
    </w:lvl>
    <w:lvl w:ilvl="1" w:tplc="BBECBB64">
      <w:start w:val="1"/>
      <w:numFmt w:val="decimal"/>
      <w:lvlText w:val="%2."/>
      <w:lvlJc w:val="left"/>
      <w:pPr>
        <w:tabs>
          <w:tab w:val="num" w:pos="960"/>
        </w:tabs>
        <w:ind w:left="960" w:hanging="360"/>
      </w:pPr>
      <w:rPr>
        <w:rFonts w:hint="default"/>
      </w:rPr>
    </w:lvl>
    <w:lvl w:ilvl="2" w:tplc="5F4ED236">
      <w:start w:val="1"/>
      <w:numFmt w:val="lowerRoman"/>
      <w:lvlText w:val="%3."/>
      <w:lvlJc w:val="right"/>
      <w:pPr>
        <w:tabs>
          <w:tab w:val="num" w:pos="2727"/>
        </w:tabs>
        <w:ind w:left="2727" w:hanging="180"/>
      </w:pPr>
    </w:lvl>
    <w:lvl w:ilvl="3" w:tplc="EDDCCB7E" w:tentative="1">
      <w:start w:val="1"/>
      <w:numFmt w:val="decimal"/>
      <w:lvlText w:val="%4."/>
      <w:lvlJc w:val="left"/>
      <w:pPr>
        <w:tabs>
          <w:tab w:val="num" w:pos="3447"/>
        </w:tabs>
        <w:ind w:left="3447" w:hanging="360"/>
      </w:pPr>
    </w:lvl>
    <w:lvl w:ilvl="4" w:tplc="3B42AFB6" w:tentative="1">
      <w:start w:val="1"/>
      <w:numFmt w:val="lowerLetter"/>
      <w:lvlText w:val="%5."/>
      <w:lvlJc w:val="left"/>
      <w:pPr>
        <w:tabs>
          <w:tab w:val="num" w:pos="4167"/>
        </w:tabs>
        <w:ind w:left="4167" w:hanging="360"/>
      </w:pPr>
    </w:lvl>
    <w:lvl w:ilvl="5" w:tplc="7CEA8A98" w:tentative="1">
      <w:start w:val="1"/>
      <w:numFmt w:val="lowerRoman"/>
      <w:lvlText w:val="%6."/>
      <w:lvlJc w:val="right"/>
      <w:pPr>
        <w:tabs>
          <w:tab w:val="num" w:pos="4887"/>
        </w:tabs>
        <w:ind w:left="4887" w:hanging="180"/>
      </w:pPr>
    </w:lvl>
    <w:lvl w:ilvl="6" w:tplc="8BD2A2A2" w:tentative="1">
      <w:start w:val="1"/>
      <w:numFmt w:val="decimal"/>
      <w:lvlText w:val="%7."/>
      <w:lvlJc w:val="left"/>
      <w:pPr>
        <w:tabs>
          <w:tab w:val="num" w:pos="5607"/>
        </w:tabs>
        <w:ind w:left="5607" w:hanging="360"/>
      </w:pPr>
    </w:lvl>
    <w:lvl w:ilvl="7" w:tplc="9858FE5A" w:tentative="1">
      <w:start w:val="1"/>
      <w:numFmt w:val="lowerLetter"/>
      <w:lvlText w:val="%8."/>
      <w:lvlJc w:val="left"/>
      <w:pPr>
        <w:tabs>
          <w:tab w:val="num" w:pos="6327"/>
        </w:tabs>
        <w:ind w:left="6327" w:hanging="360"/>
      </w:pPr>
    </w:lvl>
    <w:lvl w:ilvl="8" w:tplc="4E6CD9AA" w:tentative="1">
      <w:start w:val="1"/>
      <w:numFmt w:val="lowerRoman"/>
      <w:lvlText w:val="%9."/>
      <w:lvlJc w:val="right"/>
      <w:pPr>
        <w:tabs>
          <w:tab w:val="num" w:pos="7047"/>
        </w:tabs>
        <w:ind w:left="7047" w:hanging="180"/>
      </w:pPr>
    </w:lvl>
  </w:abstractNum>
  <w:abstractNum w:abstractNumId="37">
    <w:nsid w:val="61E85B82"/>
    <w:multiLevelType w:val="multilevel"/>
    <w:tmpl w:val="B9B0450E"/>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66267C8D"/>
    <w:multiLevelType w:val="multilevel"/>
    <w:tmpl w:val="E864D692"/>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9">
    <w:nsid w:val="66355E75"/>
    <w:multiLevelType w:val="hybridMultilevel"/>
    <w:tmpl w:val="D6C6EE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91C1496"/>
    <w:multiLevelType w:val="hybridMultilevel"/>
    <w:tmpl w:val="D966A454"/>
    <w:lvl w:ilvl="0" w:tplc="EFB47E34">
      <w:start w:val="1"/>
      <w:numFmt w:val="decimal"/>
      <w:lvlText w:val="%1."/>
      <w:lvlJc w:val="left"/>
      <w:pPr>
        <w:tabs>
          <w:tab w:val="num" w:pos="960"/>
        </w:tabs>
        <w:ind w:left="960" w:hanging="360"/>
      </w:pPr>
    </w:lvl>
    <w:lvl w:ilvl="1" w:tplc="1A16FC60">
      <w:start w:val="1"/>
      <w:numFmt w:val="lowerLetter"/>
      <w:lvlText w:val="%2."/>
      <w:lvlJc w:val="left"/>
      <w:pPr>
        <w:tabs>
          <w:tab w:val="num" w:pos="1680"/>
        </w:tabs>
        <w:ind w:left="1680" w:hanging="360"/>
      </w:pPr>
    </w:lvl>
    <w:lvl w:ilvl="2" w:tplc="AA7CC144" w:tentative="1">
      <w:start w:val="1"/>
      <w:numFmt w:val="lowerRoman"/>
      <w:lvlText w:val="%3."/>
      <w:lvlJc w:val="right"/>
      <w:pPr>
        <w:tabs>
          <w:tab w:val="num" w:pos="2400"/>
        </w:tabs>
        <w:ind w:left="2400" w:hanging="180"/>
      </w:pPr>
    </w:lvl>
    <w:lvl w:ilvl="3" w:tplc="02E6ABDA" w:tentative="1">
      <w:start w:val="1"/>
      <w:numFmt w:val="decimal"/>
      <w:lvlText w:val="%4."/>
      <w:lvlJc w:val="left"/>
      <w:pPr>
        <w:tabs>
          <w:tab w:val="num" w:pos="3120"/>
        </w:tabs>
        <w:ind w:left="3120" w:hanging="360"/>
      </w:pPr>
    </w:lvl>
    <w:lvl w:ilvl="4" w:tplc="70723EC8" w:tentative="1">
      <w:start w:val="1"/>
      <w:numFmt w:val="lowerLetter"/>
      <w:lvlText w:val="%5."/>
      <w:lvlJc w:val="left"/>
      <w:pPr>
        <w:tabs>
          <w:tab w:val="num" w:pos="3840"/>
        </w:tabs>
        <w:ind w:left="3840" w:hanging="360"/>
      </w:pPr>
    </w:lvl>
    <w:lvl w:ilvl="5" w:tplc="09A8CF20" w:tentative="1">
      <w:start w:val="1"/>
      <w:numFmt w:val="lowerRoman"/>
      <w:lvlText w:val="%6."/>
      <w:lvlJc w:val="right"/>
      <w:pPr>
        <w:tabs>
          <w:tab w:val="num" w:pos="4560"/>
        </w:tabs>
        <w:ind w:left="4560" w:hanging="180"/>
      </w:pPr>
    </w:lvl>
    <w:lvl w:ilvl="6" w:tplc="88B27D1C" w:tentative="1">
      <w:start w:val="1"/>
      <w:numFmt w:val="decimal"/>
      <w:lvlText w:val="%7."/>
      <w:lvlJc w:val="left"/>
      <w:pPr>
        <w:tabs>
          <w:tab w:val="num" w:pos="5280"/>
        </w:tabs>
        <w:ind w:left="5280" w:hanging="360"/>
      </w:pPr>
    </w:lvl>
    <w:lvl w:ilvl="7" w:tplc="1CA8C6FE" w:tentative="1">
      <w:start w:val="1"/>
      <w:numFmt w:val="lowerLetter"/>
      <w:lvlText w:val="%8."/>
      <w:lvlJc w:val="left"/>
      <w:pPr>
        <w:tabs>
          <w:tab w:val="num" w:pos="6000"/>
        </w:tabs>
        <w:ind w:left="6000" w:hanging="360"/>
      </w:pPr>
    </w:lvl>
    <w:lvl w:ilvl="8" w:tplc="A5B6BF70" w:tentative="1">
      <w:start w:val="1"/>
      <w:numFmt w:val="lowerRoman"/>
      <w:lvlText w:val="%9."/>
      <w:lvlJc w:val="right"/>
      <w:pPr>
        <w:tabs>
          <w:tab w:val="num" w:pos="6720"/>
        </w:tabs>
        <w:ind w:left="6720" w:hanging="180"/>
      </w:pPr>
    </w:lvl>
  </w:abstractNum>
  <w:abstractNum w:abstractNumId="41">
    <w:nsid w:val="6C4C5C0F"/>
    <w:multiLevelType w:val="multilevel"/>
    <w:tmpl w:val="8588439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6C8E56BD"/>
    <w:multiLevelType w:val="multilevel"/>
    <w:tmpl w:val="1BF6F132"/>
    <w:styleLink w:val="21"/>
    <w:lvl w:ilvl="0">
      <w:start w:val="4"/>
      <w:numFmt w:val="decimal"/>
      <w:lvlText w:val="%1."/>
      <w:lvlJc w:val="left"/>
      <w:pPr>
        <w:ind w:left="1211" w:hanging="360"/>
      </w:pPr>
      <w:rPr>
        <w:rFonts w:hint="default"/>
      </w:rPr>
    </w:lvl>
    <w:lvl w:ilvl="1">
      <w:start w:val="14"/>
      <w:numFmt w:val="decimal"/>
      <w:lvlText w:val="%1.%2."/>
      <w:lvlJc w:val="left"/>
      <w:pPr>
        <w:ind w:left="2204" w:hanging="360"/>
      </w:pPr>
      <w:rPr>
        <w:rFonts w:hint="default"/>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hint="default"/>
      </w:rPr>
    </w:lvl>
    <w:lvl w:ilvl="5">
      <w:start w:val="1"/>
      <w:numFmt w:val="decimal"/>
      <w:lvlText w:val="%1.%2.%3.%4.%5.%6."/>
      <w:lvlJc w:val="left"/>
      <w:pPr>
        <w:ind w:left="3731" w:hanging="1080"/>
      </w:pPr>
      <w:rPr>
        <w:rFonts w:hint="default"/>
      </w:rPr>
    </w:lvl>
    <w:lvl w:ilvl="6">
      <w:start w:val="1"/>
      <w:numFmt w:val="decimal"/>
      <w:lvlText w:val="%1.%2.%3.%4.%5.%6.%7."/>
      <w:lvlJc w:val="left"/>
      <w:pPr>
        <w:ind w:left="4451" w:hanging="1440"/>
      </w:pPr>
      <w:rPr>
        <w:rFonts w:hint="default"/>
      </w:rPr>
    </w:lvl>
    <w:lvl w:ilvl="7">
      <w:start w:val="1"/>
      <w:numFmt w:val="decimal"/>
      <w:lvlText w:val="%1.%2.%3.%4.%5.%6.%7.%8."/>
      <w:lvlJc w:val="left"/>
      <w:pPr>
        <w:ind w:left="4811" w:hanging="1440"/>
      </w:pPr>
      <w:rPr>
        <w:rFonts w:hint="default"/>
      </w:rPr>
    </w:lvl>
    <w:lvl w:ilvl="8">
      <w:start w:val="1"/>
      <w:numFmt w:val="decimal"/>
      <w:lvlText w:val="%1.%2.%3.%4.%5.%6.%7.%8.%9."/>
      <w:lvlJc w:val="left"/>
      <w:pPr>
        <w:ind w:left="5531" w:hanging="1800"/>
      </w:pPr>
      <w:rPr>
        <w:rFonts w:hint="default"/>
      </w:rPr>
    </w:lvl>
  </w:abstractNum>
  <w:abstractNum w:abstractNumId="43">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44">
    <w:nsid w:val="70943F09"/>
    <w:multiLevelType w:val="hybridMultilevel"/>
    <w:tmpl w:val="0876F170"/>
    <w:lvl w:ilvl="0" w:tplc="AE546B8A">
      <w:start w:val="1"/>
      <w:numFmt w:val="bullet"/>
      <w:lvlText w:val=""/>
      <w:lvlJc w:val="left"/>
      <w:pPr>
        <w:ind w:left="862" w:hanging="360"/>
      </w:pPr>
      <w:rPr>
        <w:rFonts w:ascii="Symbol" w:hAnsi="Symbol" w:hint="default"/>
      </w:rPr>
    </w:lvl>
    <w:lvl w:ilvl="1" w:tplc="EA02E49A" w:tentative="1">
      <w:start w:val="1"/>
      <w:numFmt w:val="bullet"/>
      <w:lvlText w:val="o"/>
      <w:lvlJc w:val="left"/>
      <w:pPr>
        <w:ind w:left="1582" w:hanging="360"/>
      </w:pPr>
      <w:rPr>
        <w:rFonts w:ascii="Courier New" w:hAnsi="Courier New" w:cs="Courier New" w:hint="default"/>
      </w:rPr>
    </w:lvl>
    <w:lvl w:ilvl="2" w:tplc="71F09084" w:tentative="1">
      <w:start w:val="1"/>
      <w:numFmt w:val="bullet"/>
      <w:pStyle w:val="32"/>
      <w:lvlText w:val=""/>
      <w:lvlJc w:val="left"/>
      <w:pPr>
        <w:ind w:left="2302" w:hanging="360"/>
      </w:pPr>
      <w:rPr>
        <w:rFonts w:ascii="Wingdings" w:hAnsi="Wingdings" w:hint="default"/>
      </w:rPr>
    </w:lvl>
    <w:lvl w:ilvl="3" w:tplc="BC301930" w:tentative="1">
      <w:start w:val="1"/>
      <w:numFmt w:val="bullet"/>
      <w:lvlText w:val=""/>
      <w:lvlJc w:val="left"/>
      <w:pPr>
        <w:ind w:left="3022" w:hanging="360"/>
      </w:pPr>
      <w:rPr>
        <w:rFonts w:ascii="Symbol" w:hAnsi="Symbol" w:hint="default"/>
      </w:rPr>
    </w:lvl>
    <w:lvl w:ilvl="4" w:tplc="AA32E27A" w:tentative="1">
      <w:start w:val="1"/>
      <w:numFmt w:val="bullet"/>
      <w:lvlText w:val="o"/>
      <w:lvlJc w:val="left"/>
      <w:pPr>
        <w:ind w:left="3742" w:hanging="360"/>
      </w:pPr>
      <w:rPr>
        <w:rFonts w:ascii="Courier New" w:hAnsi="Courier New" w:cs="Courier New" w:hint="default"/>
      </w:rPr>
    </w:lvl>
    <w:lvl w:ilvl="5" w:tplc="2558E500" w:tentative="1">
      <w:start w:val="1"/>
      <w:numFmt w:val="bullet"/>
      <w:lvlText w:val=""/>
      <w:lvlJc w:val="left"/>
      <w:pPr>
        <w:ind w:left="4462" w:hanging="360"/>
      </w:pPr>
      <w:rPr>
        <w:rFonts w:ascii="Wingdings" w:hAnsi="Wingdings" w:hint="default"/>
      </w:rPr>
    </w:lvl>
    <w:lvl w:ilvl="6" w:tplc="ADCACD26" w:tentative="1">
      <w:start w:val="1"/>
      <w:numFmt w:val="bullet"/>
      <w:lvlText w:val=""/>
      <w:lvlJc w:val="left"/>
      <w:pPr>
        <w:ind w:left="5182" w:hanging="360"/>
      </w:pPr>
      <w:rPr>
        <w:rFonts w:ascii="Symbol" w:hAnsi="Symbol" w:hint="default"/>
      </w:rPr>
    </w:lvl>
    <w:lvl w:ilvl="7" w:tplc="E4BA41E0" w:tentative="1">
      <w:start w:val="1"/>
      <w:numFmt w:val="bullet"/>
      <w:lvlText w:val="o"/>
      <w:lvlJc w:val="left"/>
      <w:pPr>
        <w:ind w:left="5902" w:hanging="360"/>
      </w:pPr>
      <w:rPr>
        <w:rFonts w:ascii="Courier New" w:hAnsi="Courier New" w:cs="Courier New" w:hint="default"/>
      </w:rPr>
    </w:lvl>
    <w:lvl w:ilvl="8" w:tplc="B3D81598" w:tentative="1">
      <w:start w:val="1"/>
      <w:numFmt w:val="bullet"/>
      <w:lvlText w:val=""/>
      <w:lvlJc w:val="left"/>
      <w:pPr>
        <w:ind w:left="6622" w:hanging="360"/>
      </w:pPr>
      <w:rPr>
        <w:rFonts w:ascii="Wingdings" w:hAnsi="Wingdings" w:hint="default"/>
      </w:rPr>
    </w:lvl>
  </w:abstractNum>
  <w:abstractNum w:abstractNumId="45">
    <w:nsid w:val="71DD7F48"/>
    <w:multiLevelType w:val="hybridMultilevel"/>
    <w:tmpl w:val="7C042F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3AE34BF"/>
    <w:multiLevelType w:val="multilevel"/>
    <w:tmpl w:val="A0AA08D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7">
    <w:nsid w:val="74C278A3"/>
    <w:multiLevelType w:val="multilevel"/>
    <w:tmpl w:val="CC3A5DB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nsid w:val="76D33F38"/>
    <w:multiLevelType w:val="hybridMultilevel"/>
    <w:tmpl w:val="E1B0BA9C"/>
    <w:lvl w:ilvl="0" w:tplc="48A8C826">
      <w:start w:val="1"/>
      <w:numFmt w:val="bullet"/>
      <w:lvlText w:val=""/>
      <w:lvlJc w:val="left"/>
      <w:pPr>
        <w:ind w:left="1429" w:hanging="360"/>
      </w:pPr>
      <w:rPr>
        <w:rFonts w:ascii="Symbol" w:hAnsi="Symbol" w:hint="default"/>
        <w:b/>
        <w:i w:val="0"/>
        <w:sz w:val="28"/>
        <w:szCs w:val="24"/>
      </w:rPr>
    </w:lvl>
    <w:lvl w:ilvl="1" w:tplc="0B9E039A" w:tentative="1">
      <w:start w:val="1"/>
      <w:numFmt w:val="bullet"/>
      <w:lvlText w:val="o"/>
      <w:lvlJc w:val="left"/>
      <w:pPr>
        <w:ind w:left="2149" w:hanging="360"/>
      </w:pPr>
      <w:rPr>
        <w:rFonts w:ascii="Courier New" w:hAnsi="Courier New" w:cs="Courier New" w:hint="default"/>
      </w:rPr>
    </w:lvl>
    <w:lvl w:ilvl="2" w:tplc="860C05DE" w:tentative="1">
      <w:start w:val="1"/>
      <w:numFmt w:val="bullet"/>
      <w:lvlText w:val=""/>
      <w:lvlJc w:val="left"/>
      <w:pPr>
        <w:ind w:left="2869" w:hanging="360"/>
      </w:pPr>
      <w:rPr>
        <w:rFonts w:ascii="Wingdings" w:hAnsi="Wingdings" w:hint="default"/>
      </w:rPr>
    </w:lvl>
    <w:lvl w:ilvl="3" w:tplc="8F16AD42" w:tentative="1">
      <w:start w:val="1"/>
      <w:numFmt w:val="bullet"/>
      <w:lvlText w:val=""/>
      <w:lvlJc w:val="left"/>
      <w:pPr>
        <w:ind w:left="3589" w:hanging="360"/>
      </w:pPr>
      <w:rPr>
        <w:rFonts w:ascii="Symbol" w:hAnsi="Symbol" w:hint="default"/>
      </w:rPr>
    </w:lvl>
    <w:lvl w:ilvl="4" w:tplc="35E056B4" w:tentative="1">
      <w:start w:val="1"/>
      <w:numFmt w:val="bullet"/>
      <w:lvlText w:val="o"/>
      <w:lvlJc w:val="left"/>
      <w:pPr>
        <w:ind w:left="4309" w:hanging="360"/>
      </w:pPr>
      <w:rPr>
        <w:rFonts w:ascii="Courier New" w:hAnsi="Courier New" w:cs="Courier New" w:hint="default"/>
      </w:rPr>
    </w:lvl>
    <w:lvl w:ilvl="5" w:tplc="AE2A3550" w:tentative="1">
      <w:start w:val="1"/>
      <w:numFmt w:val="bullet"/>
      <w:lvlText w:val=""/>
      <w:lvlJc w:val="left"/>
      <w:pPr>
        <w:ind w:left="5029" w:hanging="360"/>
      </w:pPr>
      <w:rPr>
        <w:rFonts w:ascii="Wingdings" w:hAnsi="Wingdings" w:hint="default"/>
      </w:rPr>
    </w:lvl>
    <w:lvl w:ilvl="6" w:tplc="C02010F0" w:tentative="1">
      <w:start w:val="1"/>
      <w:numFmt w:val="bullet"/>
      <w:lvlText w:val=""/>
      <w:lvlJc w:val="left"/>
      <w:pPr>
        <w:ind w:left="5749" w:hanging="360"/>
      </w:pPr>
      <w:rPr>
        <w:rFonts w:ascii="Symbol" w:hAnsi="Symbol" w:hint="default"/>
      </w:rPr>
    </w:lvl>
    <w:lvl w:ilvl="7" w:tplc="352C5162" w:tentative="1">
      <w:start w:val="1"/>
      <w:numFmt w:val="bullet"/>
      <w:lvlText w:val="o"/>
      <w:lvlJc w:val="left"/>
      <w:pPr>
        <w:ind w:left="6469" w:hanging="360"/>
      </w:pPr>
      <w:rPr>
        <w:rFonts w:ascii="Courier New" w:hAnsi="Courier New" w:cs="Courier New" w:hint="default"/>
      </w:rPr>
    </w:lvl>
    <w:lvl w:ilvl="8" w:tplc="7EF6220A" w:tentative="1">
      <w:start w:val="1"/>
      <w:numFmt w:val="bullet"/>
      <w:lvlText w:val=""/>
      <w:lvlJc w:val="left"/>
      <w:pPr>
        <w:ind w:left="7189" w:hanging="360"/>
      </w:pPr>
      <w:rPr>
        <w:rFonts w:ascii="Wingdings" w:hAnsi="Wingdings" w:hint="default"/>
      </w:rPr>
    </w:lvl>
  </w:abstractNum>
  <w:abstractNum w:abstractNumId="49">
    <w:nsid w:val="7D96282B"/>
    <w:multiLevelType w:val="multilevel"/>
    <w:tmpl w:val="4D24DF16"/>
    <w:lvl w:ilvl="0">
      <w:start w:val="13"/>
      <w:numFmt w:val="decimal"/>
      <w:lvlText w:val="%1."/>
      <w:lvlJc w:val="left"/>
      <w:pPr>
        <w:ind w:left="480" w:hanging="480"/>
      </w:pPr>
      <w:rPr>
        <w:rFonts w:hint="default"/>
      </w:rPr>
    </w:lvl>
    <w:lvl w:ilvl="1">
      <w:start w:val="1"/>
      <w:numFmt w:val="decimal"/>
      <w:lvlText w:val="%1.%2."/>
      <w:lvlJc w:val="left"/>
      <w:pPr>
        <w:ind w:left="975" w:hanging="48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50">
    <w:nsid w:val="7F367D25"/>
    <w:multiLevelType w:val="hybridMultilevel"/>
    <w:tmpl w:val="B010CA7A"/>
    <w:lvl w:ilvl="0" w:tplc="1DE8A5F2">
      <w:start w:val="1"/>
      <w:numFmt w:val="decimal"/>
      <w:lvlText w:val="%1."/>
      <w:lvlJc w:val="left"/>
      <w:pPr>
        <w:tabs>
          <w:tab w:val="num" w:pos="960"/>
        </w:tabs>
        <w:ind w:left="960" w:hanging="360"/>
      </w:pPr>
    </w:lvl>
    <w:lvl w:ilvl="1" w:tplc="E8941432">
      <w:start w:val="1"/>
      <w:numFmt w:val="lowerLetter"/>
      <w:lvlText w:val="%2."/>
      <w:lvlJc w:val="left"/>
      <w:pPr>
        <w:tabs>
          <w:tab w:val="num" w:pos="1680"/>
        </w:tabs>
        <w:ind w:left="1680" w:hanging="360"/>
      </w:pPr>
    </w:lvl>
    <w:lvl w:ilvl="2" w:tplc="23EED60E" w:tentative="1">
      <w:start w:val="1"/>
      <w:numFmt w:val="lowerRoman"/>
      <w:lvlText w:val="%3."/>
      <w:lvlJc w:val="right"/>
      <w:pPr>
        <w:tabs>
          <w:tab w:val="num" w:pos="2400"/>
        </w:tabs>
        <w:ind w:left="2400" w:hanging="180"/>
      </w:pPr>
    </w:lvl>
    <w:lvl w:ilvl="3" w:tplc="8966A0C2">
      <w:start w:val="1"/>
      <w:numFmt w:val="decimal"/>
      <w:lvlText w:val="%4."/>
      <w:lvlJc w:val="left"/>
      <w:pPr>
        <w:tabs>
          <w:tab w:val="num" w:pos="3120"/>
        </w:tabs>
        <w:ind w:left="3120" w:hanging="360"/>
      </w:pPr>
    </w:lvl>
    <w:lvl w:ilvl="4" w:tplc="9CC6FE80" w:tentative="1">
      <w:start w:val="1"/>
      <w:numFmt w:val="lowerLetter"/>
      <w:lvlText w:val="%5."/>
      <w:lvlJc w:val="left"/>
      <w:pPr>
        <w:tabs>
          <w:tab w:val="num" w:pos="3840"/>
        </w:tabs>
        <w:ind w:left="3840" w:hanging="360"/>
      </w:pPr>
    </w:lvl>
    <w:lvl w:ilvl="5" w:tplc="240C3928" w:tentative="1">
      <w:start w:val="1"/>
      <w:numFmt w:val="lowerRoman"/>
      <w:lvlText w:val="%6."/>
      <w:lvlJc w:val="right"/>
      <w:pPr>
        <w:tabs>
          <w:tab w:val="num" w:pos="4560"/>
        </w:tabs>
        <w:ind w:left="4560" w:hanging="180"/>
      </w:pPr>
    </w:lvl>
    <w:lvl w:ilvl="6" w:tplc="2BAA73DA" w:tentative="1">
      <w:start w:val="1"/>
      <w:numFmt w:val="decimal"/>
      <w:lvlText w:val="%7."/>
      <w:lvlJc w:val="left"/>
      <w:pPr>
        <w:tabs>
          <w:tab w:val="num" w:pos="5280"/>
        </w:tabs>
        <w:ind w:left="5280" w:hanging="360"/>
      </w:pPr>
    </w:lvl>
    <w:lvl w:ilvl="7" w:tplc="E5265E6A" w:tentative="1">
      <w:start w:val="1"/>
      <w:numFmt w:val="lowerLetter"/>
      <w:lvlText w:val="%8."/>
      <w:lvlJc w:val="left"/>
      <w:pPr>
        <w:tabs>
          <w:tab w:val="num" w:pos="6000"/>
        </w:tabs>
        <w:ind w:left="6000" w:hanging="360"/>
      </w:pPr>
    </w:lvl>
    <w:lvl w:ilvl="8" w:tplc="969204B0" w:tentative="1">
      <w:start w:val="1"/>
      <w:numFmt w:val="lowerRoman"/>
      <w:lvlText w:val="%9."/>
      <w:lvlJc w:val="right"/>
      <w:pPr>
        <w:tabs>
          <w:tab w:val="num" w:pos="6720"/>
        </w:tabs>
        <w:ind w:left="6720" w:hanging="180"/>
      </w:pPr>
    </w:lvl>
  </w:abstractNum>
  <w:num w:numId="1">
    <w:abstractNumId w:val="44"/>
  </w:num>
  <w:num w:numId="2">
    <w:abstractNumId w:val="35"/>
  </w:num>
  <w:num w:numId="3">
    <w:abstractNumId w:val="34"/>
  </w:num>
  <w:num w:numId="4">
    <w:abstractNumId w:val="1"/>
  </w:num>
  <w:num w:numId="5">
    <w:abstractNumId w:val="0"/>
  </w:num>
  <w:num w:numId="6">
    <w:abstractNumId w:val="32"/>
  </w:num>
  <w:num w:numId="7">
    <w:abstractNumId w:val="31"/>
  </w:num>
  <w:num w:numId="8">
    <w:abstractNumId w:val="3"/>
  </w:num>
  <w:num w:numId="9">
    <w:abstractNumId w:val="24"/>
  </w:num>
  <w:num w:numId="10">
    <w:abstractNumId w:val="22"/>
  </w:num>
  <w:num w:numId="11">
    <w:abstractNumId w:val="25"/>
  </w:num>
  <w:num w:numId="12">
    <w:abstractNumId w:val="2"/>
  </w:num>
  <w:num w:numId="13">
    <w:abstractNumId w:val="50"/>
  </w:num>
  <w:num w:numId="14">
    <w:abstractNumId w:val="40"/>
  </w:num>
  <w:num w:numId="15">
    <w:abstractNumId w:val="20"/>
  </w:num>
  <w:num w:numId="16">
    <w:abstractNumId w:val="28"/>
  </w:num>
  <w:num w:numId="17">
    <w:abstractNumId w:val="42"/>
  </w:num>
  <w:num w:numId="18">
    <w:abstractNumId w:val="43"/>
  </w:num>
  <w:num w:numId="19">
    <w:abstractNumId w:val="21"/>
  </w:num>
  <w:num w:numId="20">
    <w:abstractNumId w:val="27"/>
  </w:num>
  <w:num w:numId="21">
    <w:abstractNumId w:val="17"/>
  </w:num>
  <w:num w:numId="22">
    <w:abstractNumId w:val="14"/>
  </w:num>
  <w:num w:numId="23">
    <w:abstractNumId w:val="18"/>
  </w:num>
  <w:num w:numId="24">
    <w:abstractNumId w:val="26"/>
  </w:num>
  <w:num w:numId="25">
    <w:abstractNumId w:val="48"/>
  </w:num>
  <w:num w:numId="26">
    <w:abstractNumId w:val="9"/>
  </w:num>
  <w:num w:numId="27">
    <w:abstractNumId w:val="46"/>
  </w:num>
  <w:num w:numId="28">
    <w:abstractNumId w:val="38"/>
  </w:num>
  <w:num w:numId="29">
    <w:abstractNumId w:val="36"/>
  </w:num>
  <w:num w:numId="30">
    <w:abstractNumId w:val="13"/>
  </w:num>
  <w:num w:numId="31">
    <w:abstractNumId w:val="33"/>
  </w:num>
  <w:num w:numId="32">
    <w:abstractNumId w:val="49"/>
  </w:num>
  <w:num w:numId="33">
    <w:abstractNumId w:val="16"/>
  </w:num>
  <w:num w:numId="34">
    <w:abstractNumId w:val="12"/>
  </w:num>
  <w:num w:numId="35">
    <w:abstractNumId w:val="30"/>
  </w:num>
  <w:num w:numId="36">
    <w:abstractNumId w:val="19"/>
  </w:num>
  <w:num w:numId="37">
    <w:abstractNumId w:val="10"/>
  </w:num>
  <w:num w:numId="38">
    <w:abstractNumId w:val="11"/>
  </w:num>
  <w:num w:numId="39">
    <w:abstractNumId w:val="37"/>
  </w:num>
  <w:num w:numId="40">
    <w:abstractNumId w:val="15"/>
  </w:num>
  <w:num w:numId="41">
    <w:abstractNumId w:val="47"/>
  </w:num>
  <w:num w:numId="42">
    <w:abstractNumId w:val="41"/>
  </w:num>
  <w:num w:numId="43">
    <w:abstractNumId w:val="45"/>
  </w:num>
  <w:num w:numId="44">
    <w:abstractNumId w:val="39"/>
  </w:num>
  <w:num w:numId="45">
    <w:abstractNumId w:val="29"/>
  </w:num>
  <w:num w:numId="46">
    <w:abstractNumId w:val="23"/>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57"/>
  <w:drawingGridHorizontalSpacing w:val="120"/>
  <w:displayHorizontalDrawingGridEvery w:val="2"/>
  <w:characterSpacingControl w:val="doNotCompress"/>
  <w:hdrShapeDefaults>
    <o:shapedefaults v:ext="edit" spidmax="172033"/>
  </w:hdrShapeDefaults>
  <w:footnotePr>
    <w:footnote w:id="-1"/>
    <w:footnote w:id="0"/>
  </w:footnotePr>
  <w:endnotePr>
    <w:endnote w:id="-1"/>
    <w:endnote w:id="0"/>
  </w:endnotePr>
  <w:compat/>
  <w:rsids>
    <w:rsidRoot w:val="007C737E"/>
    <w:rsid w:val="000004FA"/>
    <w:rsid w:val="000007BA"/>
    <w:rsid w:val="00000D00"/>
    <w:rsid w:val="00001AEB"/>
    <w:rsid w:val="000024E5"/>
    <w:rsid w:val="000033F4"/>
    <w:rsid w:val="00003492"/>
    <w:rsid w:val="000040B1"/>
    <w:rsid w:val="000043A4"/>
    <w:rsid w:val="000043D2"/>
    <w:rsid w:val="00005878"/>
    <w:rsid w:val="000076A2"/>
    <w:rsid w:val="000101B6"/>
    <w:rsid w:val="0001026F"/>
    <w:rsid w:val="00010734"/>
    <w:rsid w:val="00010C38"/>
    <w:rsid w:val="0001108C"/>
    <w:rsid w:val="000143C2"/>
    <w:rsid w:val="00017B4C"/>
    <w:rsid w:val="00017B62"/>
    <w:rsid w:val="00020639"/>
    <w:rsid w:val="00020876"/>
    <w:rsid w:val="00021DE0"/>
    <w:rsid w:val="000226C3"/>
    <w:rsid w:val="000234B1"/>
    <w:rsid w:val="0002634F"/>
    <w:rsid w:val="000276BB"/>
    <w:rsid w:val="00027AE0"/>
    <w:rsid w:val="000315CA"/>
    <w:rsid w:val="000316C6"/>
    <w:rsid w:val="00032312"/>
    <w:rsid w:val="00032CBD"/>
    <w:rsid w:val="00035643"/>
    <w:rsid w:val="00035EE3"/>
    <w:rsid w:val="000405A6"/>
    <w:rsid w:val="00042DAB"/>
    <w:rsid w:val="000447E7"/>
    <w:rsid w:val="0004481B"/>
    <w:rsid w:val="000451B8"/>
    <w:rsid w:val="0004572E"/>
    <w:rsid w:val="00046BB4"/>
    <w:rsid w:val="00053CB2"/>
    <w:rsid w:val="00054FD4"/>
    <w:rsid w:val="00055BD8"/>
    <w:rsid w:val="000577DD"/>
    <w:rsid w:val="00060547"/>
    <w:rsid w:val="000626D6"/>
    <w:rsid w:val="0006373D"/>
    <w:rsid w:val="00063ACA"/>
    <w:rsid w:val="00063E4B"/>
    <w:rsid w:val="0006474B"/>
    <w:rsid w:val="00064811"/>
    <w:rsid w:val="000649C2"/>
    <w:rsid w:val="00064C5C"/>
    <w:rsid w:val="00065353"/>
    <w:rsid w:val="00071AB5"/>
    <w:rsid w:val="00071E3F"/>
    <w:rsid w:val="000731E7"/>
    <w:rsid w:val="000752E7"/>
    <w:rsid w:val="0008141F"/>
    <w:rsid w:val="000823DA"/>
    <w:rsid w:val="00082EBF"/>
    <w:rsid w:val="00083870"/>
    <w:rsid w:val="000838EE"/>
    <w:rsid w:val="000846E4"/>
    <w:rsid w:val="000874C1"/>
    <w:rsid w:val="00087CCA"/>
    <w:rsid w:val="00091737"/>
    <w:rsid w:val="00091B7E"/>
    <w:rsid w:val="000937F4"/>
    <w:rsid w:val="00093A33"/>
    <w:rsid w:val="00093C94"/>
    <w:rsid w:val="000945DD"/>
    <w:rsid w:val="0009646F"/>
    <w:rsid w:val="00096FE5"/>
    <w:rsid w:val="000971E1"/>
    <w:rsid w:val="000A068F"/>
    <w:rsid w:val="000A11A6"/>
    <w:rsid w:val="000A1961"/>
    <w:rsid w:val="000A1DB9"/>
    <w:rsid w:val="000A219A"/>
    <w:rsid w:val="000A43AE"/>
    <w:rsid w:val="000A4A28"/>
    <w:rsid w:val="000A4A41"/>
    <w:rsid w:val="000A4AD2"/>
    <w:rsid w:val="000A4F45"/>
    <w:rsid w:val="000B04BE"/>
    <w:rsid w:val="000B04CC"/>
    <w:rsid w:val="000B0F69"/>
    <w:rsid w:val="000B1AA1"/>
    <w:rsid w:val="000B1B9B"/>
    <w:rsid w:val="000B22F3"/>
    <w:rsid w:val="000B2F08"/>
    <w:rsid w:val="000B4405"/>
    <w:rsid w:val="000B5374"/>
    <w:rsid w:val="000B5839"/>
    <w:rsid w:val="000B58F0"/>
    <w:rsid w:val="000B5F73"/>
    <w:rsid w:val="000B69EC"/>
    <w:rsid w:val="000B7822"/>
    <w:rsid w:val="000C0016"/>
    <w:rsid w:val="000C166C"/>
    <w:rsid w:val="000C3095"/>
    <w:rsid w:val="000C3327"/>
    <w:rsid w:val="000C7622"/>
    <w:rsid w:val="000D11EC"/>
    <w:rsid w:val="000D2469"/>
    <w:rsid w:val="000D3BD4"/>
    <w:rsid w:val="000D6108"/>
    <w:rsid w:val="000D6EAD"/>
    <w:rsid w:val="000D73B6"/>
    <w:rsid w:val="000E12B7"/>
    <w:rsid w:val="000E1C9D"/>
    <w:rsid w:val="000E3E97"/>
    <w:rsid w:val="000E3F07"/>
    <w:rsid w:val="000E423E"/>
    <w:rsid w:val="000E4CA8"/>
    <w:rsid w:val="000E6268"/>
    <w:rsid w:val="000F079E"/>
    <w:rsid w:val="000F149B"/>
    <w:rsid w:val="000F1B94"/>
    <w:rsid w:val="000F1CEB"/>
    <w:rsid w:val="000F22D7"/>
    <w:rsid w:val="000F3630"/>
    <w:rsid w:val="000F4696"/>
    <w:rsid w:val="000F5C71"/>
    <w:rsid w:val="000F6427"/>
    <w:rsid w:val="00100A57"/>
    <w:rsid w:val="00100E1C"/>
    <w:rsid w:val="00101695"/>
    <w:rsid w:val="00101D5D"/>
    <w:rsid w:val="00102F30"/>
    <w:rsid w:val="00106F2C"/>
    <w:rsid w:val="00110379"/>
    <w:rsid w:val="00110856"/>
    <w:rsid w:val="00110DC7"/>
    <w:rsid w:val="00112D26"/>
    <w:rsid w:val="001139B8"/>
    <w:rsid w:val="001157C4"/>
    <w:rsid w:val="001217B3"/>
    <w:rsid w:val="00121C57"/>
    <w:rsid w:val="001249CA"/>
    <w:rsid w:val="001259B9"/>
    <w:rsid w:val="0012627E"/>
    <w:rsid w:val="00127D12"/>
    <w:rsid w:val="0013016B"/>
    <w:rsid w:val="00135C64"/>
    <w:rsid w:val="00135ED8"/>
    <w:rsid w:val="00142709"/>
    <w:rsid w:val="00143358"/>
    <w:rsid w:val="00144D01"/>
    <w:rsid w:val="0014710E"/>
    <w:rsid w:val="00150DC0"/>
    <w:rsid w:val="00151172"/>
    <w:rsid w:val="00151C22"/>
    <w:rsid w:val="0015292F"/>
    <w:rsid w:val="001558C3"/>
    <w:rsid w:val="0015799F"/>
    <w:rsid w:val="00160064"/>
    <w:rsid w:val="00161892"/>
    <w:rsid w:val="0016417D"/>
    <w:rsid w:val="00165277"/>
    <w:rsid w:val="00165D5E"/>
    <w:rsid w:val="00166228"/>
    <w:rsid w:val="00171547"/>
    <w:rsid w:val="00171E93"/>
    <w:rsid w:val="00172174"/>
    <w:rsid w:val="00173D87"/>
    <w:rsid w:val="0017587A"/>
    <w:rsid w:val="001771CF"/>
    <w:rsid w:val="00177FEA"/>
    <w:rsid w:val="00180EF1"/>
    <w:rsid w:val="00180EF9"/>
    <w:rsid w:val="00181D21"/>
    <w:rsid w:val="00181F97"/>
    <w:rsid w:val="00182472"/>
    <w:rsid w:val="001827A8"/>
    <w:rsid w:val="00183811"/>
    <w:rsid w:val="00183A25"/>
    <w:rsid w:val="00183A46"/>
    <w:rsid w:val="00183DDE"/>
    <w:rsid w:val="001845D9"/>
    <w:rsid w:val="0018559B"/>
    <w:rsid w:val="00185C17"/>
    <w:rsid w:val="00186FFB"/>
    <w:rsid w:val="001903EB"/>
    <w:rsid w:val="0019046C"/>
    <w:rsid w:val="0019158F"/>
    <w:rsid w:val="001940DC"/>
    <w:rsid w:val="001946BA"/>
    <w:rsid w:val="00195E51"/>
    <w:rsid w:val="0019694E"/>
    <w:rsid w:val="001A13F0"/>
    <w:rsid w:val="001A59CE"/>
    <w:rsid w:val="001A5BBE"/>
    <w:rsid w:val="001A788E"/>
    <w:rsid w:val="001A78DA"/>
    <w:rsid w:val="001A797F"/>
    <w:rsid w:val="001A7CC1"/>
    <w:rsid w:val="001B0A51"/>
    <w:rsid w:val="001B1BB2"/>
    <w:rsid w:val="001B2C65"/>
    <w:rsid w:val="001B4BA9"/>
    <w:rsid w:val="001B53F0"/>
    <w:rsid w:val="001B58CD"/>
    <w:rsid w:val="001B60C8"/>
    <w:rsid w:val="001B7DBD"/>
    <w:rsid w:val="001B7FED"/>
    <w:rsid w:val="001C0700"/>
    <w:rsid w:val="001C18A5"/>
    <w:rsid w:val="001C1DBE"/>
    <w:rsid w:val="001C1E0F"/>
    <w:rsid w:val="001C237B"/>
    <w:rsid w:val="001C33B1"/>
    <w:rsid w:val="001C34F1"/>
    <w:rsid w:val="001C3D2E"/>
    <w:rsid w:val="001C440B"/>
    <w:rsid w:val="001C56A5"/>
    <w:rsid w:val="001C594D"/>
    <w:rsid w:val="001C5D29"/>
    <w:rsid w:val="001C5F1F"/>
    <w:rsid w:val="001C7866"/>
    <w:rsid w:val="001C7884"/>
    <w:rsid w:val="001D0134"/>
    <w:rsid w:val="001D0E2E"/>
    <w:rsid w:val="001D1CD8"/>
    <w:rsid w:val="001D294C"/>
    <w:rsid w:val="001D4D01"/>
    <w:rsid w:val="001D5C56"/>
    <w:rsid w:val="001D6DE9"/>
    <w:rsid w:val="001D792A"/>
    <w:rsid w:val="001E0335"/>
    <w:rsid w:val="001E09B5"/>
    <w:rsid w:val="001E126B"/>
    <w:rsid w:val="001E15D1"/>
    <w:rsid w:val="001E2D6F"/>
    <w:rsid w:val="001E3C57"/>
    <w:rsid w:val="001E5F1A"/>
    <w:rsid w:val="001E70F7"/>
    <w:rsid w:val="001F02C2"/>
    <w:rsid w:val="001F13BB"/>
    <w:rsid w:val="001F2D6E"/>
    <w:rsid w:val="001F552D"/>
    <w:rsid w:val="001F7063"/>
    <w:rsid w:val="0020036E"/>
    <w:rsid w:val="00202097"/>
    <w:rsid w:val="00202CD6"/>
    <w:rsid w:val="00205BA3"/>
    <w:rsid w:val="00206967"/>
    <w:rsid w:val="00206B3B"/>
    <w:rsid w:val="00207CBD"/>
    <w:rsid w:val="002127E1"/>
    <w:rsid w:val="00212A43"/>
    <w:rsid w:val="00212DB5"/>
    <w:rsid w:val="00213571"/>
    <w:rsid w:val="002136F1"/>
    <w:rsid w:val="002141CC"/>
    <w:rsid w:val="002141E9"/>
    <w:rsid w:val="00214929"/>
    <w:rsid w:val="002152EF"/>
    <w:rsid w:val="002155E3"/>
    <w:rsid w:val="0021561A"/>
    <w:rsid w:val="0021652E"/>
    <w:rsid w:val="00220A83"/>
    <w:rsid w:val="0022143A"/>
    <w:rsid w:val="002215C9"/>
    <w:rsid w:val="0022197F"/>
    <w:rsid w:val="0022554A"/>
    <w:rsid w:val="00231F47"/>
    <w:rsid w:val="00232FE1"/>
    <w:rsid w:val="00235009"/>
    <w:rsid w:val="00237F32"/>
    <w:rsid w:val="002429E1"/>
    <w:rsid w:val="00244E09"/>
    <w:rsid w:val="00246135"/>
    <w:rsid w:val="00252FF5"/>
    <w:rsid w:val="00253298"/>
    <w:rsid w:val="002542AE"/>
    <w:rsid w:val="0025484D"/>
    <w:rsid w:val="00255A14"/>
    <w:rsid w:val="00257430"/>
    <w:rsid w:val="002605E3"/>
    <w:rsid w:val="0026204B"/>
    <w:rsid w:val="002634E5"/>
    <w:rsid w:val="00265BE7"/>
    <w:rsid w:val="00266729"/>
    <w:rsid w:val="00267561"/>
    <w:rsid w:val="00270412"/>
    <w:rsid w:val="00270981"/>
    <w:rsid w:val="002719DF"/>
    <w:rsid w:val="0027385B"/>
    <w:rsid w:val="00273A6B"/>
    <w:rsid w:val="002740D9"/>
    <w:rsid w:val="00275B2E"/>
    <w:rsid w:val="002768AF"/>
    <w:rsid w:val="00277578"/>
    <w:rsid w:val="002775B8"/>
    <w:rsid w:val="0028029D"/>
    <w:rsid w:val="00280526"/>
    <w:rsid w:val="0028146D"/>
    <w:rsid w:val="002815A9"/>
    <w:rsid w:val="00282962"/>
    <w:rsid w:val="00282D1E"/>
    <w:rsid w:val="00283088"/>
    <w:rsid w:val="0028375C"/>
    <w:rsid w:val="002845E9"/>
    <w:rsid w:val="00285993"/>
    <w:rsid w:val="0028645A"/>
    <w:rsid w:val="0028672D"/>
    <w:rsid w:val="002904F4"/>
    <w:rsid w:val="00291E73"/>
    <w:rsid w:val="00295302"/>
    <w:rsid w:val="002956D5"/>
    <w:rsid w:val="002961D9"/>
    <w:rsid w:val="00296323"/>
    <w:rsid w:val="002A046A"/>
    <w:rsid w:val="002A0BBB"/>
    <w:rsid w:val="002A2400"/>
    <w:rsid w:val="002A271F"/>
    <w:rsid w:val="002A2B9E"/>
    <w:rsid w:val="002A500B"/>
    <w:rsid w:val="002A5620"/>
    <w:rsid w:val="002A6303"/>
    <w:rsid w:val="002B026D"/>
    <w:rsid w:val="002B0ADF"/>
    <w:rsid w:val="002B34C4"/>
    <w:rsid w:val="002B403F"/>
    <w:rsid w:val="002B6F5E"/>
    <w:rsid w:val="002B74EB"/>
    <w:rsid w:val="002C2B00"/>
    <w:rsid w:val="002C446D"/>
    <w:rsid w:val="002C4D45"/>
    <w:rsid w:val="002C7210"/>
    <w:rsid w:val="002C7719"/>
    <w:rsid w:val="002D0BE1"/>
    <w:rsid w:val="002D1EFB"/>
    <w:rsid w:val="002E07FF"/>
    <w:rsid w:val="002E1075"/>
    <w:rsid w:val="002E1C58"/>
    <w:rsid w:val="002E3764"/>
    <w:rsid w:val="002E3EE2"/>
    <w:rsid w:val="002E43F8"/>
    <w:rsid w:val="002E4764"/>
    <w:rsid w:val="002E5966"/>
    <w:rsid w:val="002E6108"/>
    <w:rsid w:val="002E77A5"/>
    <w:rsid w:val="002F1881"/>
    <w:rsid w:val="002F1EFC"/>
    <w:rsid w:val="002F21D9"/>
    <w:rsid w:val="002F26D0"/>
    <w:rsid w:val="002F530B"/>
    <w:rsid w:val="002F571E"/>
    <w:rsid w:val="002F7216"/>
    <w:rsid w:val="00300283"/>
    <w:rsid w:val="00301CF8"/>
    <w:rsid w:val="003058B6"/>
    <w:rsid w:val="00305D7D"/>
    <w:rsid w:val="0031143D"/>
    <w:rsid w:val="00312FE1"/>
    <w:rsid w:val="00314469"/>
    <w:rsid w:val="003148DF"/>
    <w:rsid w:val="003171B4"/>
    <w:rsid w:val="00320201"/>
    <w:rsid w:val="00321125"/>
    <w:rsid w:val="00321798"/>
    <w:rsid w:val="00322FB9"/>
    <w:rsid w:val="00323695"/>
    <w:rsid w:val="00323FE8"/>
    <w:rsid w:val="003249F0"/>
    <w:rsid w:val="00324B7C"/>
    <w:rsid w:val="00324DFA"/>
    <w:rsid w:val="003264BD"/>
    <w:rsid w:val="00326F83"/>
    <w:rsid w:val="00327639"/>
    <w:rsid w:val="00330613"/>
    <w:rsid w:val="00330E38"/>
    <w:rsid w:val="00331BA8"/>
    <w:rsid w:val="003325BE"/>
    <w:rsid w:val="003336CC"/>
    <w:rsid w:val="0033485E"/>
    <w:rsid w:val="00334AB8"/>
    <w:rsid w:val="00334E77"/>
    <w:rsid w:val="00335167"/>
    <w:rsid w:val="00335C81"/>
    <w:rsid w:val="00340E69"/>
    <w:rsid w:val="0034173A"/>
    <w:rsid w:val="003425F6"/>
    <w:rsid w:val="00342DB0"/>
    <w:rsid w:val="003434C9"/>
    <w:rsid w:val="0034410E"/>
    <w:rsid w:val="00344516"/>
    <w:rsid w:val="0035263D"/>
    <w:rsid w:val="00353048"/>
    <w:rsid w:val="0035441B"/>
    <w:rsid w:val="00354D77"/>
    <w:rsid w:val="00355B66"/>
    <w:rsid w:val="003560C1"/>
    <w:rsid w:val="003569EA"/>
    <w:rsid w:val="00357D28"/>
    <w:rsid w:val="00360522"/>
    <w:rsid w:val="00360CF0"/>
    <w:rsid w:val="00362743"/>
    <w:rsid w:val="003633CB"/>
    <w:rsid w:val="003648DC"/>
    <w:rsid w:val="003650A2"/>
    <w:rsid w:val="00365E30"/>
    <w:rsid w:val="00366EE8"/>
    <w:rsid w:val="00370C5F"/>
    <w:rsid w:val="00370E30"/>
    <w:rsid w:val="003710EC"/>
    <w:rsid w:val="0037147D"/>
    <w:rsid w:val="00371784"/>
    <w:rsid w:val="00373754"/>
    <w:rsid w:val="00373EEC"/>
    <w:rsid w:val="00373F51"/>
    <w:rsid w:val="00375486"/>
    <w:rsid w:val="00380F9D"/>
    <w:rsid w:val="00380FA3"/>
    <w:rsid w:val="0038215F"/>
    <w:rsid w:val="00382907"/>
    <w:rsid w:val="00382F40"/>
    <w:rsid w:val="00383310"/>
    <w:rsid w:val="00385710"/>
    <w:rsid w:val="00390371"/>
    <w:rsid w:val="00390ECA"/>
    <w:rsid w:val="00392911"/>
    <w:rsid w:val="00393327"/>
    <w:rsid w:val="003953D5"/>
    <w:rsid w:val="00396D9A"/>
    <w:rsid w:val="00396E52"/>
    <w:rsid w:val="00397536"/>
    <w:rsid w:val="003A0A44"/>
    <w:rsid w:val="003A0CA6"/>
    <w:rsid w:val="003A1EDE"/>
    <w:rsid w:val="003A36E0"/>
    <w:rsid w:val="003A5666"/>
    <w:rsid w:val="003A627F"/>
    <w:rsid w:val="003A6868"/>
    <w:rsid w:val="003A79DB"/>
    <w:rsid w:val="003B14BD"/>
    <w:rsid w:val="003B1C90"/>
    <w:rsid w:val="003B35A7"/>
    <w:rsid w:val="003B5E3B"/>
    <w:rsid w:val="003B6083"/>
    <w:rsid w:val="003B60E6"/>
    <w:rsid w:val="003B73B0"/>
    <w:rsid w:val="003B7A32"/>
    <w:rsid w:val="003B7C2A"/>
    <w:rsid w:val="003C3F03"/>
    <w:rsid w:val="003C5257"/>
    <w:rsid w:val="003C5658"/>
    <w:rsid w:val="003C6530"/>
    <w:rsid w:val="003C73E5"/>
    <w:rsid w:val="003C7416"/>
    <w:rsid w:val="003C780D"/>
    <w:rsid w:val="003D0C67"/>
    <w:rsid w:val="003D1432"/>
    <w:rsid w:val="003D2502"/>
    <w:rsid w:val="003D2803"/>
    <w:rsid w:val="003D3C51"/>
    <w:rsid w:val="003D590A"/>
    <w:rsid w:val="003D6263"/>
    <w:rsid w:val="003E0066"/>
    <w:rsid w:val="003E0F9B"/>
    <w:rsid w:val="003E1BF9"/>
    <w:rsid w:val="003E41E2"/>
    <w:rsid w:val="003E647A"/>
    <w:rsid w:val="003E6CD8"/>
    <w:rsid w:val="003E6F8B"/>
    <w:rsid w:val="003E71FC"/>
    <w:rsid w:val="003E7A6E"/>
    <w:rsid w:val="003F3CD4"/>
    <w:rsid w:val="003F3D83"/>
    <w:rsid w:val="003F439D"/>
    <w:rsid w:val="003F6C75"/>
    <w:rsid w:val="004026C9"/>
    <w:rsid w:val="0040388D"/>
    <w:rsid w:val="00404B82"/>
    <w:rsid w:val="00405255"/>
    <w:rsid w:val="00405BF3"/>
    <w:rsid w:val="00405FB7"/>
    <w:rsid w:val="004066BB"/>
    <w:rsid w:val="0041085B"/>
    <w:rsid w:val="00414171"/>
    <w:rsid w:val="00417BFF"/>
    <w:rsid w:val="00417FC8"/>
    <w:rsid w:val="00420E19"/>
    <w:rsid w:val="004221B5"/>
    <w:rsid w:val="004230C1"/>
    <w:rsid w:val="00424644"/>
    <w:rsid w:val="004304B8"/>
    <w:rsid w:val="00432531"/>
    <w:rsid w:val="0043267B"/>
    <w:rsid w:val="00432A31"/>
    <w:rsid w:val="00433791"/>
    <w:rsid w:val="004413EA"/>
    <w:rsid w:val="0044375A"/>
    <w:rsid w:val="00444101"/>
    <w:rsid w:val="004445F6"/>
    <w:rsid w:val="00446DB7"/>
    <w:rsid w:val="00447106"/>
    <w:rsid w:val="00450BC8"/>
    <w:rsid w:val="00450D6D"/>
    <w:rsid w:val="00452015"/>
    <w:rsid w:val="0045373A"/>
    <w:rsid w:val="00454B58"/>
    <w:rsid w:val="004560F3"/>
    <w:rsid w:val="004564FB"/>
    <w:rsid w:val="00456DF2"/>
    <w:rsid w:val="0046059E"/>
    <w:rsid w:val="004607E9"/>
    <w:rsid w:val="004610DF"/>
    <w:rsid w:val="00461473"/>
    <w:rsid w:val="00461990"/>
    <w:rsid w:val="00461E9A"/>
    <w:rsid w:val="00462173"/>
    <w:rsid w:val="00463F58"/>
    <w:rsid w:val="00464647"/>
    <w:rsid w:val="00465410"/>
    <w:rsid w:val="00465979"/>
    <w:rsid w:val="0046669B"/>
    <w:rsid w:val="00466F9E"/>
    <w:rsid w:val="00471670"/>
    <w:rsid w:val="00471CA8"/>
    <w:rsid w:val="00473427"/>
    <w:rsid w:val="00473741"/>
    <w:rsid w:val="00474F08"/>
    <w:rsid w:val="00475C30"/>
    <w:rsid w:val="00480650"/>
    <w:rsid w:val="0048067E"/>
    <w:rsid w:val="004823EF"/>
    <w:rsid w:val="00482812"/>
    <w:rsid w:val="0048377C"/>
    <w:rsid w:val="00484858"/>
    <w:rsid w:val="00484FB4"/>
    <w:rsid w:val="00486BE8"/>
    <w:rsid w:val="004874E4"/>
    <w:rsid w:val="004879BF"/>
    <w:rsid w:val="00487AB7"/>
    <w:rsid w:val="00487E27"/>
    <w:rsid w:val="0049084E"/>
    <w:rsid w:val="0049170A"/>
    <w:rsid w:val="00491C71"/>
    <w:rsid w:val="0049396B"/>
    <w:rsid w:val="00495667"/>
    <w:rsid w:val="004A23A1"/>
    <w:rsid w:val="004A4156"/>
    <w:rsid w:val="004A41E6"/>
    <w:rsid w:val="004A4419"/>
    <w:rsid w:val="004A5240"/>
    <w:rsid w:val="004A5DFD"/>
    <w:rsid w:val="004A6C28"/>
    <w:rsid w:val="004A7506"/>
    <w:rsid w:val="004A7526"/>
    <w:rsid w:val="004B15ED"/>
    <w:rsid w:val="004B4278"/>
    <w:rsid w:val="004B4B38"/>
    <w:rsid w:val="004B541C"/>
    <w:rsid w:val="004B5E73"/>
    <w:rsid w:val="004B7266"/>
    <w:rsid w:val="004B7EEE"/>
    <w:rsid w:val="004C04EA"/>
    <w:rsid w:val="004C1016"/>
    <w:rsid w:val="004C1219"/>
    <w:rsid w:val="004C1668"/>
    <w:rsid w:val="004C1A41"/>
    <w:rsid w:val="004C1AC1"/>
    <w:rsid w:val="004C2F84"/>
    <w:rsid w:val="004C3024"/>
    <w:rsid w:val="004C31F7"/>
    <w:rsid w:val="004C7F5F"/>
    <w:rsid w:val="004D09D6"/>
    <w:rsid w:val="004D3D96"/>
    <w:rsid w:val="004D53F1"/>
    <w:rsid w:val="004D720A"/>
    <w:rsid w:val="004E3324"/>
    <w:rsid w:val="004E4911"/>
    <w:rsid w:val="004E5B05"/>
    <w:rsid w:val="004E6416"/>
    <w:rsid w:val="004F1094"/>
    <w:rsid w:val="004F357F"/>
    <w:rsid w:val="004F3F84"/>
    <w:rsid w:val="004F46C4"/>
    <w:rsid w:val="004F5293"/>
    <w:rsid w:val="004F5DFF"/>
    <w:rsid w:val="004F78CE"/>
    <w:rsid w:val="0050026E"/>
    <w:rsid w:val="0050090D"/>
    <w:rsid w:val="00503E7A"/>
    <w:rsid w:val="00504C4A"/>
    <w:rsid w:val="00505C97"/>
    <w:rsid w:val="00506627"/>
    <w:rsid w:val="00506E47"/>
    <w:rsid w:val="00507242"/>
    <w:rsid w:val="00507303"/>
    <w:rsid w:val="00510E75"/>
    <w:rsid w:val="0051313F"/>
    <w:rsid w:val="00513217"/>
    <w:rsid w:val="00515B73"/>
    <w:rsid w:val="0051684C"/>
    <w:rsid w:val="0051689C"/>
    <w:rsid w:val="00517EF5"/>
    <w:rsid w:val="00517FD4"/>
    <w:rsid w:val="0052134F"/>
    <w:rsid w:val="005222C8"/>
    <w:rsid w:val="00522C3C"/>
    <w:rsid w:val="00523534"/>
    <w:rsid w:val="00525024"/>
    <w:rsid w:val="0052642E"/>
    <w:rsid w:val="00530919"/>
    <w:rsid w:val="005314FD"/>
    <w:rsid w:val="005333AC"/>
    <w:rsid w:val="00533424"/>
    <w:rsid w:val="00534695"/>
    <w:rsid w:val="005349A9"/>
    <w:rsid w:val="005350EA"/>
    <w:rsid w:val="005359AC"/>
    <w:rsid w:val="00535F3D"/>
    <w:rsid w:val="0053624C"/>
    <w:rsid w:val="00540F5D"/>
    <w:rsid w:val="00541399"/>
    <w:rsid w:val="0054326F"/>
    <w:rsid w:val="0054368B"/>
    <w:rsid w:val="005450FD"/>
    <w:rsid w:val="00545A29"/>
    <w:rsid w:val="00546650"/>
    <w:rsid w:val="00546739"/>
    <w:rsid w:val="00547F85"/>
    <w:rsid w:val="005502BA"/>
    <w:rsid w:val="00551F0C"/>
    <w:rsid w:val="00552A14"/>
    <w:rsid w:val="005534B8"/>
    <w:rsid w:val="00553DFF"/>
    <w:rsid w:val="005544EA"/>
    <w:rsid w:val="00557EFB"/>
    <w:rsid w:val="005600B3"/>
    <w:rsid w:val="005609BB"/>
    <w:rsid w:val="00560BC8"/>
    <w:rsid w:val="00560D8E"/>
    <w:rsid w:val="00561255"/>
    <w:rsid w:val="0056133C"/>
    <w:rsid w:val="00561636"/>
    <w:rsid w:val="00563A6D"/>
    <w:rsid w:val="0056428F"/>
    <w:rsid w:val="00564294"/>
    <w:rsid w:val="00564743"/>
    <w:rsid w:val="00565AAE"/>
    <w:rsid w:val="00566A21"/>
    <w:rsid w:val="00567710"/>
    <w:rsid w:val="00570017"/>
    <w:rsid w:val="0057121C"/>
    <w:rsid w:val="00571FA6"/>
    <w:rsid w:val="0057224F"/>
    <w:rsid w:val="00573C13"/>
    <w:rsid w:val="00574E82"/>
    <w:rsid w:val="0057575E"/>
    <w:rsid w:val="005761D6"/>
    <w:rsid w:val="00576390"/>
    <w:rsid w:val="00576817"/>
    <w:rsid w:val="0057788E"/>
    <w:rsid w:val="00577CE0"/>
    <w:rsid w:val="0058002C"/>
    <w:rsid w:val="00580138"/>
    <w:rsid w:val="00580844"/>
    <w:rsid w:val="005812DC"/>
    <w:rsid w:val="0058153C"/>
    <w:rsid w:val="00581CFA"/>
    <w:rsid w:val="00581F5C"/>
    <w:rsid w:val="00584F42"/>
    <w:rsid w:val="00585CA3"/>
    <w:rsid w:val="00586CA2"/>
    <w:rsid w:val="00586D0F"/>
    <w:rsid w:val="0058776B"/>
    <w:rsid w:val="005879E1"/>
    <w:rsid w:val="00590982"/>
    <w:rsid w:val="00591814"/>
    <w:rsid w:val="00592852"/>
    <w:rsid w:val="00593843"/>
    <w:rsid w:val="00593F78"/>
    <w:rsid w:val="00594A53"/>
    <w:rsid w:val="005966B7"/>
    <w:rsid w:val="00596DDB"/>
    <w:rsid w:val="005974D5"/>
    <w:rsid w:val="005978C3"/>
    <w:rsid w:val="00597C70"/>
    <w:rsid w:val="005A0536"/>
    <w:rsid w:val="005A0C12"/>
    <w:rsid w:val="005A1D1B"/>
    <w:rsid w:val="005A2353"/>
    <w:rsid w:val="005A2356"/>
    <w:rsid w:val="005A27B9"/>
    <w:rsid w:val="005A31BC"/>
    <w:rsid w:val="005A39A2"/>
    <w:rsid w:val="005A3FD9"/>
    <w:rsid w:val="005A54B0"/>
    <w:rsid w:val="005A579E"/>
    <w:rsid w:val="005A6619"/>
    <w:rsid w:val="005A6683"/>
    <w:rsid w:val="005A6B26"/>
    <w:rsid w:val="005B4598"/>
    <w:rsid w:val="005B53F9"/>
    <w:rsid w:val="005B5E7F"/>
    <w:rsid w:val="005B725E"/>
    <w:rsid w:val="005B7B08"/>
    <w:rsid w:val="005C0EF3"/>
    <w:rsid w:val="005C15D7"/>
    <w:rsid w:val="005C196E"/>
    <w:rsid w:val="005C3FAB"/>
    <w:rsid w:val="005C48B8"/>
    <w:rsid w:val="005C4C7E"/>
    <w:rsid w:val="005C5D50"/>
    <w:rsid w:val="005C5FB1"/>
    <w:rsid w:val="005C6601"/>
    <w:rsid w:val="005C789D"/>
    <w:rsid w:val="005D1E74"/>
    <w:rsid w:val="005D3F69"/>
    <w:rsid w:val="005D4B44"/>
    <w:rsid w:val="005D51C6"/>
    <w:rsid w:val="005D5C65"/>
    <w:rsid w:val="005D662A"/>
    <w:rsid w:val="005E1A6E"/>
    <w:rsid w:val="005E2193"/>
    <w:rsid w:val="005E3229"/>
    <w:rsid w:val="005E4935"/>
    <w:rsid w:val="005E4DCF"/>
    <w:rsid w:val="005E4F7A"/>
    <w:rsid w:val="005E5158"/>
    <w:rsid w:val="005E5E9A"/>
    <w:rsid w:val="005E66A9"/>
    <w:rsid w:val="005E691F"/>
    <w:rsid w:val="005E7B42"/>
    <w:rsid w:val="005E7FA0"/>
    <w:rsid w:val="005F0413"/>
    <w:rsid w:val="005F0D85"/>
    <w:rsid w:val="005F17AB"/>
    <w:rsid w:val="005F5960"/>
    <w:rsid w:val="00600527"/>
    <w:rsid w:val="00600E86"/>
    <w:rsid w:val="00600EC0"/>
    <w:rsid w:val="006015F4"/>
    <w:rsid w:val="0060205B"/>
    <w:rsid w:val="006037AB"/>
    <w:rsid w:val="00603E53"/>
    <w:rsid w:val="00605EB7"/>
    <w:rsid w:val="006062C6"/>
    <w:rsid w:val="006066A8"/>
    <w:rsid w:val="00606761"/>
    <w:rsid w:val="00606C4F"/>
    <w:rsid w:val="006200A4"/>
    <w:rsid w:val="0062378E"/>
    <w:rsid w:val="00624974"/>
    <w:rsid w:val="00627656"/>
    <w:rsid w:val="006307DE"/>
    <w:rsid w:val="00631450"/>
    <w:rsid w:val="006319E2"/>
    <w:rsid w:val="00631A78"/>
    <w:rsid w:val="00631B96"/>
    <w:rsid w:val="00632073"/>
    <w:rsid w:val="00633C42"/>
    <w:rsid w:val="006341C4"/>
    <w:rsid w:val="0063635B"/>
    <w:rsid w:val="0063648E"/>
    <w:rsid w:val="0063698D"/>
    <w:rsid w:val="00636A33"/>
    <w:rsid w:val="006376EB"/>
    <w:rsid w:val="00637CD2"/>
    <w:rsid w:val="00641C15"/>
    <w:rsid w:val="00641D3A"/>
    <w:rsid w:val="00642792"/>
    <w:rsid w:val="006436EF"/>
    <w:rsid w:val="00643C48"/>
    <w:rsid w:val="0064404A"/>
    <w:rsid w:val="00647F8D"/>
    <w:rsid w:val="00651131"/>
    <w:rsid w:val="006541D1"/>
    <w:rsid w:val="00656D73"/>
    <w:rsid w:val="00657A45"/>
    <w:rsid w:val="006624A0"/>
    <w:rsid w:val="006629B2"/>
    <w:rsid w:val="00663F35"/>
    <w:rsid w:val="00664050"/>
    <w:rsid w:val="006708B5"/>
    <w:rsid w:val="00671FDB"/>
    <w:rsid w:val="00673D47"/>
    <w:rsid w:val="006751C4"/>
    <w:rsid w:val="00675AAC"/>
    <w:rsid w:val="00675C62"/>
    <w:rsid w:val="006804DF"/>
    <w:rsid w:val="00680921"/>
    <w:rsid w:val="00680C42"/>
    <w:rsid w:val="00680E6E"/>
    <w:rsid w:val="006810AE"/>
    <w:rsid w:val="006854A4"/>
    <w:rsid w:val="00685557"/>
    <w:rsid w:val="00686193"/>
    <w:rsid w:val="00686241"/>
    <w:rsid w:val="006873A9"/>
    <w:rsid w:val="00691C64"/>
    <w:rsid w:val="00692839"/>
    <w:rsid w:val="00692974"/>
    <w:rsid w:val="00692B8F"/>
    <w:rsid w:val="0069390D"/>
    <w:rsid w:val="006954A4"/>
    <w:rsid w:val="0069571D"/>
    <w:rsid w:val="006958F6"/>
    <w:rsid w:val="00695D9D"/>
    <w:rsid w:val="0069736D"/>
    <w:rsid w:val="0069766D"/>
    <w:rsid w:val="006A0CE1"/>
    <w:rsid w:val="006A1047"/>
    <w:rsid w:val="006A1676"/>
    <w:rsid w:val="006A225C"/>
    <w:rsid w:val="006A33E1"/>
    <w:rsid w:val="006A3F4F"/>
    <w:rsid w:val="006A4115"/>
    <w:rsid w:val="006A456B"/>
    <w:rsid w:val="006A45B2"/>
    <w:rsid w:val="006A6B87"/>
    <w:rsid w:val="006A72C4"/>
    <w:rsid w:val="006A7B91"/>
    <w:rsid w:val="006B0658"/>
    <w:rsid w:val="006B0D0B"/>
    <w:rsid w:val="006B197A"/>
    <w:rsid w:val="006B23C5"/>
    <w:rsid w:val="006B49C7"/>
    <w:rsid w:val="006B6FF6"/>
    <w:rsid w:val="006B7589"/>
    <w:rsid w:val="006B7888"/>
    <w:rsid w:val="006C07A7"/>
    <w:rsid w:val="006C274C"/>
    <w:rsid w:val="006C3345"/>
    <w:rsid w:val="006C3DE7"/>
    <w:rsid w:val="006C42DF"/>
    <w:rsid w:val="006C5B44"/>
    <w:rsid w:val="006C68B5"/>
    <w:rsid w:val="006D126A"/>
    <w:rsid w:val="006D246B"/>
    <w:rsid w:val="006D24D4"/>
    <w:rsid w:val="006D2597"/>
    <w:rsid w:val="006D56FB"/>
    <w:rsid w:val="006D7B10"/>
    <w:rsid w:val="006D7EBE"/>
    <w:rsid w:val="006E04DC"/>
    <w:rsid w:val="006E100D"/>
    <w:rsid w:val="006E1EA3"/>
    <w:rsid w:val="006E3B8B"/>
    <w:rsid w:val="006E41C8"/>
    <w:rsid w:val="006E5A22"/>
    <w:rsid w:val="006E767F"/>
    <w:rsid w:val="006E7F4B"/>
    <w:rsid w:val="006F02C8"/>
    <w:rsid w:val="006F0C28"/>
    <w:rsid w:val="006F2610"/>
    <w:rsid w:val="006F2D16"/>
    <w:rsid w:val="006F31FB"/>
    <w:rsid w:val="006F3AD7"/>
    <w:rsid w:val="006F3DAC"/>
    <w:rsid w:val="006F4404"/>
    <w:rsid w:val="006F4E7B"/>
    <w:rsid w:val="006F5A1F"/>
    <w:rsid w:val="006F5DDB"/>
    <w:rsid w:val="006F6E2A"/>
    <w:rsid w:val="006F6E6B"/>
    <w:rsid w:val="006F71BF"/>
    <w:rsid w:val="006F7BAB"/>
    <w:rsid w:val="00700D81"/>
    <w:rsid w:val="00701266"/>
    <w:rsid w:val="00701716"/>
    <w:rsid w:val="00703978"/>
    <w:rsid w:val="00703B57"/>
    <w:rsid w:val="00703D9D"/>
    <w:rsid w:val="00704A41"/>
    <w:rsid w:val="00706DFB"/>
    <w:rsid w:val="00707417"/>
    <w:rsid w:val="00711180"/>
    <w:rsid w:val="00711335"/>
    <w:rsid w:val="00712B88"/>
    <w:rsid w:val="00712DAC"/>
    <w:rsid w:val="007137BD"/>
    <w:rsid w:val="0071394E"/>
    <w:rsid w:val="00715369"/>
    <w:rsid w:val="00715BAD"/>
    <w:rsid w:val="00715CB6"/>
    <w:rsid w:val="00715FA1"/>
    <w:rsid w:val="00715FD6"/>
    <w:rsid w:val="007222E7"/>
    <w:rsid w:val="00722D2E"/>
    <w:rsid w:val="007261A0"/>
    <w:rsid w:val="00727DD5"/>
    <w:rsid w:val="00730C05"/>
    <w:rsid w:val="0073223C"/>
    <w:rsid w:val="00732849"/>
    <w:rsid w:val="00732BBF"/>
    <w:rsid w:val="00732FFF"/>
    <w:rsid w:val="00733A75"/>
    <w:rsid w:val="0073516B"/>
    <w:rsid w:val="00736AE0"/>
    <w:rsid w:val="00740DEE"/>
    <w:rsid w:val="00741530"/>
    <w:rsid w:val="0074285B"/>
    <w:rsid w:val="00742F3F"/>
    <w:rsid w:val="007433C9"/>
    <w:rsid w:val="0074399C"/>
    <w:rsid w:val="00743F72"/>
    <w:rsid w:val="00744448"/>
    <w:rsid w:val="0074461F"/>
    <w:rsid w:val="007449C0"/>
    <w:rsid w:val="007452C8"/>
    <w:rsid w:val="0074540F"/>
    <w:rsid w:val="007461C6"/>
    <w:rsid w:val="00746471"/>
    <w:rsid w:val="007464DE"/>
    <w:rsid w:val="0074695B"/>
    <w:rsid w:val="00747C5C"/>
    <w:rsid w:val="007504C8"/>
    <w:rsid w:val="00750ADE"/>
    <w:rsid w:val="00750CEC"/>
    <w:rsid w:val="007512AB"/>
    <w:rsid w:val="00753445"/>
    <w:rsid w:val="00753531"/>
    <w:rsid w:val="00753D42"/>
    <w:rsid w:val="007540C3"/>
    <w:rsid w:val="00754D85"/>
    <w:rsid w:val="00755E36"/>
    <w:rsid w:val="007566BF"/>
    <w:rsid w:val="007575D4"/>
    <w:rsid w:val="00760395"/>
    <w:rsid w:val="007603BF"/>
    <w:rsid w:val="007604FE"/>
    <w:rsid w:val="007607BD"/>
    <w:rsid w:val="007609AE"/>
    <w:rsid w:val="007611F3"/>
    <w:rsid w:val="00763482"/>
    <w:rsid w:val="00763BAD"/>
    <w:rsid w:val="00763BD2"/>
    <w:rsid w:val="00763CDD"/>
    <w:rsid w:val="00764362"/>
    <w:rsid w:val="0076636E"/>
    <w:rsid w:val="007672F4"/>
    <w:rsid w:val="00770D16"/>
    <w:rsid w:val="00772755"/>
    <w:rsid w:val="00772FB7"/>
    <w:rsid w:val="00774E5E"/>
    <w:rsid w:val="00774F9C"/>
    <w:rsid w:val="007763A8"/>
    <w:rsid w:val="00776419"/>
    <w:rsid w:val="0077675D"/>
    <w:rsid w:val="0077683F"/>
    <w:rsid w:val="00776FA2"/>
    <w:rsid w:val="00780DDF"/>
    <w:rsid w:val="007816DE"/>
    <w:rsid w:val="00781786"/>
    <w:rsid w:val="00782FC8"/>
    <w:rsid w:val="00784363"/>
    <w:rsid w:val="00784B26"/>
    <w:rsid w:val="00784F96"/>
    <w:rsid w:val="00785D80"/>
    <w:rsid w:val="00793983"/>
    <w:rsid w:val="00794065"/>
    <w:rsid w:val="007968E7"/>
    <w:rsid w:val="007969B5"/>
    <w:rsid w:val="0079765D"/>
    <w:rsid w:val="007A0C42"/>
    <w:rsid w:val="007A0F33"/>
    <w:rsid w:val="007A10C0"/>
    <w:rsid w:val="007A148C"/>
    <w:rsid w:val="007A3032"/>
    <w:rsid w:val="007A316F"/>
    <w:rsid w:val="007A327B"/>
    <w:rsid w:val="007A36EE"/>
    <w:rsid w:val="007A3C36"/>
    <w:rsid w:val="007A3D99"/>
    <w:rsid w:val="007A3E95"/>
    <w:rsid w:val="007A3F22"/>
    <w:rsid w:val="007A4D4B"/>
    <w:rsid w:val="007A530A"/>
    <w:rsid w:val="007A5A51"/>
    <w:rsid w:val="007A5BC9"/>
    <w:rsid w:val="007A5C2B"/>
    <w:rsid w:val="007A5D9A"/>
    <w:rsid w:val="007A678F"/>
    <w:rsid w:val="007A764C"/>
    <w:rsid w:val="007B043B"/>
    <w:rsid w:val="007B1C01"/>
    <w:rsid w:val="007B277F"/>
    <w:rsid w:val="007B49AC"/>
    <w:rsid w:val="007B49DF"/>
    <w:rsid w:val="007B615E"/>
    <w:rsid w:val="007B74B9"/>
    <w:rsid w:val="007B7B11"/>
    <w:rsid w:val="007C037E"/>
    <w:rsid w:val="007C0965"/>
    <w:rsid w:val="007C0C86"/>
    <w:rsid w:val="007C0E42"/>
    <w:rsid w:val="007C12A6"/>
    <w:rsid w:val="007C1336"/>
    <w:rsid w:val="007C3D2A"/>
    <w:rsid w:val="007C4B1C"/>
    <w:rsid w:val="007C5204"/>
    <w:rsid w:val="007C737E"/>
    <w:rsid w:val="007D1DBD"/>
    <w:rsid w:val="007D20A6"/>
    <w:rsid w:val="007D762C"/>
    <w:rsid w:val="007E1F52"/>
    <w:rsid w:val="007E357C"/>
    <w:rsid w:val="007E53D7"/>
    <w:rsid w:val="007E559C"/>
    <w:rsid w:val="007E70F0"/>
    <w:rsid w:val="007F0991"/>
    <w:rsid w:val="007F1C7B"/>
    <w:rsid w:val="007F1F6B"/>
    <w:rsid w:val="007F30BE"/>
    <w:rsid w:val="007F5824"/>
    <w:rsid w:val="007F7271"/>
    <w:rsid w:val="007F77AE"/>
    <w:rsid w:val="00800869"/>
    <w:rsid w:val="008016E7"/>
    <w:rsid w:val="00802B4B"/>
    <w:rsid w:val="0080514B"/>
    <w:rsid w:val="00805543"/>
    <w:rsid w:val="008057FB"/>
    <w:rsid w:val="00805829"/>
    <w:rsid w:val="00806D8D"/>
    <w:rsid w:val="00807246"/>
    <w:rsid w:val="00815182"/>
    <w:rsid w:val="00815B39"/>
    <w:rsid w:val="008168E3"/>
    <w:rsid w:val="0081714E"/>
    <w:rsid w:val="00817352"/>
    <w:rsid w:val="008174BC"/>
    <w:rsid w:val="00817849"/>
    <w:rsid w:val="00822AB6"/>
    <w:rsid w:val="00822CB9"/>
    <w:rsid w:val="008240C6"/>
    <w:rsid w:val="0082440D"/>
    <w:rsid w:val="00824A3B"/>
    <w:rsid w:val="00825A27"/>
    <w:rsid w:val="008262C7"/>
    <w:rsid w:val="00827D11"/>
    <w:rsid w:val="00830152"/>
    <w:rsid w:val="008306E2"/>
    <w:rsid w:val="00832C5D"/>
    <w:rsid w:val="00833F4F"/>
    <w:rsid w:val="00834060"/>
    <w:rsid w:val="008349A2"/>
    <w:rsid w:val="00834ED3"/>
    <w:rsid w:val="008353FC"/>
    <w:rsid w:val="008358E6"/>
    <w:rsid w:val="008375B1"/>
    <w:rsid w:val="008376F2"/>
    <w:rsid w:val="008414D7"/>
    <w:rsid w:val="008432B2"/>
    <w:rsid w:val="00845A10"/>
    <w:rsid w:val="008465E9"/>
    <w:rsid w:val="008476E4"/>
    <w:rsid w:val="008516CC"/>
    <w:rsid w:val="00853FC6"/>
    <w:rsid w:val="0085523F"/>
    <w:rsid w:val="0085532A"/>
    <w:rsid w:val="00860110"/>
    <w:rsid w:val="0086062C"/>
    <w:rsid w:val="00860E08"/>
    <w:rsid w:val="00860E21"/>
    <w:rsid w:val="00861A6E"/>
    <w:rsid w:val="00862215"/>
    <w:rsid w:val="0086246F"/>
    <w:rsid w:val="00864F9F"/>
    <w:rsid w:val="0086714B"/>
    <w:rsid w:val="00870343"/>
    <w:rsid w:val="00870FC0"/>
    <w:rsid w:val="00871642"/>
    <w:rsid w:val="00871FAF"/>
    <w:rsid w:val="00872025"/>
    <w:rsid w:val="008748C7"/>
    <w:rsid w:val="0087662D"/>
    <w:rsid w:val="0087722C"/>
    <w:rsid w:val="0088045F"/>
    <w:rsid w:val="008809EC"/>
    <w:rsid w:val="0088103E"/>
    <w:rsid w:val="0088141D"/>
    <w:rsid w:val="008816B2"/>
    <w:rsid w:val="00882B6C"/>
    <w:rsid w:val="00884136"/>
    <w:rsid w:val="008850CF"/>
    <w:rsid w:val="008900C3"/>
    <w:rsid w:val="00891AA2"/>
    <w:rsid w:val="0089204D"/>
    <w:rsid w:val="008933E3"/>
    <w:rsid w:val="00894B61"/>
    <w:rsid w:val="008951B6"/>
    <w:rsid w:val="00897AF9"/>
    <w:rsid w:val="008A644E"/>
    <w:rsid w:val="008B0182"/>
    <w:rsid w:val="008B0847"/>
    <w:rsid w:val="008B09A1"/>
    <w:rsid w:val="008B254F"/>
    <w:rsid w:val="008B398B"/>
    <w:rsid w:val="008B4E54"/>
    <w:rsid w:val="008B59F7"/>
    <w:rsid w:val="008B5C58"/>
    <w:rsid w:val="008B68D6"/>
    <w:rsid w:val="008B79DC"/>
    <w:rsid w:val="008C00EE"/>
    <w:rsid w:val="008C07BB"/>
    <w:rsid w:val="008C08D5"/>
    <w:rsid w:val="008C0B21"/>
    <w:rsid w:val="008C0BBC"/>
    <w:rsid w:val="008C143B"/>
    <w:rsid w:val="008C1912"/>
    <w:rsid w:val="008C318B"/>
    <w:rsid w:val="008C4660"/>
    <w:rsid w:val="008C481F"/>
    <w:rsid w:val="008C4F40"/>
    <w:rsid w:val="008C6845"/>
    <w:rsid w:val="008C69D0"/>
    <w:rsid w:val="008C6DF7"/>
    <w:rsid w:val="008C7B31"/>
    <w:rsid w:val="008D0DC8"/>
    <w:rsid w:val="008D1279"/>
    <w:rsid w:val="008D18FD"/>
    <w:rsid w:val="008D2492"/>
    <w:rsid w:val="008D28CD"/>
    <w:rsid w:val="008D371F"/>
    <w:rsid w:val="008D4E40"/>
    <w:rsid w:val="008D64C9"/>
    <w:rsid w:val="008D70BE"/>
    <w:rsid w:val="008D7AFD"/>
    <w:rsid w:val="008E181A"/>
    <w:rsid w:val="008E1987"/>
    <w:rsid w:val="008E2187"/>
    <w:rsid w:val="008E2F89"/>
    <w:rsid w:val="008E407E"/>
    <w:rsid w:val="008E7163"/>
    <w:rsid w:val="008F0CA7"/>
    <w:rsid w:val="008F1267"/>
    <w:rsid w:val="008F1CEC"/>
    <w:rsid w:val="008F22FB"/>
    <w:rsid w:val="008F33CB"/>
    <w:rsid w:val="008F35D2"/>
    <w:rsid w:val="008F37CA"/>
    <w:rsid w:val="008F411C"/>
    <w:rsid w:val="008F483A"/>
    <w:rsid w:val="008F486E"/>
    <w:rsid w:val="008F4E15"/>
    <w:rsid w:val="008F564C"/>
    <w:rsid w:val="008F5F59"/>
    <w:rsid w:val="008F67DA"/>
    <w:rsid w:val="008F697F"/>
    <w:rsid w:val="009000DC"/>
    <w:rsid w:val="009015EB"/>
    <w:rsid w:val="009036BF"/>
    <w:rsid w:val="00904567"/>
    <w:rsid w:val="00904F39"/>
    <w:rsid w:val="009060CA"/>
    <w:rsid w:val="00906A50"/>
    <w:rsid w:val="00912A53"/>
    <w:rsid w:val="009149C5"/>
    <w:rsid w:val="0091509E"/>
    <w:rsid w:val="0091532F"/>
    <w:rsid w:val="009158A4"/>
    <w:rsid w:val="00916F8C"/>
    <w:rsid w:val="009204AE"/>
    <w:rsid w:val="009232E0"/>
    <w:rsid w:val="00923C53"/>
    <w:rsid w:val="0092570D"/>
    <w:rsid w:val="00925EDF"/>
    <w:rsid w:val="009276FA"/>
    <w:rsid w:val="009278D2"/>
    <w:rsid w:val="00930A58"/>
    <w:rsid w:val="0093128F"/>
    <w:rsid w:val="00931460"/>
    <w:rsid w:val="009318B9"/>
    <w:rsid w:val="00932412"/>
    <w:rsid w:val="00932574"/>
    <w:rsid w:val="00934206"/>
    <w:rsid w:val="00934843"/>
    <w:rsid w:val="009379D3"/>
    <w:rsid w:val="00940FA6"/>
    <w:rsid w:val="009413CE"/>
    <w:rsid w:val="009430A7"/>
    <w:rsid w:val="0094338F"/>
    <w:rsid w:val="009434CF"/>
    <w:rsid w:val="0094447D"/>
    <w:rsid w:val="00944D11"/>
    <w:rsid w:val="009471CF"/>
    <w:rsid w:val="009479C1"/>
    <w:rsid w:val="00947CB1"/>
    <w:rsid w:val="00950936"/>
    <w:rsid w:val="00950EB4"/>
    <w:rsid w:val="009513A0"/>
    <w:rsid w:val="009527CA"/>
    <w:rsid w:val="00952AA9"/>
    <w:rsid w:val="00952F24"/>
    <w:rsid w:val="009611F7"/>
    <w:rsid w:val="00963D48"/>
    <w:rsid w:val="00963F13"/>
    <w:rsid w:val="00964A44"/>
    <w:rsid w:val="00964E64"/>
    <w:rsid w:val="00970C40"/>
    <w:rsid w:val="00971058"/>
    <w:rsid w:val="00973A1D"/>
    <w:rsid w:val="00973E61"/>
    <w:rsid w:val="00975478"/>
    <w:rsid w:val="00975D41"/>
    <w:rsid w:val="00977879"/>
    <w:rsid w:val="00977D83"/>
    <w:rsid w:val="00980074"/>
    <w:rsid w:val="00981BF7"/>
    <w:rsid w:val="00981C2E"/>
    <w:rsid w:val="0098357A"/>
    <w:rsid w:val="00983CA0"/>
    <w:rsid w:val="00984DC4"/>
    <w:rsid w:val="00985177"/>
    <w:rsid w:val="009858E0"/>
    <w:rsid w:val="00986826"/>
    <w:rsid w:val="00986CBB"/>
    <w:rsid w:val="00986FC3"/>
    <w:rsid w:val="00992EBF"/>
    <w:rsid w:val="009936F6"/>
    <w:rsid w:val="00994657"/>
    <w:rsid w:val="009949A1"/>
    <w:rsid w:val="00995338"/>
    <w:rsid w:val="00995637"/>
    <w:rsid w:val="009962AB"/>
    <w:rsid w:val="00996482"/>
    <w:rsid w:val="00997DC5"/>
    <w:rsid w:val="009A3000"/>
    <w:rsid w:val="009A35B8"/>
    <w:rsid w:val="009A453C"/>
    <w:rsid w:val="009A4C92"/>
    <w:rsid w:val="009B05E3"/>
    <w:rsid w:val="009B308B"/>
    <w:rsid w:val="009B4E7C"/>
    <w:rsid w:val="009B5065"/>
    <w:rsid w:val="009B65E9"/>
    <w:rsid w:val="009C538C"/>
    <w:rsid w:val="009C5EF3"/>
    <w:rsid w:val="009C5F84"/>
    <w:rsid w:val="009C6C5E"/>
    <w:rsid w:val="009C7C09"/>
    <w:rsid w:val="009D0EB2"/>
    <w:rsid w:val="009D1291"/>
    <w:rsid w:val="009D350D"/>
    <w:rsid w:val="009D403F"/>
    <w:rsid w:val="009D48D1"/>
    <w:rsid w:val="009D5BEA"/>
    <w:rsid w:val="009D6447"/>
    <w:rsid w:val="009D6A1E"/>
    <w:rsid w:val="009D6ADE"/>
    <w:rsid w:val="009D75CD"/>
    <w:rsid w:val="009E07CE"/>
    <w:rsid w:val="009E09B0"/>
    <w:rsid w:val="009E108D"/>
    <w:rsid w:val="009E20C0"/>
    <w:rsid w:val="009E3F8A"/>
    <w:rsid w:val="009E59FC"/>
    <w:rsid w:val="009E68D2"/>
    <w:rsid w:val="009E6B46"/>
    <w:rsid w:val="009E6B81"/>
    <w:rsid w:val="009F057F"/>
    <w:rsid w:val="009F05ED"/>
    <w:rsid w:val="009F11A9"/>
    <w:rsid w:val="009F1246"/>
    <w:rsid w:val="009F2347"/>
    <w:rsid w:val="009F41C4"/>
    <w:rsid w:val="009F5224"/>
    <w:rsid w:val="009F54EC"/>
    <w:rsid w:val="009F5CA3"/>
    <w:rsid w:val="009F6797"/>
    <w:rsid w:val="009F744F"/>
    <w:rsid w:val="009F7673"/>
    <w:rsid w:val="009F770D"/>
    <w:rsid w:val="00A004EB"/>
    <w:rsid w:val="00A017F4"/>
    <w:rsid w:val="00A02782"/>
    <w:rsid w:val="00A039EF"/>
    <w:rsid w:val="00A0446F"/>
    <w:rsid w:val="00A07E62"/>
    <w:rsid w:val="00A07F0F"/>
    <w:rsid w:val="00A12A1A"/>
    <w:rsid w:val="00A14120"/>
    <w:rsid w:val="00A147FA"/>
    <w:rsid w:val="00A1711F"/>
    <w:rsid w:val="00A172DD"/>
    <w:rsid w:val="00A206E3"/>
    <w:rsid w:val="00A20786"/>
    <w:rsid w:val="00A20865"/>
    <w:rsid w:val="00A20CFD"/>
    <w:rsid w:val="00A223BD"/>
    <w:rsid w:val="00A2256B"/>
    <w:rsid w:val="00A226B0"/>
    <w:rsid w:val="00A228AF"/>
    <w:rsid w:val="00A2638F"/>
    <w:rsid w:val="00A276E7"/>
    <w:rsid w:val="00A30317"/>
    <w:rsid w:val="00A318D0"/>
    <w:rsid w:val="00A33139"/>
    <w:rsid w:val="00A33559"/>
    <w:rsid w:val="00A345CB"/>
    <w:rsid w:val="00A37CC3"/>
    <w:rsid w:val="00A37F7C"/>
    <w:rsid w:val="00A405B9"/>
    <w:rsid w:val="00A4116E"/>
    <w:rsid w:val="00A415BA"/>
    <w:rsid w:val="00A4330B"/>
    <w:rsid w:val="00A43962"/>
    <w:rsid w:val="00A44380"/>
    <w:rsid w:val="00A44D20"/>
    <w:rsid w:val="00A45A18"/>
    <w:rsid w:val="00A46310"/>
    <w:rsid w:val="00A46F03"/>
    <w:rsid w:val="00A470A6"/>
    <w:rsid w:val="00A4754C"/>
    <w:rsid w:val="00A47C3C"/>
    <w:rsid w:val="00A47F05"/>
    <w:rsid w:val="00A5079E"/>
    <w:rsid w:val="00A50F19"/>
    <w:rsid w:val="00A51F90"/>
    <w:rsid w:val="00A52F3D"/>
    <w:rsid w:val="00A56053"/>
    <w:rsid w:val="00A568B8"/>
    <w:rsid w:val="00A57583"/>
    <w:rsid w:val="00A60574"/>
    <w:rsid w:val="00A6066C"/>
    <w:rsid w:val="00A6124F"/>
    <w:rsid w:val="00A62A4C"/>
    <w:rsid w:val="00A62A69"/>
    <w:rsid w:val="00A62BC5"/>
    <w:rsid w:val="00A62C28"/>
    <w:rsid w:val="00A64351"/>
    <w:rsid w:val="00A6467A"/>
    <w:rsid w:val="00A65ED9"/>
    <w:rsid w:val="00A6610A"/>
    <w:rsid w:val="00A7053D"/>
    <w:rsid w:val="00A71913"/>
    <w:rsid w:val="00A71E76"/>
    <w:rsid w:val="00A731C4"/>
    <w:rsid w:val="00A73C80"/>
    <w:rsid w:val="00A73DA3"/>
    <w:rsid w:val="00A74E17"/>
    <w:rsid w:val="00A75C8C"/>
    <w:rsid w:val="00A76BEB"/>
    <w:rsid w:val="00A77B0A"/>
    <w:rsid w:val="00A81235"/>
    <w:rsid w:val="00A81789"/>
    <w:rsid w:val="00A81F4A"/>
    <w:rsid w:val="00A8276B"/>
    <w:rsid w:val="00A82B7C"/>
    <w:rsid w:val="00A854FD"/>
    <w:rsid w:val="00A85A0F"/>
    <w:rsid w:val="00A8648A"/>
    <w:rsid w:val="00A87841"/>
    <w:rsid w:val="00A87DC6"/>
    <w:rsid w:val="00A91036"/>
    <w:rsid w:val="00A92747"/>
    <w:rsid w:val="00A92B5E"/>
    <w:rsid w:val="00A950C5"/>
    <w:rsid w:val="00A95D68"/>
    <w:rsid w:val="00A96C91"/>
    <w:rsid w:val="00A97E53"/>
    <w:rsid w:val="00AA2383"/>
    <w:rsid w:val="00AA2590"/>
    <w:rsid w:val="00AA3A80"/>
    <w:rsid w:val="00AA5DBC"/>
    <w:rsid w:val="00AA613A"/>
    <w:rsid w:val="00AA6550"/>
    <w:rsid w:val="00AA66C3"/>
    <w:rsid w:val="00AA693B"/>
    <w:rsid w:val="00AA6AB7"/>
    <w:rsid w:val="00AA7C1B"/>
    <w:rsid w:val="00AB2229"/>
    <w:rsid w:val="00AB24E3"/>
    <w:rsid w:val="00AB2697"/>
    <w:rsid w:val="00AB2EE0"/>
    <w:rsid w:val="00AB55B7"/>
    <w:rsid w:val="00AB5EDE"/>
    <w:rsid w:val="00AB6C90"/>
    <w:rsid w:val="00AB70B4"/>
    <w:rsid w:val="00AB76F7"/>
    <w:rsid w:val="00AB7CEE"/>
    <w:rsid w:val="00AC2BB2"/>
    <w:rsid w:val="00AC2C95"/>
    <w:rsid w:val="00AC4086"/>
    <w:rsid w:val="00AC4582"/>
    <w:rsid w:val="00AC6ABA"/>
    <w:rsid w:val="00AC6B13"/>
    <w:rsid w:val="00AC709F"/>
    <w:rsid w:val="00AC72F7"/>
    <w:rsid w:val="00AC7F3B"/>
    <w:rsid w:val="00AD023D"/>
    <w:rsid w:val="00AD214E"/>
    <w:rsid w:val="00AD2C25"/>
    <w:rsid w:val="00AD2DAE"/>
    <w:rsid w:val="00AD2E1B"/>
    <w:rsid w:val="00AD302F"/>
    <w:rsid w:val="00AD3B8E"/>
    <w:rsid w:val="00AD68A2"/>
    <w:rsid w:val="00AD6E1D"/>
    <w:rsid w:val="00AD7270"/>
    <w:rsid w:val="00AD744F"/>
    <w:rsid w:val="00AD7C07"/>
    <w:rsid w:val="00AE0985"/>
    <w:rsid w:val="00AE3056"/>
    <w:rsid w:val="00AE30D7"/>
    <w:rsid w:val="00AE6339"/>
    <w:rsid w:val="00AF3757"/>
    <w:rsid w:val="00AF3C34"/>
    <w:rsid w:val="00AF3CF9"/>
    <w:rsid w:val="00AF3E12"/>
    <w:rsid w:val="00AF3FC1"/>
    <w:rsid w:val="00AF618D"/>
    <w:rsid w:val="00AF632E"/>
    <w:rsid w:val="00AF75EA"/>
    <w:rsid w:val="00B01A81"/>
    <w:rsid w:val="00B02F04"/>
    <w:rsid w:val="00B03906"/>
    <w:rsid w:val="00B03AAA"/>
    <w:rsid w:val="00B03EBF"/>
    <w:rsid w:val="00B070B0"/>
    <w:rsid w:val="00B07670"/>
    <w:rsid w:val="00B11BB1"/>
    <w:rsid w:val="00B13723"/>
    <w:rsid w:val="00B13A2C"/>
    <w:rsid w:val="00B13B51"/>
    <w:rsid w:val="00B14BD7"/>
    <w:rsid w:val="00B15100"/>
    <w:rsid w:val="00B15A9F"/>
    <w:rsid w:val="00B162D3"/>
    <w:rsid w:val="00B176B7"/>
    <w:rsid w:val="00B17920"/>
    <w:rsid w:val="00B218A0"/>
    <w:rsid w:val="00B21BF1"/>
    <w:rsid w:val="00B232BD"/>
    <w:rsid w:val="00B24686"/>
    <w:rsid w:val="00B267B4"/>
    <w:rsid w:val="00B269BA"/>
    <w:rsid w:val="00B27257"/>
    <w:rsid w:val="00B272BC"/>
    <w:rsid w:val="00B27E89"/>
    <w:rsid w:val="00B305FD"/>
    <w:rsid w:val="00B30D69"/>
    <w:rsid w:val="00B31A37"/>
    <w:rsid w:val="00B320C6"/>
    <w:rsid w:val="00B3242E"/>
    <w:rsid w:val="00B3289D"/>
    <w:rsid w:val="00B32C4F"/>
    <w:rsid w:val="00B33D2F"/>
    <w:rsid w:val="00B351AA"/>
    <w:rsid w:val="00B35AFC"/>
    <w:rsid w:val="00B3678E"/>
    <w:rsid w:val="00B36870"/>
    <w:rsid w:val="00B36DA3"/>
    <w:rsid w:val="00B37793"/>
    <w:rsid w:val="00B40BCA"/>
    <w:rsid w:val="00B4308E"/>
    <w:rsid w:val="00B454FB"/>
    <w:rsid w:val="00B45923"/>
    <w:rsid w:val="00B45A6B"/>
    <w:rsid w:val="00B463C9"/>
    <w:rsid w:val="00B50E21"/>
    <w:rsid w:val="00B50E31"/>
    <w:rsid w:val="00B5168B"/>
    <w:rsid w:val="00B54787"/>
    <w:rsid w:val="00B547EB"/>
    <w:rsid w:val="00B5614D"/>
    <w:rsid w:val="00B561AE"/>
    <w:rsid w:val="00B60EB3"/>
    <w:rsid w:val="00B60EF9"/>
    <w:rsid w:val="00B622AE"/>
    <w:rsid w:val="00B62828"/>
    <w:rsid w:val="00B62BA6"/>
    <w:rsid w:val="00B63606"/>
    <w:rsid w:val="00B63BD5"/>
    <w:rsid w:val="00B64010"/>
    <w:rsid w:val="00B6451A"/>
    <w:rsid w:val="00B649C6"/>
    <w:rsid w:val="00B650E5"/>
    <w:rsid w:val="00B6549A"/>
    <w:rsid w:val="00B65B1C"/>
    <w:rsid w:val="00B6600F"/>
    <w:rsid w:val="00B6666F"/>
    <w:rsid w:val="00B66A9B"/>
    <w:rsid w:val="00B67284"/>
    <w:rsid w:val="00B67FA9"/>
    <w:rsid w:val="00B70B46"/>
    <w:rsid w:val="00B72D60"/>
    <w:rsid w:val="00B73B31"/>
    <w:rsid w:val="00B80502"/>
    <w:rsid w:val="00B80F80"/>
    <w:rsid w:val="00B81D81"/>
    <w:rsid w:val="00B85488"/>
    <w:rsid w:val="00B86146"/>
    <w:rsid w:val="00B86787"/>
    <w:rsid w:val="00B871B7"/>
    <w:rsid w:val="00B87B50"/>
    <w:rsid w:val="00B91D85"/>
    <w:rsid w:val="00B92351"/>
    <w:rsid w:val="00B93D7B"/>
    <w:rsid w:val="00B947FB"/>
    <w:rsid w:val="00B969E5"/>
    <w:rsid w:val="00B96A47"/>
    <w:rsid w:val="00B974D6"/>
    <w:rsid w:val="00BA06B4"/>
    <w:rsid w:val="00BA1401"/>
    <w:rsid w:val="00BA2C18"/>
    <w:rsid w:val="00BA3DDA"/>
    <w:rsid w:val="00BA4798"/>
    <w:rsid w:val="00BA5A1C"/>
    <w:rsid w:val="00BA6ACA"/>
    <w:rsid w:val="00BA76D6"/>
    <w:rsid w:val="00BB022F"/>
    <w:rsid w:val="00BB174F"/>
    <w:rsid w:val="00BB1A4A"/>
    <w:rsid w:val="00BB2494"/>
    <w:rsid w:val="00BB25FF"/>
    <w:rsid w:val="00BB27AB"/>
    <w:rsid w:val="00BB2FD1"/>
    <w:rsid w:val="00BB3016"/>
    <w:rsid w:val="00BB3229"/>
    <w:rsid w:val="00BB4541"/>
    <w:rsid w:val="00BB4EF2"/>
    <w:rsid w:val="00BB4F9E"/>
    <w:rsid w:val="00BB734C"/>
    <w:rsid w:val="00BB76F4"/>
    <w:rsid w:val="00BC001B"/>
    <w:rsid w:val="00BC4BB5"/>
    <w:rsid w:val="00BC4E55"/>
    <w:rsid w:val="00BC4F8B"/>
    <w:rsid w:val="00BC5988"/>
    <w:rsid w:val="00BC6E89"/>
    <w:rsid w:val="00BC7644"/>
    <w:rsid w:val="00BD045D"/>
    <w:rsid w:val="00BD1638"/>
    <w:rsid w:val="00BD1738"/>
    <w:rsid w:val="00BD18CA"/>
    <w:rsid w:val="00BD1D10"/>
    <w:rsid w:val="00BD2080"/>
    <w:rsid w:val="00BD2F75"/>
    <w:rsid w:val="00BD4CD0"/>
    <w:rsid w:val="00BD5277"/>
    <w:rsid w:val="00BD6273"/>
    <w:rsid w:val="00BD6905"/>
    <w:rsid w:val="00BD7D4E"/>
    <w:rsid w:val="00BD7FA6"/>
    <w:rsid w:val="00BE1634"/>
    <w:rsid w:val="00BE1F34"/>
    <w:rsid w:val="00BE410F"/>
    <w:rsid w:val="00BE4838"/>
    <w:rsid w:val="00BE5D78"/>
    <w:rsid w:val="00BE6451"/>
    <w:rsid w:val="00BE6945"/>
    <w:rsid w:val="00BE777B"/>
    <w:rsid w:val="00BF1DE6"/>
    <w:rsid w:val="00BF4241"/>
    <w:rsid w:val="00BF50E1"/>
    <w:rsid w:val="00BF5BA3"/>
    <w:rsid w:val="00BF5DCE"/>
    <w:rsid w:val="00BF792F"/>
    <w:rsid w:val="00C0058A"/>
    <w:rsid w:val="00C03581"/>
    <w:rsid w:val="00C04641"/>
    <w:rsid w:val="00C07B58"/>
    <w:rsid w:val="00C10831"/>
    <w:rsid w:val="00C1192A"/>
    <w:rsid w:val="00C120A0"/>
    <w:rsid w:val="00C13067"/>
    <w:rsid w:val="00C1359F"/>
    <w:rsid w:val="00C1454D"/>
    <w:rsid w:val="00C14669"/>
    <w:rsid w:val="00C14A69"/>
    <w:rsid w:val="00C15C7A"/>
    <w:rsid w:val="00C16F06"/>
    <w:rsid w:val="00C1706B"/>
    <w:rsid w:val="00C17E9A"/>
    <w:rsid w:val="00C20C58"/>
    <w:rsid w:val="00C20EF3"/>
    <w:rsid w:val="00C211EF"/>
    <w:rsid w:val="00C216F1"/>
    <w:rsid w:val="00C22701"/>
    <w:rsid w:val="00C24800"/>
    <w:rsid w:val="00C25CE4"/>
    <w:rsid w:val="00C25DA7"/>
    <w:rsid w:val="00C26D79"/>
    <w:rsid w:val="00C30833"/>
    <w:rsid w:val="00C31F2B"/>
    <w:rsid w:val="00C3473B"/>
    <w:rsid w:val="00C34E9A"/>
    <w:rsid w:val="00C35EE5"/>
    <w:rsid w:val="00C36DE6"/>
    <w:rsid w:val="00C4293B"/>
    <w:rsid w:val="00C43314"/>
    <w:rsid w:val="00C442DF"/>
    <w:rsid w:val="00C4518D"/>
    <w:rsid w:val="00C459C5"/>
    <w:rsid w:val="00C463D9"/>
    <w:rsid w:val="00C477D8"/>
    <w:rsid w:val="00C500A3"/>
    <w:rsid w:val="00C50C78"/>
    <w:rsid w:val="00C514A8"/>
    <w:rsid w:val="00C51EBA"/>
    <w:rsid w:val="00C546E2"/>
    <w:rsid w:val="00C55E88"/>
    <w:rsid w:val="00C56222"/>
    <w:rsid w:val="00C56CA2"/>
    <w:rsid w:val="00C6002D"/>
    <w:rsid w:val="00C604F8"/>
    <w:rsid w:val="00C61493"/>
    <w:rsid w:val="00C62290"/>
    <w:rsid w:val="00C62C56"/>
    <w:rsid w:val="00C62F44"/>
    <w:rsid w:val="00C62F68"/>
    <w:rsid w:val="00C64BFD"/>
    <w:rsid w:val="00C6628E"/>
    <w:rsid w:val="00C6700A"/>
    <w:rsid w:val="00C70F60"/>
    <w:rsid w:val="00C70FFF"/>
    <w:rsid w:val="00C7101B"/>
    <w:rsid w:val="00C72DF2"/>
    <w:rsid w:val="00C73495"/>
    <w:rsid w:val="00C741CB"/>
    <w:rsid w:val="00C74E3F"/>
    <w:rsid w:val="00C75605"/>
    <w:rsid w:val="00C80106"/>
    <w:rsid w:val="00C819F8"/>
    <w:rsid w:val="00C825B8"/>
    <w:rsid w:val="00C82B3C"/>
    <w:rsid w:val="00C83421"/>
    <w:rsid w:val="00C8375C"/>
    <w:rsid w:val="00C842A4"/>
    <w:rsid w:val="00C84788"/>
    <w:rsid w:val="00C849B6"/>
    <w:rsid w:val="00C85763"/>
    <w:rsid w:val="00C85D95"/>
    <w:rsid w:val="00C86B2E"/>
    <w:rsid w:val="00C87330"/>
    <w:rsid w:val="00C87EE0"/>
    <w:rsid w:val="00C9006E"/>
    <w:rsid w:val="00C90B64"/>
    <w:rsid w:val="00C90E0F"/>
    <w:rsid w:val="00C9142A"/>
    <w:rsid w:val="00C92949"/>
    <w:rsid w:val="00C93C77"/>
    <w:rsid w:val="00C93D66"/>
    <w:rsid w:val="00C9637E"/>
    <w:rsid w:val="00C97708"/>
    <w:rsid w:val="00CA0B35"/>
    <w:rsid w:val="00CA2886"/>
    <w:rsid w:val="00CA3F23"/>
    <w:rsid w:val="00CA481A"/>
    <w:rsid w:val="00CA5128"/>
    <w:rsid w:val="00CA7FA4"/>
    <w:rsid w:val="00CB2F58"/>
    <w:rsid w:val="00CB2F59"/>
    <w:rsid w:val="00CB3291"/>
    <w:rsid w:val="00CB3C88"/>
    <w:rsid w:val="00CB6822"/>
    <w:rsid w:val="00CB6F2B"/>
    <w:rsid w:val="00CC0DC2"/>
    <w:rsid w:val="00CC0FFC"/>
    <w:rsid w:val="00CC1CD9"/>
    <w:rsid w:val="00CC3451"/>
    <w:rsid w:val="00CC3A81"/>
    <w:rsid w:val="00CC62DF"/>
    <w:rsid w:val="00CC6684"/>
    <w:rsid w:val="00CC74B3"/>
    <w:rsid w:val="00CD145A"/>
    <w:rsid w:val="00CD2079"/>
    <w:rsid w:val="00CD2750"/>
    <w:rsid w:val="00CD288C"/>
    <w:rsid w:val="00CD3D90"/>
    <w:rsid w:val="00CD3F51"/>
    <w:rsid w:val="00CD448A"/>
    <w:rsid w:val="00CD46F7"/>
    <w:rsid w:val="00CD57D7"/>
    <w:rsid w:val="00CD5D99"/>
    <w:rsid w:val="00CE048E"/>
    <w:rsid w:val="00CE1339"/>
    <w:rsid w:val="00CE1D20"/>
    <w:rsid w:val="00CE2AD9"/>
    <w:rsid w:val="00CE35B8"/>
    <w:rsid w:val="00CE370A"/>
    <w:rsid w:val="00CE4588"/>
    <w:rsid w:val="00CE59CB"/>
    <w:rsid w:val="00CF2C58"/>
    <w:rsid w:val="00CF302D"/>
    <w:rsid w:val="00CF37FC"/>
    <w:rsid w:val="00CF380D"/>
    <w:rsid w:val="00CF3935"/>
    <w:rsid w:val="00CF3DAB"/>
    <w:rsid w:val="00CF4827"/>
    <w:rsid w:val="00CF5596"/>
    <w:rsid w:val="00CF5AD9"/>
    <w:rsid w:val="00CF5AF9"/>
    <w:rsid w:val="00CF62FD"/>
    <w:rsid w:val="00D00194"/>
    <w:rsid w:val="00D0552A"/>
    <w:rsid w:val="00D064DE"/>
    <w:rsid w:val="00D06ABB"/>
    <w:rsid w:val="00D10EF4"/>
    <w:rsid w:val="00D11620"/>
    <w:rsid w:val="00D11677"/>
    <w:rsid w:val="00D1173F"/>
    <w:rsid w:val="00D13453"/>
    <w:rsid w:val="00D137B3"/>
    <w:rsid w:val="00D13A2E"/>
    <w:rsid w:val="00D141D5"/>
    <w:rsid w:val="00D14675"/>
    <w:rsid w:val="00D149EA"/>
    <w:rsid w:val="00D1650F"/>
    <w:rsid w:val="00D21139"/>
    <w:rsid w:val="00D21AAC"/>
    <w:rsid w:val="00D22246"/>
    <w:rsid w:val="00D224A9"/>
    <w:rsid w:val="00D22C54"/>
    <w:rsid w:val="00D22C86"/>
    <w:rsid w:val="00D23C38"/>
    <w:rsid w:val="00D24469"/>
    <w:rsid w:val="00D24AB2"/>
    <w:rsid w:val="00D25189"/>
    <w:rsid w:val="00D25769"/>
    <w:rsid w:val="00D2758C"/>
    <w:rsid w:val="00D279F2"/>
    <w:rsid w:val="00D3087E"/>
    <w:rsid w:val="00D3198A"/>
    <w:rsid w:val="00D34B0A"/>
    <w:rsid w:val="00D35743"/>
    <w:rsid w:val="00D35F80"/>
    <w:rsid w:val="00D37079"/>
    <w:rsid w:val="00D37CB8"/>
    <w:rsid w:val="00D413CC"/>
    <w:rsid w:val="00D41AB8"/>
    <w:rsid w:val="00D42224"/>
    <w:rsid w:val="00D428BD"/>
    <w:rsid w:val="00D43502"/>
    <w:rsid w:val="00D46C66"/>
    <w:rsid w:val="00D502D9"/>
    <w:rsid w:val="00D510E0"/>
    <w:rsid w:val="00D53A1F"/>
    <w:rsid w:val="00D54268"/>
    <w:rsid w:val="00D545F6"/>
    <w:rsid w:val="00D57933"/>
    <w:rsid w:val="00D617B2"/>
    <w:rsid w:val="00D618F3"/>
    <w:rsid w:val="00D62878"/>
    <w:rsid w:val="00D64DE7"/>
    <w:rsid w:val="00D65600"/>
    <w:rsid w:val="00D66354"/>
    <w:rsid w:val="00D66380"/>
    <w:rsid w:val="00D67237"/>
    <w:rsid w:val="00D70D61"/>
    <w:rsid w:val="00D71393"/>
    <w:rsid w:val="00D717F7"/>
    <w:rsid w:val="00D74149"/>
    <w:rsid w:val="00D741F9"/>
    <w:rsid w:val="00D74E2F"/>
    <w:rsid w:val="00D75219"/>
    <w:rsid w:val="00D7547E"/>
    <w:rsid w:val="00D771B7"/>
    <w:rsid w:val="00D77F31"/>
    <w:rsid w:val="00D80298"/>
    <w:rsid w:val="00D81533"/>
    <w:rsid w:val="00D81F4C"/>
    <w:rsid w:val="00D82891"/>
    <w:rsid w:val="00D83140"/>
    <w:rsid w:val="00D83BE3"/>
    <w:rsid w:val="00D86B4C"/>
    <w:rsid w:val="00D90127"/>
    <w:rsid w:val="00D90885"/>
    <w:rsid w:val="00D90C7C"/>
    <w:rsid w:val="00D90E3A"/>
    <w:rsid w:val="00D90F8A"/>
    <w:rsid w:val="00D90FBA"/>
    <w:rsid w:val="00D913CA"/>
    <w:rsid w:val="00D9208E"/>
    <w:rsid w:val="00D92717"/>
    <w:rsid w:val="00D93159"/>
    <w:rsid w:val="00D937BC"/>
    <w:rsid w:val="00D965FB"/>
    <w:rsid w:val="00D96E84"/>
    <w:rsid w:val="00D9774D"/>
    <w:rsid w:val="00DA05F5"/>
    <w:rsid w:val="00DA0A0B"/>
    <w:rsid w:val="00DA1362"/>
    <w:rsid w:val="00DA2011"/>
    <w:rsid w:val="00DA33D7"/>
    <w:rsid w:val="00DA4245"/>
    <w:rsid w:val="00DA45A5"/>
    <w:rsid w:val="00DA57EE"/>
    <w:rsid w:val="00DA5976"/>
    <w:rsid w:val="00DA5BDC"/>
    <w:rsid w:val="00DA6546"/>
    <w:rsid w:val="00DB0C2D"/>
    <w:rsid w:val="00DB1580"/>
    <w:rsid w:val="00DB2811"/>
    <w:rsid w:val="00DB2C00"/>
    <w:rsid w:val="00DB36AE"/>
    <w:rsid w:val="00DB3721"/>
    <w:rsid w:val="00DB4635"/>
    <w:rsid w:val="00DB5099"/>
    <w:rsid w:val="00DB7DCD"/>
    <w:rsid w:val="00DC0CAB"/>
    <w:rsid w:val="00DC151C"/>
    <w:rsid w:val="00DC1615"/>
    <w:rsid w:val="00DC30BE"/>
    <w:rsid w:val="00DC32A1"/>
    <w:rsid w:val="00DC546D"/>
    <w:rsid w:val="00DC5DA3"/>
    <w:rsid w:val="00DC702C"/>
    <w:rsid w:val="00DC787F"/>
    <w:rsid w:val="00DD0201"/>
    <w:rsid w:val="00DD052C"/>
    <w:rsid w:val="00DD059B"/>
    <w:rsid w:val="00DD1F64"/>
    <w:rsid w:val="00DD1FDB"/>
    <w:rsid w:val="00DD31A9"/>
    <w:rsid w:val="00DD3A1A"/>
    <w:rsid w:val="00DD3C51"/>
    <w:rsid w:val="00DD64A5"/>
    <w:rsid w:val="00DE095A"/>
    <w:rsid w:val="00DE0976"/>
    <w:rsid w:val="00DE1367"/>
    <w:rsid w:val="00DE3971"/>
    <w:rsid w:val="00DE419C"/>
    <w:rsid w:val="00DF1A5E"/>
    <w:rsid w:val="00DF421D"/>
    <w:rsid w:val="00DF4D7A"/>
    <w:rsid w:val="00DF5053"/>
    <w:rsid w:val="00DF5AA0"/>
    <w:rsid w:val="00DF5BC1"/>
    <w:rsid w:val="00DF61DF"/>
    <w:rsid w:val="00E0155B"/>
    <w:rsid w:val="00E01625"/>
    <w:rsid w:val="00E03CBD"/>
    <w:rsid w:val="00E047D1"/>
    <w:rsid w:val="00E0790D"/>
    <w:rsid w:val="00E1038C"/>
    <w:rsid w:val="00E11C99"/>
    <w:rsid w:val="00E1251F"/>
    <w:rsid w:val="00E1285D"/>
    <w:rsid w:val="00E12CB6"/>
    <w:rsid w:val="00E131AB"/>
    <w:rsid w:val="00E14C2B"/>
    <w:rsid w:val="00E17872"/>
    <w:rsid w:val="00E215E2"/>
    <w:rsid w:val="00E230A7"/>
    <w:rsid w:val="00E23AF3"/>
    <w:rsid w:val="00E23E17"/>
    <w:rsid w:val="00E23E64"/>
    <w:rsid w:val="00E240C8"/>
    <w:rsid w:val="00E25760"/>
    <w:rsid w:val="00E258BF"/>
    <w:rsid w:val="00E25B1F"/>
    <w:rsid w:val="00E26346"/>
    <w:rsid w:val="00E26670"/>
    <w:rsid w:val="00E301C2"/>
    <w:rsid w:val="00E30A53"/>
    <w:rsid w:val="00E31C94"/>
    <w:rsid w:val="00E330F4"/>
    <w:rsid w:val="00E36630"/>
    <w:rsid w:val="00E36E25"/>
    <w:rsid w:val="00E37086"/>
    <w:rsid w:val="00E40F04"/>
    <w:rsid w:val="00E421F5"/>
    <w:rsid w:val="00E42F2C"/>
    <w:rsid w:val="00E43C23"/>
    <w:rsid w:val="00E44662"/>
    <w:rsid w:val="00E45A1A"/>
    <w:rsid w:val="00E46EE0"/>
    <w:rsid w:val="00E50683"/>
    <w:rsid w:val="00E513CA"/>
    <w:rsid w:val="00E51ACD"/>
    <w:rsid w:val="00E51F60"/>
    <w:rsid w:val="00E526CF"/>
    <w:rsid w:val="00E5286C"/>
    <w:rsid w:val="00E546EE"/>
    <w:rsid w:val="00E55E60"/>
    <w:rsid w:val="00E56BCF"/>
    <w:rsid w:val="00E600B6"/>
    <w:rsid w:val="00E6034B"/>
    <w:rsid w:val="00E606B2"/>
    <w:rsid w:val="00E620FD"/>
    <w:rsid w:val="00E6361B"/>
    <w:rsid w:val="00E64067"/>
    <w:rsid w:val="00E64221"/>
    <w:rsid w:val="00E64597"/>
    <w:rsid w:val="00E65400"/>
    <w:rsid w:val="00E6779F"/>
    <w:rsid w:val="00E70E32"/>
    <w:rsid w:val="00E71027"/>
    <w:rsid w:val="00E73FA3"/>
    <w:rsid w:val="00E748F8"/>
    <w:rsid w:val="00E75335"/>
    <w:rsid w:val="00E81ADD"/>
    <w:rsid w:val="00E81E96"/>
    <w:rsid w:val="00E827FD"/>
    <w:rsid w:val="00E8383E"/>
    <w:rsid w:val="00E83F31"/>
    <w:rsid w:val="00E8406C"/>
    <w:rsid w:val="00E84293"/>
    <w:rsid w:val="00E845A7"/>
    <w:rsid w:val="00E8512D"/>
    <w:rsid w:val="00E86C27"/>
    <w:rsid w:val="00E87115"/>
    <w:rsid w:val="00E87A55"/>
    <w:rsid w:val="00E910DD"/>
    <w:rsid w:val="00E932DC"/>
    <w:rsid w:val="00E94030"/>
    <w:rsid w:val="00E9716B"/>
    <w:rsid w:val="00E973EB"/>
    <w:rsid w:val="00E97BAC"/>
    <w:rsid w:val="00EA16A4"/>
    <w:rsid w:val="00EA1B59"/>
    <w:rsid w:val="00EA4DB2"/>
    <w:rsid w:val="00EA510A"/>
    <w:rsid w:val="00EA5220"/>
    <w:rsid w:val="00EB01A5"/>
    <w:rsid w:val="00EB0413"/>
    <w:rsid w:val="00EB13B6"/>
    <w:rsid w:val="00EB1609"/>
    <w:rsid w:val="00EB1F47"/>
    <w:rsid w:val="00EB247C"/>
    <w:rsid w:val="00EB3229"/>
    <w:rsid w:val="00EB452A"/>
    <w:rsid w:val="00EB51A6"/>
    <w:rsid w:val="00EB6A53"/>
    <w:rsid w:val="00EB72B5"/>
    <w:rsid w:val="00EB7520"/>
    <w:rsid w:val="00EC01D0"/>
    <w:rsid w:val="00EC02F0"/>
    <w:rsid w:val="00EC29D2"/>
    <w:rsid w:val="00EC2C6D"/>
    <w:rsid w:val="00EC3A1F"/>
    <w:rsid w:val="00EC5D9D"/>
    <w:rsid w:val="00EC75B2"/>
    <w:rsid w:val="00ED12D7"/>
    <w:rsid w:val="00ED2435"/>
    <w:rsid w:val="00ED2DFE"/>
    <w:rsid w:val="00ED36EE"/>
    <w:rsid w:val="00ED3D3C"/>
    <w:rsid w:val="00ED44F9"/>
    <w:rsid w:val="00ED67B1"/>
    <w:rsid w:val="00ED6C6C"/>
    <w:rsid w:val="00EE00F2"/>
    <w:rsid w:val="00EE17A2"/>
    <w:rsid w:val="00EE2DBC"/>
    <w:rsid w:val="00EE3EF7"/>
    <w:rsid w:val="00EE5010"/>
    <w:rsid w:val="00EE5626"/>
    <w:rsid w:val="00EE7467"/>
    <w:rsid w:val="00EE7B91"/>
    <w:rsid w:val="00EE7E39"/>
    <w:rsid w:val="00EF08C2"/>
    <w:rsid w:val="00EF171B"/>
    <w:rsid w:val="00EF203B"/>
    <w:rsid w:val="00EF4F9E"/>
    <w:rsid w:val="00EF6689"/>
    <w:rsid w:val="00EF67A9"/>
    <w:rsid w:val="00EF6AF0"/>
    <w:rsid w:val="00EF70C5"/>
    <w:rsid w:val="00EF7735"/>
    <w:rsid w:val="00EF7752"/>
    <w:rsid w:val="00F00588"/>
    <w:rsid w:val="00F00B2E"/>
    <w:rsid w:val="00F0124E"/>
    <w:rsid w:val="00F01FB1"/>
    <w:rsid w:val="00F03353"/>
    <w:rsid w:val="00F0543C"/>
    <w:rsid w:val="00F066A0"/>
    <w:rsid w:val="00F0682F"/>
    <w:rsid w:val="00F078BC"/>
    <w:rsid w:val="00F10BC6"/>
    <w:rsid w:val="00F11238"/>
    <w:rsid w:val="00F1149E"/>
    <w:rsid w:val="00F13295"/>
    <w:rsid w:val="00F13C69"/>
    <w:rsid w:val="00F14563"/>
    <w:rsid w:val="00F16DF3"/>
    <w:rsid w:val="00F20314"/>
    <w:rsid w:val="00F208D2"/>
    <w:rsid w:val="00F20D8A"/>
    <w:rsid w:val="00F21FE8"/>
    <w:rsid w:val="00F22B1F"/>
    <w:rsid w:val="00F2332A"/>
    <w:rsid w:val="00F23E94"/>
    <w:rsid w:val="00F248CE"/>
    <w:rsid w:val="00F249AA"/>
    <w:rsid w:val="00F258DA"/>
    <w:rsid w:val="00F25C29"/>
    <w:rsid w:val="00F26038"/>
    <w:rsid w:val="00F26182"/>
    <w:rsid w:val="00F2692D"/>
    <w:rsid w:val="00F300DE"/>
    <w:rsid w:val="00F306A3"/>
    <w:rsid w:val="00F30802"/>
    <w:rsid w:val="00F318F1"/>
    <w:rsid w:val="00F338C1"/>
    <w:rsid w:val="00F33CF3"/>
    <w:rsid w:val="00F3521E"/>
    <w:rsid w:val="00F3540C"/>
    <w:rsid w:val="00F35F38"/>
    <w:rsid w:val="00F36143"/>
    <w:rsid w:val="00F36B60"/>
    <w:rsid w:val="00F37462"/>
    <w:rsid w:val="00F400CC"/>
    <w:rsid w:val="00F406C4"/>
    <w:rsid w:val="00F40EA1"/>
    <w:rsid w:val="00F4182E"/>
    <w:rsid w:val="00F42828"/>
    <w:rsid w:val="00F42E82"/>
    <w:rsid w:val="00F4596A"/>
    <w:rsid w:val="00F45C03"/>
    <w:rsid w:val="00F501D2"/>
    <w:rsid w:val="00F506B4"/>
    <w:rsid w:val="00F5157F"/>
    <w:rsid w:val="00F544F7"/>
    <w:rsid w:val="00F55504"/>
    <w:rsid w:val="00F55C42"/>
    <w:rsid w:val="00F60166"/>
    <w:rsid w:val="00F60304"/>
    <w:rsid w:val="00F61136"/>
    <w:rsid w:val="00F62BD9"/>
    <w:rsid w:val="00F62C26"/>
    <w:rsid w:val="00F657AE"/>
    <w:rsid w:val="00F70019"/>
    <w:rsid w:val="00F7121C"/>
    <w:rsid w:val="00F7236A"/>
    <w:rsid w:val="00F7309C"/>
    <w:rsid w:val="00F75132"/>
    <w:rsid w:val="00F76BCD"/>
    <w:rsid w:val="00F76F2E"/>
    <w:rsid w:val="00F77EA1"/>
    <w:rsid w:val="00F80258"/>
    <w:rsid w:val="00F82605"/>
    <w:rsid w:val="00F82D1D"/>
    <w:rsid w:val="00F83C2F"/>
    <w:rsid w:val="00F844E4"/>
    <w:rsid w:val="00F84F2E"/>
    <w:rsid w:val="00F90D8B"/>
    <w:rsid w:val="00F9149D"/>
    <w:rsid w:val="00F917D8"/>
    <w:rsid w:val="00F9235E"/>
    <w:rsid w:val="00F94E82"/>
    <w:rsid w:val="00F95589"/>
    <w:rsid w:val="00F95DF8"/>
    <w:rsid w:val="00F96DE1"/>
    <w:rsid w:val="00F974A3"/>
    <w:rsid w:val="00F97AE1"/>
    <w:rsid w:val="00FA013F"/>
    <w:rsid w:val="00FA0145"/>
    <w:rsid w:val="00FA02C3"/>
    <w:rsid w:val="00FA1AB8"/>
    <w:rsid w:val="00FA22A9"/>
    <w:rsid w:val="00FA2DF2"/>
    <w:rsid w:val="00FA35FA"/>
    <w:rsid w:val="00FA3649"/>
    <w:rsid w:val="00FA54A7"/>
    <w:rsid w:val="00FA5D0C"/>
    <w:rsid w:val="00FA5D22"/>
    <w:rsid w:val="00FA60F2"/>
    <w:rsid w:val="00FA72BD"/>
    <w:rsid w:val="00FA7F59"/>
    <w:rsid w:val="00FB061B"/>
    <w:rsid w:val="00FB70DC"/>
    <w:rsid w:val="00FB768A"/>
    <w:rsid w:val="00FC37F4"/>
    <w:rsid w:val="00FC38E0"/>
    <w:rsid w:val="00FC4A67"/>
    <w:rsid w:val="00FC5270"/>
    <w:rsid w:val="00FC68A5"/>
    <w:rsid w:val="00FC7434"/>
    <w:rsid w:val="00FC7628"/>
    <w:rsid w:val="00FC7A2F"/>
    <w:rsid w:val="00FD1B25"/>
    <w:rsid w:val="00FD2CCA"/>
    <w:rsid w:val="00FD3FA4"/>
    <w:rsid w:val="00FD6A6A"/>
    <w:rsid w:val="00FD7941"/>
    <w:rsid w:val="00FD7A69"/>
    <w:rsid w:val="00FD7CCF"/>
    <w:rsid w:val="00FE0A39"/>
    <w:rsid w:val="00FE0D2B"/>
    <w:rsid w:val="00FE26FA"/>
    <w:rsid w:val="00FE3B0A"/>
    <w:rsid w:val="00FE3C09"/>
    <w:rsid w:val="00FE4B62"/>
    <w:rsid w:val="00FE5301"/>
    <w:rsid w:val="00FE5693"/>
    <w:rsid w:val="00FE61E3"/>
    <w:rsid w:val="00FF0B47"/>
    <w:rsid w:val="00FF0CF8"/>
    <w:rsid w:val="00FF13A9"/>
    <w:rsid w:val="00FF1A9D"/>
    <w:rsid w:val="00FF45CD"/>
    <w:rsid w:val="00FF4E46"/>
    <w:rsid w:val="00FF5992"/>
    <w:rsid w:val="00FF74A7"/>
    <w:rsid w:val="00FF7BF9"/>
    <w:rsid w:val="00FF7F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2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semiHidden="0" w:uiPriority="35" w:unhideWhenUsed="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Date"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2B403F"/>
    <w:rPr>
      <w:sz w:val="24"/>
      <w:szCs w:val="24"/>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link w:val="11"/>
    <w:qFormat/>
    <w:rsid w:val="002B403F"/>
    <w:pPr>
      <w:keepNext/>
      <w:numPr>
        <w:numId w:val="6"/>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 2,heading2,iz2,l2,list 2,list2,Б2,Заголовок 21,Раздел Знак"/>
    <w:basedOn w:val="a3"/>
    <w:next w:val="a3"/>
    <w:qFormat/>
    <w:rsid w:val="002B403F"/>
    <w:pPr>
      <w:keepNext/>
      <w:numPr>
        <w:ilvl w:val="1"/>
        <w:numId w:val="6"/>
      </w:numPr>
      <w:spacing w:before="240" w:after="60"/>
      <w:outlineLvl w:val="1"/>
    </w:pPr>
    <w:rPr>
      <w:rFonts w:ascii="Arial" w:hAnsi="Arial" w:cs="Arial"/>
      <w:b/>
      <w:bCs/>
      <w:i/>
      <w:iCs/>
      <w:sz w:val="28"/>
      <w:szCs w:val="28"/>
    </w:rPr>
  </w:style>
  <w:style w:type="paragraph" w:styleId="31">
    <w:name w:val="heading 3"/>
    <w:aliases w:val="H3"/>
    <w:basedOn w:val="a3"/>
    <w:next w:val="a3"/>
    <w:qFormat/>
    <w:rsid w:val="002B403F"/>
    <w:pPr>
      <w:keepNext/>
      <w:numPr>
        <w:ilvl w:val="2"/>
        <w:numId w:val="7"/>
      </w:numPr>
      <w:spacing w:before="240" w:after="60"/>
      <w:outlineLvl w:val="2"/>
    </w:pPr>
    <w:rPr>
      <w:rFonts w:ascii="Cambria" w:hAnsi="Cambria"/>
      <w:b/>
      <w:bCs/>
      <w:sz w:val="26"/>
      <w:szCs w:val="26"/>
    </w:rPr>
  </w:style>
  <w:style w:type="paragraph" w:styleId="4">
    <w:name w:val="heading 4"/>
    <w:basedOn w:val="a3"/>
    <w:next w:val="a3"/>
    <w:qFormat/>
    <w:rsid w:val="002B403F"/>
    <w:pPr>
      <w:keepNext/>
      <w:numPr>
        <w:ilvl w:val="3"/>
        <w:numId w:val="7"/>
      </w:numPr>
      <w:spacing w:before="240" w:after="60"/>
      <w:outlineLvl w:val="3"/>
    </w:pPr>
    <w:rPr>
      <w:rFonts w:eastAsia="Arial Unicode MS"/>
      <w:b/>
      <w:bCs/>
      <w:sz w:val="28"/>
      <w:szCs w:val="28"/>
    </w:rPr>
  </w:style>
  <w:style w:type="paragraph" w:styleId="5">
    <w:name w:val="heading 5"/>
    <w:basedOn w:val="a3"/>
    <w:next w:val="a3"/>
    <w:qFormat/>
    <w:rsid w:val="002B403F"/>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3"/>
    <w:next w:val="a3"/>
    <w:qFormat/>
    <w:rsid w:val="002B403F"/>
    <w:pPr>
      <w:spacing w:before="240" w:after="60"/>
      <w:outlineLvl w:val="5"/>
    </w:pPr>
    <w:rPr>
      <w:b/>
      <w:bCs/>
      <w:sz w:val="22"/>
      <w:szCs w:val="22"/>
    </w:rPr>
  </w:style>
  <w:style w:type="paragraph" w:styleId="7">
    <w:name w:val="heading 7"/>
    <w:basedOn w:val="a3"/>
    <w:next w:val="a3"/>
    <w:qFormat/>
    <w:rsid w:val="002B403F"/>
    <w:pPr>
      <w:tabs>
        <w:tab w:val="num" w:pos="3469"/>
      </w:tabs>
      <w:spacing w:before="240" w:after="60"/>
      <w:ind w:left="3469" w:hanging="1296"/>
      <w:outlineLvl w:val="6"/>
    </w:pPr>
  </w:style>
  <w:style w:type="paragraph" w:styleId="8">
    <w:name w:val="heading 8"/>
    <w:basedOn w:val="a3"/>
    <w:next w:val="a3"/>
    <w:qFormat/>
    <w:rsid w:val="002B403F"/>
    <w:pPr>
      <w:tabs>
        <w:tab w:val="num" w:pos="3613"/>
      </w:tabs>
      <w:spacing w:before="240" w:after="60"/>
      <w:ind w:left="3613" w:hanging="1440"/>
      <w:outlineLvl w:val="7"/>
    </w:pPr>
    <w:rPr>
      <w:i/>
      <w:iCs/>
    </w:rPr>
  </w:style>
  <w:style w:type="paragraph" w:styleId="9">
    <w:name w:val="heading 9"/>
    <w:basedOn w:val="a3"/>
    <w:next w:val="a3"/>
    <w:qFormat/>
    <w:rsid w:val="002B403F"/>
    <w:pPr>
      <w:tabs>
        <w:tab w:val="num" w:pos="3757"/>
      </w:tabs>
      <w:spacing w:before="240" w:after="60"/>
      <w:ind w:left="3757" w:hanging="1584"/>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der,Titul,Linie,header"/>
    <w:basedOn w:val="a3"/>
    <w:link w:val="a8"/>
    <w:rsid w:val="002B403F"/>
    <w:pPr>
      <w:tabs>
        <w:tab w:val="center" w:pos="4153"/>
        <w:tab w:val="right" w:pos="8306"/>
      </w:tabs>
    </w:pPr>
    <w:rPr>
      <w:rFonts w:ascii="Courier New" w:hAnsi="Courier New" w:cs="Courier New"/>
      <w:sz w:val="20"/>
      <w:szCs w:val="20"/>
    </w:rPr>
  </w:style>
  <w:style w:type="paragraph" w:styleId="a9">
    <w:name w:val="footer"/>
    <w:basedOn w:val="a3"/>
    <w:rsid w:val="002B403F"/>
    <w:pPr>
      <w:tabs>
        <w:tab w:val="center" w:pos="4153"/>
        <w:tab w:val="right" w:pos="8306"/>
      </w:tabs>
    </w:pPr>
    <w:rPr>
      <w:rFonts w:ascii="Courier New" w:hAnsi="Courier New" w:cs="Courier New"/>
      <w:sz w:val="20"/>
      <w:szCs w:val="20"/>
    </w:rPr>
  </w:style>
  <w:style w:type="paragraph" w:customStyle="1" w:styleId="ConsNormal">
    <w:name w:val="ConsNormal"/>
    <w:rsid w:val="002B403F"/>
    <w:pPr>
      <w:autoSpaceDE w:val="0"/>
      <w:autoSpaceDN w:val="0"/>
      <w:adjustRightInd w:val="0"/>
      <w:ind w:right="19772" w:firstLine="720"/>
    </w:pPr>
    <w:rPr>
      <w:rFonts w:ascii="Arial" w:hAnsi="Arial" w:cs="Arial"/>
    </w:rPr>
  </w:style>
  <w:style w:type="paragraph" w:styleId="aa">
    <w:name w:val="Body Text Indent"/>
    <w:basedOn w:val="a3"/>
    <w:semiHidden/>
    <w:rsid w:val="002B403F"/>
    <w:pPr>
      <w:ind w:firstLine="720"/>
      <w:jc w:val="both"/>
    </w:pPr>
    <w:rPr>
      <w:color w:val="000000"/>
    </w:rPr>
  </w:style>
  <w:style w:type="paragraph" w:customStyle="1" w:styleId="ConsTitle">
    <w:name w:val="ConsTitle"/>
    <w:rsid w:val="002B403F"/>
    <w:pPr>
      <w:autoSpaceDE w:val="0"/>
      <w:autoSpaceDN w:val="0"/>
      <w:adjustRightInd w:val="0"/>
      <w:ind w:right="19772"/>
    </w:pPr>
    <w:rPr>
      <w:rFonts w:ascii="Arial" w:hAnsi="Arial" w:cs="Arial"/>
      <w:b/>
      <w:bCs/>
      <w:sz w:val="14"/>
      <w:szCs w:val="14"/>
    </w:rPr>
  </w:style>
  <w:style w:type="paragraph" w:customStyle="1" w:styleId="12">
    <w:name w:val="Обычный1"/>
    <w:rsid w:val="002B403F"/>
    <w:rPr>
      <w:sz w:val="24"/>
    </w:rPr>
  </w:style>
  <w:style w:type="character" w:styleId="ab">
    <w:name w:val="page number"/>
    <w:basedOn w:val="a4"/>
    <w:semiHidden/>
    <w:rsid w:val="002B403F"/>
  </w:style>
  <w:style w:type="character" w:styleId="ac">
    <w:name w:val="annotation reference"/>
    <w:semiHidden/>
    <w:rsid w:val="002B403F"/>
    <w:rPr>
      <w:sz w:val="16"/>
      <w:szCs w:val="16"/>
    </w:rPr>
  </w:style>
  <w:style w:type="paragraph" w:styleId="ad">
    <w:name w:val="annotation text"/>
    <w:basedOn w:val="a3"/>
    <w:semiHidden/>
    <w:rsid w:val="002B403F"/>
    <w:rPr>
      <w:sz w:val="20"/>
      <w:szCs w:val="20"/>
    </w:rPr>
  </w:style>
  <w:style w:type="character" w:customStyle="1" w:styleId="ae">
    <w:name w:val="Текст примечания Знак"/>
    <w:basedOn w:val="a4"/>
    <w:rsid w:val="002B403F"/>
  </w:style>
  <w:style w:type="paragraph" w:styleId="af">
    <w:name w:val="annotation subject"/>
    <w:basedOn w:val="ad"/>
    <w:next w:val="ad"/>
    <w:rsid w:val="002B403F"/>
    <w:rPr>
      <w:b/>
      <w:bCs/>
    </w:rPr>
  </w:style>
  <w:style w:type="character" w:customStyle="1" w:styleId="af0">
    <w:name w:val="Тема примечания Знак"/>
    <w:rsid w:val="002B403F"/>
    <w:rPr>
      <w:b/>
      <w:bCs/>
    </w:rPr>
  </w:style>
  <w:style w:type="paragraph" w:styleId="af1">
    <w:name w:val="Balloon Text"/>
    <w:basedOn w:val="a3"/>
    <w:rsid w:val="002B403F"/>
    <w:rPr>
      <w:rFonts w:ascii="Tahoma" w:hAnsi="Tahoma" w:cs="Tahoma"/>
      <w:sz w:val="16"/>
      <w:szCs w:val="16"/>
    </w:rPr>
  </w:style>
  <w:style w:type="character" w:customStyle="1" w:styleId="af2">
    <w:name w:val="Текст выноски Знак"/>
    <w:rsid w:val="002B403F"/>
    <w:rPr>
      <w:rFonts w:ascii="Tahoma" w:hAnsi="Tahoma" w:cs="Tahoma"/>
      <w:sz w:val="16"/>
      <w:szCs w:val="16"/>
    </w:rPr>
  </w:style>
  <w:style w:type="paragraph" w:styleId="22">
    <w:name w:val="Body Text Indent 2"/>
    <w:basedOn w:val="a3"/>
    <w:rsid w:val="002B403F"/>
    <w:pPr>
      <w:ind w:firstLine="720"/>
      <w:jc w:val="both"/>
    </w:pPr>
  </w:style>
  <w:style w:type="paragraph" w:styleId="33">
    <w:name w:val="Body Text Indent 3"/>
    <w:basedOn w:val="a3"/>
    <w:semiHidden/>
    <w:rsid w:val="002B403F"/>
    <w:pPr>
      <w:ind w:firstLine="720"/>
      <w:jc w:val="both"/>
    </w:pPr>
    <w:rPr>
      <w:color w:val="0000FF"/>
      <w:u w:val="single"/>
    </w:rPr>
  </w:style>
  <w:style w:type="character" w:customStyle="1" w:styleId="labelheaderlevel21">
    <w:name w:val="label_header_level_21"/>
    <w:rsid w:val="002B403F"/>
    <w:rPr>
      <w:b/>
      <w:bCs/>
      <w:color w:val="0000FF"/>
      <w:sz w:val="20"/>
      <w:szCs w:val="20"/>
    </w:rPr>
  </w:style>
  <w:style w:type="paragraph" w:styleId="af3">
    <w:name w:val="Normal (Web)"/>
    <w:aliases w:val="Обычный (Web),Обычный (веб) Знак Знак,Обычный (Web) Знак Знак Знак"/>
    <w:basedOn w:val="a3"/>
    <w:link w:val="af4"/>
    <w:qFormat/>
    <w:rsid w:val="002B403F"/>
    <w:pPr>
      <w:spacing w:before="100" w:beforeAutospacing="1" w:after="100" w:afterAutospacing="1"/>
    </w:pPr>
  </w:style>
  <w:style w:type="paragraph" w:styleId="23">
    <w:name w:val="List 2"/>
    <w:basedOn w:val="a3"/>
    <w:semiHidden/>
    <w:rsid w:val="002B403F"/>
    <w:pPr>
      <w:ind w:left="566" w:hanging="283"/>
    </w:pPr>
  </w:style>
  <w:style w:type="paragraph" w:customStyle="1" w:styleId="af5">
    <w:name w:val="Знак"/>
    <w:basedOn w:val="a3"/>
    <w:rsid w:val="002B403F"/>
    <w:pPr>
      <w:tabs>
        <w:tab w:val="num" w:pos="360"/>
      </w:tabs>
      <w:spacing w:after="160" w:line="240" w:lineRule="exact"/>
    </w:pPr>
    <w:rPr>
      <w:rFonts w:ascii="Verdana" w:hAnsi="Verdana" w:cs="Verdana"/>
      <w:sz w:val="20"/>
      <w:szCs w:val="20"/>
      <w:lang w:val="en-US" w:eastAsia="en-US"/>
    </w:rPr>
  </w:style>
  <w:style w:type="paragraph" w:customStyle="1" w:styleId="af6">
    <w:name w:val="Знак Знак Знак Знак"/>
    <w:basedOn w:val="a3"/>
    <w:rsid w:val="002B403F"/>
    <w:pPr>
      <w:spacing w:after="160" w:line="240" w:lineRule="exact"/>
    </w:pPr>
    <w:rPr>
      <w:rFonts w:ascii="Verdana" w:hAnsi="Verdana" w:cs="Verdana"/>
      <w:sz w:val="20"/>
      <w:szCs w:val="20"/>
      <w:lang w:val="en-US" w:eastAsia="en-US"/>
    </w:rPr>
  </w:style>
  <w:style w:type="paragraph" w:customStyle="1" w:styleId="110">
    <w:name w:val="заголовок 11"/>
    <w:basedOn w:val="a3"/>
    <w:next w:val="a3"/>
    <w:rsid w:val="002B403F"/>
    <w:pPr>
      <w:keepNext/>
      <w:jc w:val="center"/>
    </w:pPr>
    <w:rPr>
      <w:snapToGrid w:val="0"/>
      <w:szCs w:val="20"/>
    </w:rPr>
  </w:style>
  <w:style w:type="paragraph" w:styleId="24">
    <w:name w:val="Body Text 2"/>
    <w:basedOn w:val="a3"/>
    <w:semiHidden/>
    <w:rsid w:val="002B403F"/>
    <w:pPr>
      <w:spacing w:after="120" w:line="480" w:lineRule="auto"/>
    </w:pPr>
  </w:style>
  <w:style w:type="paragraph" w:styleId="34">
    <w:name w:val="Body Text 3"/>
    <w:basedOn w:val="a3"/>
    <w:semiHidden/>
    <w:rsid w:val="002B403F"/>
    <w:pPr>
      <w:spacing w:after="120"/>
    </w:pPr>
    <w:rPr>
      <w:sz w:val="16"/>
      <w:szCs w:val="16"/>
    </w:rPr>
  </w:style>
  <w:style w:type="paragraph" w:customStyle="1" w:styleId="13">
    <w:name w:val="заголовок 1"/>
    <w:basedOn w:val="a3"/>
    <w:next w:val="a3"/>
    <w:rsid w:val="002B403F"/>
    <w:pPr>
      <w:keepNext/>
      <w:widowControl w:val="0"/>
      <w:jc w:val="center"/>
    </w:pPr>
    <w:rPr>
      <w:b/>
      <w:snapToGrid w:val="0"/>
      <w:sz w:val="22"/>
      <w:szCs w:val="20"/>
    </w:rPr>
  </w:style>
  <w:style w:type="paragraph" w:customStyle="1" w:styleId="25">
    <w:name w:val="çàãîëîâîê 2"/>
    <w:basedOn w:val="a3"/>
    <w:next w:val="a3"/>
    <w:rsid w:val="002B403F"/>
    <w:pPr>
      <w:keepNext/>
      <w:jc w:val="both"/>
    </w:pPr>
    <w:rPr>
      <w:szCs w:val="20"/>
      <w:lang w:val="en-GB"/>
    </w:rPr>
  </w:style>
  <w:style w:type="paragraph" w:customStyle="1" w:styleId="af7">
    <w:name w:val="Таблица шапка"/>
    <w:basedOn w:val="a3"/>
    <w:rsid w:val="002B403F"/>
    <w:pPr>
      <w:keepNext/>
      <w:spacing w:before="40" w:after="40"/>
      <w:ind w:left="57" w:right="57"/>
    </w:pPr>
    <w:rPr>
      <w:snapToGrid w:val="0"/>
      <w:sz w:val="22"/>
      <w:szCs w:val="20"/>
    </w:rPr>
  </w:style>
  <w:style w:type="paragraph" w:customStyle="1" w:styleId="af8">
    <w:name w:val="Таблица текст"/>
    <w:basedOn w:val="a3"/>
    <w:rsid w:val="002B403F"/>
    <w:pPr>
      <w:spacing w:before="40" w:after="40"/>
      <w:ind w:left="57" w:right="57"/>
    </w:pPr>
    <w:rPr>
      <w:snapToGrid w:val="0"/>
      <w:szCs w:val="20"/>
    </w:rPr>
  </w:style>
  <w:style w:type="paragraph" w:customStyle="1" w:styleId="a1">
    <w:name w:val="Пункт"/>
    <w:basedOn w:val="a3"/>
    <w:rsid w:val="002B403F"/>
    <w:pPr>
      <w:numPr>
        <w:ilvl w:val="2"/>
        <w:numId w:val="6"/>
      </w:numPr>
      <w:spacing w:line="360" w:lineRule="auto"/>
      <w:jc w:val="both"/>
    </w:pPr>
    <w:rPr>
      <w:snapToGrid w:val="0"/>
      <w:sz w:val="28"/>
      <w:szCs w:val="28"/>
    </w:rPr>
  </w:style>
  <w:style w:type="paragraph" w:styleId="HTML">
    <w:name w:val="HTML Preformatted"/>
    <w:basedOn w:val="a3"/>
    <w:semiHidden/>
    <w:rsid w:val="002B4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rsid w:val="002B403F"/>
    <w:rPr>
      <w:rFonts w:ascii="Courier New" w:hAnsi="Courier New" w:cs="Courier New"/>
    </w:rPr>
  </w:style>
  <w:style w:type="character" w:customStyle="1" w:styleId="af9">
    <w:name w:val="Нижний колонтитул Знак"/>
    <w:rsid w:val="002B403F"/>
    <w:rPr>
      <w:rFonts w:ascii="Courier New" w:hAnsi="Courier New" w:cs="Courier New"/>
    </w:rPr>
  </w:style>
  <w:style w:type="character" w:styleId="afa">
    <w:name w:val="Hyperlink"/>
    <w:uiPriority w:val="99"/>
    <w:rsid w:val="002B403F"/>
    <w:rPr>
      <w:color w:val="0000FF"/>
      <w:u w:val="single"/>
    </w:rPr>
  </w:style>
  <w:style w:type="paragraph" w:styleId="afb">
    <w:name w:val="Body Text"/>
    <w:aliases w:val="Основной текст Знак Знак"/>
    <w:basedOn w:val="a3"/>
    <w:semiHidden/>
    <w:rsid w:val="002B403F"/>
    <w:pPr>
      <w:spacing w:after="120"/>
    </w:pPr>
  </w:style>
  <w:style w:type="character" w:customStyle="1" w:styleId="afc">
    <w:name w:val="Основной текст Знак"/>
    <w:rsid w:val="002B403F"/>
    <w:rPr>
      <w:sz w:val="24"/>
      <w:szCs w:val="24"/>
    </w:rPr>
  </w:style>
  <w:style w:type="paragraph" w:styleId="afd">
    <w:name w:val="footnote text"/>
    <w:basedOn w:val="a3"/>
    <w:semiHidden/>
    <w:rsid w:val="002B403F"/>
    <w:pPr>
      <w:spacing w:line="360" w:lineRule="auto"/>
      <w:ind w:firstLine="567"/>
      <w:jc w:val="both"/>
    </w:pPr>
    <w:rPr>
      <w:snapToGrid w:val="0"/>
      <w:szCs w:val="20"/>
    </w:rPr>
  </w:style>
  <w:style w:type="character" w:customStyle="1" w:styleId="afe">
    <w:name w:val="Текст сноски Знак"/>
    <w:rsid w:val="002B403F"/>
    <w:rPr>
      <w:snapToGrid w:val="0"/>
      <w:sz w:val="24"/>
    </w:rPr>
  </w:style>
  <w:style w:type="character" w:customStyle="1" w:styleId="26">
    <w:name w:val="Заголовок 2 Знак"/>
    <w:rsid w:val="002B403F"/>
    <w:rPr>
      <w:rFonts w:ascii="Arial" w:hAnsi="Arial" w:cs="Arial"/>
      <w:b/>
      <w:bCs/>
      <w:i/>
      <w:iCs/>
      <w:sz w:val="28"/>
      <w:szCs w:val="28"/>
    </w:rPr>
  </w:style>
  <w:style w:type="character" w:customStyle="1" w:styleId="FontStyle15">
    <w:name w:val="Font Style15"/>
    <w:rsid w:val="002B403F"/>
    <w:rPr>
      <w:rFonts w:ascii="Times New Roman" w:hAnsi="Times New Roman" w:cs="Times New Roman"/>
      <w:sz w:val="26"/>
      <w:szCs w:val="26"/>
    </w:rPr>
  </w:style>
  <w:style w:type="character" w:customStyle="1" w:styleId="41">
    <w:name w:val="Заголовок 4 Знак"/>
    <w:rsid w:val="002B403F"/>
    <w:rPr>
      <w:rFonts w:eastAsia="Arial Unicode MS"/>
      <w:b/>
      <w:bCs/>
      <w:sz w:val="28"/>
      <w:szCs w:val="28"/>
    </w:rPr>
  </w:style>
  <w:style w:type="character" w:customStyle="1" w:styleId="50">
    <w:name w:val="Заголовок 5 Знак"/>
    <w:rsid w:val="002B403F"/>
    <w:rPr>
      <w:rFonts w:ascii="Times New Roman CYR" w:eastAsia="Arial Unicode MS" w:hAnsi="Times New Roman CYR"/>
      <w:b/>
      <w:bCs/>
      <w:i/>
      <w:iCs/>
      <w:sz w:val="26"/>
      <w:szCs w:val="26"/>
    </w:rPr>
  </w:style>
  <w:style w:type="character" w:customStyle="1" w:styleId="70">
    <w:name w:val="Заголовок 7 Знак"/>
    <w:rsid w:val="002B403F"/>
    <w:rPr>
      <w:sz w:val="24"/>
      <w:szCs w:val="24"/>
    </w:rPr>
  </w:style>
  <w:style w:type="character" w:customStyle="1" w:styleId="80">
    <w:name w:val="Заголовок 8 Знак"/>
    <w:rsid w:val="002B403F"/>
    <w:rPr>
      <w:i/>
      <w:iCs/>
      <w:sz w:val="24"/>
      <w:szCs w:val="24"/>
    </w:rPr>
  </w:style>
  <w:style w:type="character" w:customStyle="1" w:styleId="90">
    <w:name w:val="Заголовок 9 Знак"/>
    <w:rsid w:val="002B403F"/>
    <w:rPr>
      <w:rFonts w:ascii="Arial" w:hAnsi="Arial" w:cs="Arial"/>
      <w:sz w:val="22"/>
      <w:szCs w:val="22"/>
    </w:rPr>
  </w:style>
  <w:style w:type="paragraph" w:customStyle="1" w:styleId="27">
    <w:name w:val="Уровень2"/>
    <w:basedOn w:val="a3"/>
    <w:rsid w:val="002B403F"/>
    <w:pPr>
      <w:tabs>
        <w:tab w:val="num" w:pos="927"/>
        <w:tab w:val="left" w:pos="993"/>
      </w:tabs>
      <w:spacing w:before="120" w:after="120"/>
      <w:ind w:firstLine="567"/>
      <w:jc w:val="both"/>
      <w:outlineLvl w:val="0"/>
    </w:pPr>
    <w:rPr>
      <w:rFonts w:ascii="Arial" w:hAnsi="Arial"/>
      <w:bCs/>
      <w:iCs/>
      <w:color w:val="000000"/>
      <w:szCs w:val="20"/>
    </w:rPr>
  </w:style>
  <w:style w:type="paragraph" w:customStyle="1" w:styleId="35">
    <w:name w:val="Уровень3"/>
    <w:basedOn w:val="27"/>
    <w:rsid w:val="002B403F"/>
    <w:pPr>
      <w:tabs>
        <w:tab w:val="clear" w:pos="927"/>
        <w:tab w:val="num" w:pos="360"/>
        <w:tab w:val="num" w:pos="2160"/>
      </w:tabs>
      <w:ind w:left="2160" w:hanging="180"/>
    </w:pPr>
  </w:style>
  <w:style w:type="paragraph" w:customStyle="1" w:styleId="aff">
    <w:name w:val="Заголовок статьи"/>
    <w:basedOn w:val="a3"/>
    <w:next w:val="a3"/>
    <w:rsid w:val="002B403F"/>
    <w:pPr>
      <w:autoSpaceDE w:val="0"/>
      <w:autoSpaceDN w:val="0"/>
      <w:adjustRightInd w:val="0"/>
      <w:ind w:left="1612" w:hanging="892"/>
      <w:jc w:val="both"/>
    </w:pPr>
    <w:rPr>
      <w:rFonts w:ascii="Arial" w:hAnsi="Arial" w:cs="Arial"/>
      <w:sz w:val="20"/>
      <w:szCs w:val="20"/>
    </w:rPr>
  </w:style>
  <w:style w:type="paragraph" w:customStyle="1" w:styleId="210">
    <w:name w:val="Основной текст с отступом 21"/>
    <w:basedOn w:val="a3"/>
    <w:rsid w:val="002B403F"/>
    <w:pPr>
      <w:widowControl w:val="0"/>
      <w:overflowPunct w:val="0"/>
      <w:autoSpaceDE w:val="0"/>
      <w:autoSpaceDN w:val="0"/>
      <w:adjustRightInd w:val="0"/>
      <w:spacing w:after="360" w:line="240" w:lineRule="exact"/>
      <w:ind w:firstLine="851"/>
      <w:jc w:val="both"/>
      <w:textAlignment w:val="baseline"/>
    </w:pPr>
    <w:rPr>
      <w:szCs w:val="20"/>
    </w:rPr>
  </w:style>
  <w:style w:type="paragraph" w:customStyle="1" w:styleId="a2">
    <w:name w:val="А_обычный"/>
    <w:basedOn w:val="a3"/>
    <w:rsid w:val="002B403F"/>
    <w:pPr>
      <w:numPr>
        <w:numId w:val="3"/>
      </w:numPr>
      <w:jc w:val="both"/>
    </w:pPr>
  </w:style>
  <w:style w:type="paragraph" w:customStyle="1" w:styleId="36">
    <w:name w:val="Стиль3"/>
    <w:basedOn w:val="22"/>
    <w:link w:val="37"/>
    <w:qFormat/>
    <w:rsid w:val="002B403F"/>
    <w:pPr>
      <w:widowControl w:val="0"/>
      <w:tabs>
        <w:tab w:val="num" w:pos="1307"/>
      </w:tabs>
      <w:adjustRightInd w:val="0"/>
      <w:ind w:left="1080" w:firstLine="0"/>
      <w:textAlignment w:val="baseline"/>
    </w:pPr>
    <w:rPr>
      <w:szCs w:val="20"/>
    </w:rPr>
  </w:style>
  <w:style w:type="paragraph" w:customStyle="1" w:styleId="1-3">
    <w:name w:val="Текст1-3"/>
    <w:basedOn w:val="a3"/>
    <w:rsid w:val="002B403F"/>
    <w:pPr>
      <w:spacing w:after="60" w:line="288" w:lineRule="auto"/>
      <w:jc w:val="both"/>
    </w:pPr>
    <w:rPr>
      <w:szCs w:val="20"/>
    </w:rPr>
  </w:style>
  <w:style w:type="paragraph" w:customStyle="1" w:styleId="aHeader">
    <w:name w:val="a_Header"/>
    <w:basedOn w:val="a3"/>
    <w:rsid w:val="002B403F"/>
    <w:pPr>
      <w:tabs>
        <w:tab w:val="left" w:pos="1985"/>
      </w:tabs>
      <w:spacing w:after="60"/>
      <w:jc w:val="center"/>
    </w:pPr>
    <w:rPr>
      <w:rFonts w:ascii="Courier New" w:hAnsi="Courier New"/>
    </w:rPr>
  </w:style>
  <w:style w:type="paragraph" w:styleId="aff0">
    <w:name w:val="Plain Text"/>
    <w:basedOn w:val="a3"/>
    <w:semiHidden/>
    <w:rsid w:val="002B403F"/>
    <w:rPr>
      <w:rFonts w:ascii="Courier New" w:hAnsi="Courier New"/>
      <w:snapToGrid w:val="0"/>
      <w:sz w:val="20"/>
      <w:szCs w:val="20"/>
    </w:rPr>
  </w:style>
  <w:style w:type="character" w:customStyle="1" w:styleId="aff1">
    <w:name w:val="Текст Знак"/>
    <w:rsid w:val="002B403F"/>
    <w:rPr>
      <w:rFonts w:ascii="Courier New" w:hAnsi="Courier New"/>
      <w:snapToGrid w:val="0"/>
    </w:rPr>
  </w:style>
  <w:style w:type="paragraph" w:styleId="aff2">
    <w:name w:val="Block Text"/>
    <w:basedOn w:val="a3"/>
    <w:rsid w:val="002B403F"/>
    <w:pPr>
      <w:ind w:left="-5220" w:right="-105"/>
      <w:jc w:val="both"/>
    </w:pPr>
    <w:rPr>
      <w:i/>
      <w:iCs/>
    </w:rPr>
  </w:style>
  <w:style w:type="paragraph" w:styleId="28">
    <w:name w:val="toc 2"/>
    <w:basedOn w:val="a3"/>
    <w:next w:val="a3"/>
    <w:autoRedefine/>
    <w:uiPriority w:val="39"/>
    <w:rsid w:val="00862215"/>
    <w:pPr>
      <w:tabs>
        <w:tab w:val="left" w:pos="0"/>
        <w:tab w:val="right" w:pos="9923"/>
      </w:tabs>
      <w:ind w:left="426" w:right="74" w:hanging="426"/>
    </w:pPr>
    <w:rPr>
      <w:rFonts w:ascii="Arial" w:hAnsi="Arial" w:cs="Arial"/>
      <w:b/>
      <w:bCs/>
      <w:noProof/>
      <w:sz w:val="18"/>
      <w:szCs w:val="20"/>
    </w:rPr>
  </w:style>
  <w:style w:type="character" w:customStyle="1" w:styleId="29">
    <w:name w:val="Основной текст с отступом 2 Знак"/>
    <w:rsid w:val="002B403F"/>
    <w:rPr>
      <w:sz w:val="24"/>
      <w:szCs w:val="24"/>
    </w:rPr>
  </w:style>
  <w:style w:type="character" w:customStyle="1" w:styleId="38">
    <w:name w:val="Заголовок 3 Знак"/>
    <w:semiHidden/>
    <w:rsid w:val="002B403F"/>
    <w:rPr>
      <w:rFonts w:ascii="Cambria" w:eastAsia="Times New Roman" w:hAnsi="Cambria" w:cs="Times New Roman"/>
      <w:b/>
      <w:bCs/>
      <w:sz w:val="26"/>
      <w:szCs w:val="26"/>
    </w:rPr>
  </w:style>
  <w:style w:type="paragraph" w:styleId="aff3">
    <w:name w:val="Document Map"/>
    <w:basedOn w:val="a3"/>
    <w:semiHidden/>
    <w:rsid w:val="002B403F"/>
    <w:pPr>
      <w:shd w:val="clear" w:color="auto" w:fill="000080"/>
    </w:pPr>
    <w:rPr>
      <w:rFonts w:ascii="Tahoma" w:hAnsi="Tahoma" w:cs="Tahoma"/>
      <w:szCs w:val="20"/>
    </w:rPr>
  </w:style>
  <w:style w:type="character" w:customStyle="1" w:styleId="aff4">
    <w:name w:val="Схема документа Знак"/>
    <w:rsid w:val="002B403F"/>
    <w:rPr>
      <w:rFonts w:ascii="Tahoma" w:hAnsi="Tahoma" w:cs="Tahoma"/>
      <w:sz w:val="24"/>
      <w:shd w:val="clear" w:color="auto" w:fill="000080"/>
    </w:rPr>
  </w:style>
  <w:style w:type="paragraph" w:styleId="14">
    <w:name w:val="toc 1"/>
    <w:basedOn w:val="a3"/>
    <w:next w:val="a3"/>
    <w:autoRedefine/>
    <w:uiPriority w:val="39"/>
    <w:rsid w:val="00AA6550"/>
    <w:pPr>
      <w:tabs>
        <w:tab w:val="left" w:pos="426"/>
        <w:tab w:val="right" w:leader="dot" w:pos="9923"/>
      </w:tabs>
      <w:ind w:left="426" w:hanging="426"/>
    </w:pPr>
    <w:rPr>
      <w:noProof/>
      <w:szCs w:val="20"/>
    </w:rPr>
  </w:style>
  <w:style w:type="paragraph" w:styleId="39">
    <w:name w:val="toc 3"/>
    <w:basedOn w:val="a3"/>
    <w:next w:val="a3"/>
    <w:autoRedefine/>
    <w:uiPriority w:val="39"/>
    <w:rsid w:val="00F10BC6"/>
    <w:pPr>
      <w:jc w:val="both"/>
    </w:pPr>
    <w:rPr>
      <w:vertAlign w:val="superscript"/>
    </w:rPr>
  </w:style>
  <w:style w:type="paragraph" w:styleId="42">
    <w:name w:val="toc 4"/>
    <w:basedOn w:val="a3"/>
    <w:next w:val="a3"/>
    <w:autoRedefine/>
    <w:uiPriority w:val="39"/>
    <w:rsid w:val="002B403F"/>
    <w:pPr>
      <w:ind w:left="720"/>
    </w:pPr>
    <w:rPr>
      <w:szCs w:val="20"/>
    </w:rPr>
  </w:style>
  <w:style w:type="paragraph" w:styleId="51">
    <w:name w:val="toc 5"/>
    <w:basedOn w:val="a3"/>
    <w:next w:val="a3"/>
    <w:autoRedefine/>
    <w:uiPriority w:val="39"/>
    <w:rsid w:val="002B403F"/>
    <w:pPr>
      <w:ind w:left="960"/>
    </w:pPr>
    <w:rPr>
      <w:szCs w:val="20"/>
    </w:rPr>
  </w:style>
  <w:style w:type="paragraph" w:styleId="60">
    <w:name w:val="toc 6"/>
    <w:basedOn w:val="a3"/>
    <w:next w:val="a3"/>
    <w:autoRedefine/>
    <w:uiPriority w:val="39"/>
    <w:rsid w:val="002B403F"/>
    <w:pPr>
      <w:ind w:left="1200"/>
    </w:pPr>
    <w:rPr>
      <w:szCs w:val="20"/>
    </w:rPr>
  </w:style>
  <w:style w:type="paragraph" w:styleId="71">
    <w:name w:val="toc 7"/>
    <w:basedOn w:val="a3"/>
    <w:next w:val="a3"/>
    <w:autoRedefine/>
    <w:uiPriority w:val="39"/>
    <w:rsid w:val="002B403F"/>
    <w:pPr>
      <w:ind w:left="1440"/>
    </w:pPr>
    <w:rPr>
      <w:szCs w:val="20"/>
    </w:rPr>
  </w:style>
  <w:style w:type="paragraph" w:styleId="81">
    <w:name w:val="toc 8"/>
    <w:basedOn w:val="a3"/>
    <w:next w:val="a3"/>
    <w:autoRedefine/>
    <w:uiPriority w:val="39"/>
    <w:rsid w:val="002B403F"/>
    <w:pPr>
      <w:ind w:left="1680"/>
    </w:pPr>
    <w:rPr>
      <w:szCs w:val="20"/>
    </w:rPr>
  </w:style>
  <w:style w:type="paragraph" w:styleId="91">
    <w:name w:val="toc 9"/>
    <w:basedOn w:val="a3"/>
    <w:next w:val="a3"/>
    <w:autoRedefine/>
    <w:uiPriority w:val="39"/>
    <w:rsid w:val="002B403F"/>
    <w:pPr>
      <w:ind w:left="1920"/>
    </w:pPr>
    <w:rPr>
      <w:szCs w:val="20"/>
    </w:rPr>
  </w:style>
  <w:style w:type="paragraph" w:customStyle="1" w:styleId="aff5">
    <w:name w:val="Подраздел"/>
    <w:basedOn w:val="a3"/>
    <w:rsid w:val="002B403F"/>
    <w:pPr>
      <w:spacing w:before="240"/>
      <w:ind w:left="1701" w:hanging="283"/>
      <w:jc w:val="both"/>
    </w:pPr>
    <w:rPr>
      <w:rFonts w:ascii="PragmaticaTT" w:hAnsi="PragmaticaTT"/>
      <w:szCs w:val="20"/>
    </w:rPr>
  </w:style>
  <w:style w:type="paragraph" w:customStyle="1" w:styleId="aff6">
    <w:name w:val="регламент список"/>
    <w:basedOn w:val="31"/>
    <w:autoRedefine/>
    <w:rsid w:val="002B403F"/>
    <w:pPr>
      <w:keepLines/>
      <w:spacing w:before="120" w:after="120" w:line="180" w:lineRule="atLeast"/>
      <w:outlineLvl w:val="9"/>
    </w:pPr>
    <w:rPr>
      <w:rFonts w:ascii="Times New Roman" w:hAnsi="Times New Roman"/>
      <w:spacing w:val="-5"/>
      <w:kern w:val="28"/>
      <w:sz w:val="24"/>
      <w:szCs w:val="20"/>
      <w:lang w:eastAsia="en-US"/>
    </w:rPr>
  </w:style>
  <w:style w:type="character" w:styleId="aff7">
    <w:name w:val="FollowedHyperlink"/>
    <w:semiHidden/>
    <w:rsid w:val="002B403F"/>
    <w:rPr>
      <w:color w:val="800080"/>
      <w:u w:val="single"/>
    </w:rPr>
  </w:style>
  <w:style w:type="paragraph" w:customStyle="1" w:styleId="Times12">
    <w:name w:val="Times 12"/>
    <w:basedOn w:val="a3"/>
    <w:qFormat/>
    <w:rsid w:val="007352CA"/>
    <w:pPr>
      <w:overflowPunct w:val="0"/>
      <w:autoSpaceDE w:val="0"/>
      <w:autoSpaceDN w:val="0"/>
      <w:adjustRightInd w:val="0"/>
      <w:ind w:firstLine="567"/>
      <w:jc w:val="both"/>
    </w:pPr>
    <w:rPr>
      <w:bCs/>
      <w:szCs w:val="22"/>
    </w:rPr>
  </w:style>
  <w:style w:type="paragraph" w:customStyle="1" w:styleId="2a">
    <w:name w:val="Пункт_2"/>
    <w:basedOn w:val="a3"/>
    <w:rsid w:val="00B175B8"/>
    <w:pPr>
      <w:tabs>
        <w:tab w:val="num" w:pos="643"/>
        <w:tab w:val="num" w:pos="1701"/>
      </w:tabs>
      <w:ind w:left="643" w:hanging="360"/>
      <w:jc w:val="both"/>
    </w:pPr>
    <w:rPr>
      <w:sz w:val="28"/>
      <w:szCs w:val="20"/>
    </w:rPr>
  </w:style>
  <w:style w:type="paragraph" w:customStyle="1" w:styleId="32">
    <w:name w:val="Пункт_3"/>
    <w:basedOn w:val="a3"/>
    <w:rsid w:val="00B175B8"/>
    <w:pPr>
      <w:numPr>
        <w:ilvl w:val="2"/>
        <w:numId w:val="1"/>
      </w:numPr>
      <w:jc w:val="both"/>
    </w:pPr>
    <w:rPr>
      <w:sz w:val="28"/>
      <w:szCs w:val="28"/>
    </w:rPr>
  </w:style>
  <w:style w:type="paragraph" w:styleId="30">
    <w:name w:val="List Bullet 3"/>
    <w:basedOn w:val="a3"/>
    <w:rsid w:val="00B175B8"/>
    <w:pPr>
      <w:numPr>
        <w:numId w:val="4"/>
      </w:numPr>
    </w:pPr>
  </w:style>
  <w:style w:type="paragraph" w:styleId="3">
    <w:name w:val="List Number 3"/>
    <w:basedOn w:val="a3"/>
    <w:rsid w:val="00B175B8"/>
    <w:pPr>
      <w:numPr>
        <w:numId w:val="5"/>
      </w:numPr>
    </w:pPr>
  </w:style>
  <w:style w:type="paragraph" w:styleId="aff8">
    <w:name w:val="List Continue"/>
    <w:basedOn w:val="a3"/>
    <w:rsid w:val="00B175B8"/>
    <w:pPr>
      <w:spacing w:after="120"/>
      <w:ind w:left="283"/>
    </w:pPr>
  </w:style>
  <w:style w:type="paragraph" w:styleId="a">
    <w:name w:val="List Number"/>
    <w:basedOn w:val="a3"/>
    <w:rsid w:val="003D2F1F"/>
    <w:pPr>
      <w:numPr>
        <w:numId w:val="8"/>
      </w:numPr>
    </w:pPr>
  </w:style>
  <w:style w:type="paragraph" w:customStyle="1" w:styleId="ConsNonformat">
    <w:name w:val="ConsNonformat"/>
    <w:rsid w:val="003D2F1F"/>
    <w:pPr>
      <w:widowControl w:val="0"/>
    </w:pPr>
    <w:rPr>
      <w:rFonts w:ascii="Courier New" w:hAnsi="Courier New"/>
    </w:rPr>
  </w:style>
  <w:style w:type="paragraph" w:styleId="aff9">
    <w:name w:val="caption"/>
    <w:basedOn w:val="a3"/>
    <w:next w:val="a3"/>
    <w:qFormat/>
    <w:rsid w:val="003D2F1F"/>
    <w:pPr>
      <w:pageBreakBefore/>
      <w:suppressAutoHyphens/>
      <w:spacing w:before="120" w:after="120"/>
      <w:jc w:val="both"/>
    </w:pPr>
    <w:rPr>
      <w:i/>
      <w:snapToGrid w:val="0"/>
      <w:szCs w:val="22"/>
    </w:rPr>
  </w:style>
  <w:style w:type="character" w:customStyle="1" w:styleId="affa">
    <w:name w:val="комментарий"/>
    <w:rsid w:val="0070448F"/>
    <w:rPr>
      <w:b/>
      <w:i/>
      <w:shd w:val="clear" w:color="auto" w:fill="FFFF99"/>
    </w:rPr>
  </w:style>
  <w:style w:type="paragraph" w:customStyle="1" w:styleId="02statia2">
    <w:name w:val="02statia2"/>
    <w:basedOn w:val="a3"/>
    <w:rsid w:val="0066200B"/>
    <w:pPr>
      <w:spacing w:before="120" w:line="320" w:lineRule="atLeast"/>
      <w:ind w:left="2020" w:hanging="880"/>
      <w:jc w:val="both"/>
    </w:pPr>
    <w:rPr>
      <w:rFonts w:ascii="GaramondNarrowC" w:hAnsi="GaramondNarrowC"/>
      <w:color w:val="000000"/>
      <w:sz w:val="21"/>
      <w:szCs w:val="21"/>
    </w:rPr>
  </w:style>
  <w:style w:type="paragraph" w:customStyle="1" w:styleId="affb">
    <w:name w:val="Подпункт"/>
    <w:basedOn w:val="a1"/>
    <w:rsid w:val="00933693"/>
    <w:pPr>
      <w:numPr>
        <w:ilvl w:val="0"/>
        <w:numId w:val="0"/>
      </w:numPr>
      <w:tabs>
        <w:tab w:val="num" w:pos="1134"/>
      </w:tabs>
      <w:ind w:left="1134" w:hanging="1134"/>
    </w:pPr>
    <w:rPr>
      <w:bCs/>
      <w:sz w:val="22"/>
      <w:szCs w:val="22"/>
    </w:rPr>
  </w:style>
  <w:style w:type="paragraph" w:customStyle="1" w:styleId="a0">
    <w:name w:val="Подподпункт"/>
    <w:basedOn w:val="affb"/>
    <w:rsid w:val="00933693"/>
    <w:pPr>
      <w:numPr>
        <w:numId w:val="9"/>
      </w:numPr>
    </w:pPr>
  </w:style>
  <w:style w:type="paragraph" w:customStyle="1" w:styleId="affc">
    <w:name w:val="маркированный"/>
    <w:basedOn w:val="a3"/>
    <w:semiHidden/>
    <w:rsid w:val="00941400"/>
    <w:pPr>
      <w:tabs>
        <w:tab w:val="num" w:pos="1701"/>
      </w:tabs>
      <w:spacing w:line="360" w:lineRule="auto"/>
      <w:ind w:left="1701" w:hanging="567"/>
      <w:jc w:val="both"/>
    </w:pPr>
    <w:rPr>
      <w:bCs/>
      <w:snapToGrid w:val="0"/>
      <w:sz w:val="22"/>
      <w:szCs w:val="22"/>
    </w:rPr>
  </w:style>
  <w:style w:type="paragraph" w:customStyle="1" w:styleId="affd">
    <w:name w:val="Ариал"/>
    <w:basedOn w:val="a3"/>
    <w:link w:val="15"/>
    <w:qFormat/>
    <w:rsid w:val="00741B1F"/>
    <w:pPr>
      <w:spacing w:before="120" w:after="120" w:line="360" w:lineRule="auto"/>
      <w:ind w:firstLine="851"/>
      <w:jc w:val="both"/>
    </w:pPr>
    <w:rPr>
      <w:rFonts w:ascii="Arial" w:hAnsi="Arial" w:cs="Arial"/>
    </w:rPr>
  </w:style>
  <w:style w:type="character" w:customStyle="1" w:styleId="15">
    <w:name w:val="Ариал Знак1"/>
    <w:link w:val="affd"/>
    <w:locked/>
    <w:rsid w:val="00741B1F"/>
    <w:rPr>
      <w:rFonts w:ascii="Arial" w:hAnsi="Arial" w:cs="Arial"/>
      <w:sz w:val="24"/>
      <w:szCs w:val="24"/>
      <w:lang w:val="ru-RU" w:eastAsia="ru-RU" w:bidi="ar-SA"/>
    </w:rPr>
  </w:style>
  <w:style w:type="paragraph" w:styleId="affe">
    <w:name w:val="List Paragraph"/>
    <w:basedOn w:val="a3"/>
    <w:link w:val="afff"/>
    <w:qFormat/>
    <w:rsid w:val="006C1CED"/>
    <w:pPr>
      <w:spacing w:after="200" w:line="276" w:lineRule="auto"/>
      <w:ind w:left="720"/>
      <w:contextualSpacing/>
    </w:pPr>
    <w:rPr>
      <w:rFonts w:ascii="Calibri" w:eastAsia="Calibri" w:hAnsi="Calibri"/>
      <w:sz w:val="22"/>
      <w:szCs w:val="22"/>
      <w:lang w:eastAsia="en-US"/>
    </w:rPr>
  </w:style>
  <w:style w:type="paragraph" w:styleId="2">
    <w:name w:val="List Bullet 2"/>
    <w:basedOn w:val="a3"/>
    <w:rsid w:val="00450864"/>
    <w:pPr>
      <w:numPr>
        <w:numId w:val="12"/>
      </w:numPr>
    </w:pPr>
  </w:style>
  <w:style w:type="paragraph" w:customStyle="1" w:styleId="ConsPlusNonformat">
    <w:name w:val="ConsPlusNonformat"/>
    <w:rsid w:val="007C18CC"/>
    <w:pPr>
      <w:autoSpaceDE w:val="0"/>
      <w:autoSpaceDN w:val="0"/>
      <w:adjustRightInd w:val="0"/>
    </w:pPr>
    <w:rPr>
      <w:rFonts w:ascii="Courier New" w:hAnsi="Courier New" w:cs="Courier New"/>
    </w:rPr>
  </w:style>
  <w:style w:type="paragraph" w:customStyle="1" w:styleId="afff0">
    <w:name w:val="Пункт б/н"/>
    <w:basedOn w:val="a3"/>
    <w:rsid w:val="00524711"/>
    <w:pPr>
      <w:tabs>
        <w:tab w:val="left" w:pos="1134"/>
      </w:tabs>
      <w:spacing w:line="360" w:lineRule="auto"/>
      <w:ind w:firstLine="567"/>
      <w:jc w:val="both"/>
    </w:pPr>
    <w:rPr>
      <w:bCs/>
      <w:snapToGrid w:val="0"/>
      <w:sz w:val="22"/>
      <w:szCs w:val="22"/>
    </w:rPr>
  </w:style>
  <w:style w:type="paragraph" w:customStyle="1" w:styleId="16">
    <w:name w:val="Обычный1"/>
    <w:link w:val="17"/>
    <w:rsid w:val="00354C76"/>
    <w:pPr>
      <w:widowControl w:val="0"/>
      <w:autoSpaceDE w:val="0"/>
      <w:autoSpaceDN w:val="0"/>
      <w:spacing w:before="120" w:after="120"/>
      <w:ind w:firstLine="567"/>
      <w:jc w:val="both"/>
    </w:pPr>
    <w:rPr>
      <w:szCs w:val="24"/>
    </w:rPr>
  </w:style>
  <w:style w:type="character" w:customStyle="1" w:styleId="17">
    <w:name w:val="Обычный1 Знак"/>
    <w:link w:val="16"/>
    <w:rsid w:val="00354C76"/>
    <w:rPr>
      <w:szCs w:val="24"/>
      <w:lang w:val="ru-RU" w:eastAsia="ru-RU" w:bidi="ar-SA"/>
    </w:rPr>
  </w:style>
  <w:style w:type="paragraph" w:customStyle="1" w:styleId="afff1">
    <w:name w:val="Ариал Таблица"/>
    <w:basedOn w:val="affd"/>
    <w:link w:val="afff2"/>
    <w:rsid w:val="00BD5E17"/>
    <w:pPr>
      <w:widowControl w:val="0"/>
      <w:adjustRightInd w:val="0"/>
      <w:spacing w:before="0" w:after="0" w:line="240" w:lineRule="auto"/>
      <w:ind w:firstLine="0"/>
      <w:textAlignment w:val="baseline"/>
    </w:pPr>
    <w:rPr>
      <w:szCs w:val="20"/>
    </w:rPr>
  </w:style>
  <w:style w:type="character" w:customStyle="1" w:styleId="afff2">
    <w:name w:val="Ариал Таблица Знак"/>
    <w:link w:val="afff1"/>
    <w:rsid w:val="00BD5E17"/>
    <w:rPr>
      <w:rFonts w:ascii="Arial" w:hAnsi="Arial" w:cs="Arial"/>
      <w:sz w:val="24"/>
      <w:lang w:val="ru-RU" w:eastAsia="ru-RU" w:bidi="ar-SA"/>
    </w:rPr>
  </w:style>
  <w:style w:type="paragraph" w:customStyle="1" w:styleId="afff3">
    <w:name w:val="АриалТабл"/>
    <w:basedOn w:val="affd"/>
    <w:rsid w:val="00213976"/>
    <w:pPr>
      <w:widowControl w:val="0"/>
      <w:adjustRightInd w:val="0"/>
      <w:spacing w:before="0" w:after="0" w:line="240" w:lineRule="auto"/>
      <w:ind w:firstLine="0"/>
      <w:textAlignment w:val="baseline"/>
    </w:pPr>
  </w:style>
  <w:style w:type="character" w:customStyle="1" w:styleId="a8">
    <w:name w:val="Верхний колонтитул Знак"/>
    <w:aliases w:val="Heder Знак,Titul Знак,Linie Знак,header Знак"/>
    <w:link w:val="a7"/>
    <w:locked/>
    <w:rsid w:val="00F60D29"/>
    <w:rPr>
      <w:rFonts w:ascii="Courier New" w:hAnsi="Courier New" w:cs="Courier New"/>
      <w:lang w:val="ru-RU" w:eastAsia="ru-RU" w:bidi="ar-SA"/>
    </w:rPr>
  </w:style>
  <w:style w:type="paragraph" w:styleId="afff4">
    <w:name w:val="endnote text"/>
    <w:basedOn w:val="a3"/>
    <w:semiHidden/>
    <w:rsid w:val="00F60D29"/>
    <w:rPr>
      <w:sz w:val="20"/>
      <w:szCs w:val="20"/>
    </w:rPr>
  </w:style>
  <w:style w:type="table" w:styleId="afff5">
    <w:name w:val="Table Grid"/>
    <w:basedOn w:val="a5"/>
    <w:uiPriority w:val="59"/>
    <w:rsid w:val="00065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6">
    <w:name w:val="Основной шрифт"/>
    <w:semiHidden/>
    <w:rsid w:val="00AA5740"/>
  </w:style>
  <w:style w:type="character" w:customStyle="1" w:styleId="afff7">
    <w:name w:val="Подпункт Знак"/>
    <w:rsid w:val="00B45FE8"/>
    <w:rPr>
      <w:sz w:val="28"/>
      <w:lang w:val="ru-RU" w:eastAsia="ru-RU" w:bidi="ar-SA"/>
    </w:rPr>
  </w:style>
  <w:style w:type="character" w:customStyle="1" w:styleId="FontStyle11">
    <w:name w:val="Font Style11"/>
    <w:rsid w:val="00E23408"/>
    <w:rPr>
      <w:rFonts w:ascii="Times New Roman" w:hAnsi="Times New Roman" w:cs="Times New Roman"/>
      <w:sz w:val="26"/>
      <w:szCs w:val="26"/>
    </w:rPr>
  </w:style>
  <w:style w:type="character" w:customStyle="1" w:styleId="211">
    <w:name w:val="Заголовок 2 Знак1"/>
    <w:rsid w:val="00184E02"/>
    <w:rPr>
      <w:b/>
      <w:snapToGrid w:val="0"/>
      <w:sz w:val="28"/>
      <w:lang w:val="ru-RU" w:eastAsia="ru-RU" w:bidi="ar-SA"/>
    </w:rPr>
  </w:style>
  <w:style w:type="character" w:customStyle="1" w:styleId="Sp1">
    <w:name w:val="Sp1 Знак Знак"/>
    <w:rsid w:val="000B5FB1"/>
    <w:rPr>
      <w:b/>
      <w:bCs/>
      <w:kern w:val="24"/>
      <w:sz w:val="24"/>
      <w:szCs w:val="24"/>
      <w:lang w:val="ru-RU" w:eastAsia="ru-RU" w:bidi="ar-SA"/>
    </w:rPr>
  </w:style>
  <w:style w:type="numbering" w:customStyle="1" w:styleId="1">
    <w:name w:val="Стиль1"/>
    <w:uiPriority w:val="99"/>
    <w:rsid w:val="009A46DC"/>
    <w:pPr>
      <w:numPr>
        <w:numId w:val="16"/>
      </w:numPr>
    </w:pPr>
  </w:style>
  <w:style w:type="numbering" w:customStyle="1" w:styleId="21">
    <w:name w:val="Стиль2"/>
    <w:uiPriority w:val="99"/>
    <w:rsid w:val="009A46DC"/>
    <w:pPr>
      <w:numPr>
        <w:numId w:val="17"/>
      </w:numPr>
    </w:pPr>
  </w:style>
  <w:style w:type="paragraph" w:customStyle="1" w:styleId="afff8">
    <w:name w:val="Стиль начало"/>
    <w:basedOn w:val="a3"/>
    <w:rsid w:val="00F739BB"/>
    <w:pPr>
      <w:spacing w:line="264" w:lineRule="auto"/>
    </w:pPr>
    <w:rPr>
      <w:sz w:val="28"/>
      <w:szCs w:val="20"/>
    </w:rPr>
  </w:style>
  <w:style w:type="paragraph" w:customStyle="1" w:styleId="Noeeu14">
    <w:name w:val="Noeeu14"/>
    <w:basedOn w:val="a3"/>
    <w:rsid w:val="00F739BB"/>
    <w:pPr>
      <w:overflowPunct w:val="0"/>
      <w:autoSpaceDE w:val="0"/>
      <w:autoSpaceDN w:val="0"/>
      <w:adjustRightInd w:val="0"/>
      <w:spacing w:line="264" w:lineRule="auto"/>
      <w:ind w:firstLine="720"/>
      <w:jc w:val="both"/>
      <w:textAlignment w:val="baseline"/>
    </w:pPr>
    <w:rPr>
      <w:sz w:val="28"/>
      <w:szCs w:val="20"/>
    </w:rPr>
  </w:style>
  <w:style w:type="character" w:customStyle="1" w:styleId="FontStyle33">
    <w:name w:val="Font Style33"/>
    <w:rsid w:val="009655A6"/>
    <w:rPr>
      <w:rFonts w:ascii="Times New Roman" w:hAnsi="Times New Roman" w:cs="Times New Roman"/>
      <w:sz w:val="26"/>
      <w:szCs w:val="26"/>
    </w:rPr>
  </w:style>
  <w:style w:type="character" w:customStyle="1" w:styleId="FontStyle57">
    <w:name w:val="Font Style57"/>
    <w:rsid w:val="009655A6"/>
    <w:rPr>
      <w:rFonts w:ascii="Times New Roman" w:hAnsi="Times New Roman" w:cs="Times New Roman"/>
      <w:b/>
      <w:bCs/>
      <w:sz w:val="20"/>
      <w:szCs w:val="20"/>
    </w:rPr>
  </w:style>
  <w:style w:type="paragraph" w:customStyle="1" w:styleId="Style20">
    <w:name w:val="Style20"/>
    <w:basedOn w:val="a3"/>
    <w:rsid w:val="009655A6"/>
    <w:pPr>
      <w:widowControl w:val="0"/>
      <w:autoSpaceDE w:val="0"/>
      <w:autoSpaceDN w:val="0"/>
      <w:adjustRightInd w:val="0"/>
    </w:pPr>
    <w:rPr>
      <w:rFonts w:ascii="Arial" w:eastAsia="Calibri" w:hAnsi="Arial"/>
    </w:rPr>
  </w:style>
  <w:style w:type="paragraph" w:styleId="afff9">
    <w:name w:val="Revision"/>
    <w:hidden/>
    <w:uiPriority w:val="99"/>
    <w:semiHidden/>
    <w:rsid w:val="00121D3C"/>
    <w:rPr>
      <w:sz w:val="24"/>
      <w:szCs w:val="24"/>
    </w:rPr>
  </w:style>
  <w:style w:type="paragraph" w:customStyle="1" w:styleId="40">
    <w:name w:val="Пункт_4"/>
    <w:basedOn w:val="a3"/>
    <w:link w:val="43"/>
    <w:uiPriority w:val="99"/>
    <w:rsid w:val="00C8254D"/>
    <w:pPr>
      <w:numPr>
        <w:ilvl w:val="3"/>
        <w:numId w:val="2"/>
      </w:numPr>
      <w:jc w:val="both"/>
    </w:pPr>
    <w:rPr>
      <w:sz w:val="28"/>
      <w:szCs w:val="28"/>
    </w:rPr>
  </w:style>
  <w:style w:type="character" w:customStyle="1" w:styleId="43">
    <w:name w:val="Пункт_4 Знак"/>
    <w:link w:val="40"/>
    <w:uiPriority w:val="99"/>
    <w:locked/>
    <w:rsid w:val="00C8254D"/>
    <w:rPr>
      <w:sz w:val="28"/>
      <w:szCs w:val="28"/>
    </w:rPr>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link w:val="10"/>
    <w:locked/>
    <w:rsid w:val="004C47C4"/>
    <w:rPr>
      <w:iCs/>
      <w:sz w:val="24"/>
      <w:szCs w:val="24"/>
    </w:rPr>
  </w:style>
  <w:style w:type="paragraph" w:customStyle="1" w:styleId="afffa">
    <w:name w:val="Примечание"/>
    <w:basedOn w:val="a3"/>
    <w:link w:val="afffb"/>
    <w:rsid w:val="00FA013F"/>
    <w:pPr>
      <w:spacing w:before="240" w:after="240" w:line="288" w:lineRule="auto"/>
      <w:ind w:left="1134" w:right="1134"/>
      <w:jc w:val="both"/>
    </w:pPr>
    <w:rPr>
      <w:spacing w:val="20"/>
      <w:szCs w:val="28"/>
    </w:rPr>
  </w:style>
  <w:style w:type="character" w:customStyle="1" w:styleId="afffb">
    <w:name w:val="Примечание Знак"/>
    <w:link w:val="afffa"/>
    <w:rsid w:val="00FA013F"/>
    <w:rPr>
      <w:spacing w:val="20"/>
      <w:sz w:val="24"/>
      <w:szCs w:val="28"/>
    </w:rPr>
  </w:style>
  <w:style w:type="character" w:customStyle="1" w:styleId="af4">
    <w:name w:val="Обычный (веб) Знак"/>
    <w:aliases w:val="Обычный (Web) Знак,Обычный (веб) Знак Знак Знак,Обычный (Web) Знак Знак Знак Знак"/>
    <w:link w:val="af3"/>
    <w:uiPriority w:val="99"/>
    <w:rsid w:val="00B67284"/>
    <w:rPr>
      <w:sz w:val="24"/>
      <w:szCs w:val="24"/>
    </w:rPr>
  </w:style>
  <w:style w:type="paragraph" w:customStyle="1" w:styleId="-3">
    <w:name w:val="Пункт-3"/>
    <w:basedOn w:val="a3"/>
    <w:rsid w:val="007449C0"/>
    <w:pPr>
      <w:tabs>
        <w:tab w:val="left" w:pos="1701"/>
      </w:tabs>
      <w:spacing w:line="288" w:lineRule="auto"/>
      <w:ind w:firstLine="567"/>
      <w:jc w:val="both"/>
    </w:pPr>
    <w:rPr>
      <w:sz w:val="28"/>
    </w:rPr>
  </w:style>
  <w:style w:type="paragraph" w:customStyle="1" w:styleId="-4">
    <w:name w:val="Пункт-4"/>
    <w:basedOn w:val="a3"/>
    <w:rsid w:val="007449C0"/>
    <w:pPr>
      <w:tabs>
        <w:tab w:val="num" w:pos="1701"/>
      </w:tabs>
      <w:spacing w:line="288" w:lineRule="auto"/>
      <w:ind w:firstLine="567"/>
      <w:jc w:val="both"/>
    </w:pPr>
    <w:rPr>
      <w:sz w:val="28"/>
    </w:rPr>
  </w:style>
  <w:style w:type="paragraph" w:customStyle="1" w:styleId="-5">
    <w:name w:val="Пункт-5"/>
    <w:basedOn w:val="a3"/>
    <w:rsid w:val="007449C0"/>
    <w:pPr>
      <w:tabs>
        <w:tab w:val="num" w:pos="1701"/>
      </w:tabs>
      <w:spacing w:line="288" w:lineRule="auto"/>
      <w:ind w:firstLine="567"/>
      <w:jc w:val="both"/>
    </w:pPr>
    <w:rPr>
      <w:sz w:val="28"/>
    </w:rPr>
  </w:style>
  <w:style w:type="paragraph" w:customStyle="1" w:styleId="-6">
    <w:name w:val="Пункт-6"/>
    <w:basedOn w:val="a3"/>
    <w:rsid w:val="007449C0"/>
    <w:pPr>
      <w:tabs>
        <w:tab w:val="num" w:pos="1701"/>
      </w:tabs>
      <w:spacing w:line="288" w:lineRule="auto"/>
      <w:ind w:firstLine="567"/>
      <w:jc w:val="both"/>
    </w:pPr>
    <w:rPr>
      <w:sz w:val="28"/>
    </w:rPr>
  </w:style>
  <w:style w:type="paragraph" w:customStyle="1" w:styleId="-7">
    <w:name w:val="Пункт-7"/>
    <w:basedOn w:val="a3"/>
    <w:rsid w:val="007449C0"/>
    <w:pPr>
      <w:tabs>
        <w:tab w:val="num" w:pos="1701"/>
      </w:tabs>
      <w:spacing w:line="288" w:lineRule="auto"/>
      <w:ind w:firstLine="567"/>
      <w:jc w:val="both"/>
    </w:pPr>
    <w:rPr>
      <w:sz w:val="28"/>
    </w:rPr>
  </w:style>
  <w:style w:type="character" w:customStyle="1" w:styleId="Bodytext">
    <w:name w:val="Body text_"/>
    <w:link w:val="18"/>
    <w:rsid w:val="009B4E7C"/>
    <w:rPr>
      <w:rFonts w:ascii="Arial" w:eastAsia="Arial" w:hAnsi="Arial" w:cs="Arial"/>
      <w:sz w:val="18"/>
      <w:szCs w:val="18"/>
      <w:shd w:val="clear" w:color="auto" w:fill="FFFFFF"/>
    </w:rPr>
  </w:style>
  <w:style w:type="paragraph" w:customStyle="1" w:styleId="18">
    <w:name w:val="Основной текст1"/>
    <w:basedOn w:val="a3"/>
    <w:link w:val="Bodytext"/>
    <w:rsid w:val="009B4E7C"/>
    <w:pPr>
      <w:shd w:val="clear" w:color="auto" w:fill="FFFFFF"/>
      <w:spacing w:line="0" w:lineRule="atLeast"/>
      <w:jc w:val="right"/>
    </w:pPr>
    <w:rPr>
      <w:rFonts w:ascii="Arial" w:eastAsia="Arial" w:hAnsi="Arial"/>
      <w:sz w:val="18"/>
      <w:szCs w:val="18"/>
    </w:rPr>
  </w:style>
  <w:style w:type="character" w:customStyle="1" w:styleId="afff">
    <w:name w:val="Абзац списка Знак"/>
    <w:link w:val="affe"/>
    <w:uiPriority w:val="34"/>
    <w:rsid w:val="002E1C58"/>
    <w:rPr>
      <w:rFonts w:ascii="Calibri" w:eastAsia="Calibri" w:hAnsi="Calibri"/>
      <w:sz w:val="22"/>
      <w:szCs w:val="22"/>
      <w:lang w:eastAsia="en-US"/>
    </w:rPr>
  </w:style>
  <w:style w:type="paragraph" w:customStyle="1" w:styleId="afffc">
    <w:name w:val="Таблица"/>
    <w:rsid w:val="007A5BC9"/>
    <w:pPr>
      <w:suppressAutoHyphens/>
      <w:spacing w:line="276" w:lineRule="auto"/>
    </w:pPr>
    <w:rPr>
      <w:rFonts w:eastAsia="Arial"/>
      <w:sz w:val="24"/>
      <w:lang w:eastAsia="ar-SA"/>
    </w:rPr>
  </w:style>
  <w:style w:type="paragraph" w:customStyle="1" w:styleId="ConsPlusNormal">
    <w:name w:val="ConsPlusNormal"/>
    <w:rsid w:val="00C84788"/>
    <w:pPr>
      <w:widowControl w:val="0"/>
      <w:autoSpaceDE w:val="0"/>
      <w:autoSpaceDN w:val="0"/>
      <w:adjustRightInd w:val="0"/>
    </w:pPr>
    <w:rPr>
      <w:rFonts w:ascii="Arial" w:hAnsi="Arial" w:cs="Arial"/>
    </w:rPr>
  </w:style>
  <w:style w:type="paragraph" w:customStyle="1" w:styleId="2b">
    <w:name w:val="Обычный2"/>
    <w:next w:val="a3"/>
    <w:rsid w:val="00E31C94"/>
    <w:pPr>
      <w:widowControl w:val="0"/>
      <w:adjustRightInd w:val="0"/>
      <w:spacing w:line="320" w:lineRule="exact"/>
      <w:jc w:val="both"/>
      <w:textAlignment w:val="baseline"/>
    </w:pPr>
    <w:rPr>
      <w:sz w:val="28"/>
    </w:rPr>
  </w:style>
  <w:style w:type="paragraph" w:customStyle="1" w:styleId="19">
    <w:name w:val="Текст1"/>
    <w:basedOn w:val="a3"/>
    <w:rsid w:val="009276FA"/>
    <w:rPr>
      <w:rFonts w:ascii="Courier New" w:hAnsi="Courier New"/>
      <w:sz w:val="20"/>
      <w:szCs w:val="20"/>
    </w:rPr>
  </w:style>
  <w:style w:type="paragraph" w:customStyle="1" w:styleId="ConsPlusCell">
    <w:name w:val="ConsPlusCell"/>
    <w:rsid w:val="009276FA"/>
    <w:pPr>
      <w:autoSpaceDE w:val="0"/>
      <w:autoSpaceDN w:val="0"/>
      <w:adjustRightInd w:val="0"/>
    </w:pPr>
    <w:rPr>
      <w:rFonts w:ascii="Arial" w:hAnsi="Arial" w:cs="Arial"/>
    </w:rPr>
  </w:style>
  <w:style w:type="paragraph" w:customStyle="1" w:styleId="100">
    <w:name w:val="10"/>
    <w:basedOn w:val="a3"/>
    <w:rsid w:val="00793983"/>
    <w:pPr>
      <w:widowControl w:val="0"/>
      <w:adjustRightInd w:val="0"/>
      <w:spacing w:before="120" w:after="120" w:line="360" w:lineRule="atLeast"/>
      <w:ind w:firstLine="720"/>
      <w:jc w:val="both"/>
      <w:textAlignment w:val="baseline"/>
    </w:pPr>
    <w:rPr>
      <w:sz w:val="28"/>
      <w:szCs w:val="28"/>
    </w:rPr>
  </w:style>
  <w:style w:type="character" w:customStyle="1" w:styleId="37">
    <w:name w:val="Стиль3 Знак"/>
    <w:basedOn w:val="a4"/>
    <w:link w:val="36"/>
    <w:locked/>
    <w:rsid w:val="00AC4582"/>
    <w:rPr>
      <w:sz w:val="24"/>
    </w:rPr>
  </w:style>
  <w:style w:type="paragraph" w:customStyle="1" w:styleId="afffd">
    <w:name w:val="Заголовок таблицы"/>
    <w:basedOn w:val="a3"/>
    <w:rsid w:val="00BA5A1C"/>
    <w:pPr>
      <w:suppressLineNumbers/>
      <w:suppressAutoHyphens/>
      <w:jc w:val="center"/>
    </w:pPr>
    <w:rPr>
      <w:b/>
      <w:bCs/>
      <w:lang w:eastAsia="ar-SA"/>
    </w:rPr>
  </w:style>
  <w:style w:type="paragraph" w:customStyle="1" w:styleId="Style6">
    <w:name w:val="Style6"/>
    <w:basedOn w:val="a3"/>
    <w:rsid w:val="00BA5A1C"/>
    <w:pPr>
      <w:widowControl w:val="0"/>
      <w:autoSpaceDE w:val="0"/>
      <w:autoSpaceDN w:val="0"/>
      <w:adjustRightInd w:val="0"/>
      <w:jc w:val="center"/>
    </w:pPr>
  </w:style>
  <w:style w:type="paragraph" w:styleId="afffe">
    <w:name w:val="Date"/>
    <w:basedOn w:val="a3"/>
    <w:next w:val="a3"/>
    <w:link w:val="affff"/>
    <w:semiHidden/>
    <w:rsid w:val="00BA5A1C"/>
    <w:pPr>
      <w:spacing w:after="60"/>
      <w:jc w:val="both"/>
    </w:pPr>
    <w:rPr>
      <w:szCs w:val="20"/>
    </w:rPr>
  </w:style>
  <w:style w:type="character" w:customStyle="1" w:styleId="affff">
    <w:name w:val="Дата Знак"/>
    <w:basedOn w:val="a4"/>
    <w:link w:val="afffe"/>
    <w:semiHidden/>
    <w:rsid w:val="00BA5A1C"/>
    <w:rPr>
      <w:sz w:val="24"/>
    </w:rPr>
  </w:style>
  <w:style w:type="character" w:styleId="affff0">
    <w:name w:val="Strong"/>
    <w:qFormat/>
    <w:rsid w:val="00BA5A1C"/>
    <w:rPr>
      <w:b/>
      <w:bCs/>
    </w:rPr>
  </w:style>
  <w:style w:type="paragraph" w:customStyle="1" w:styleId="2-11">
    <w:name w:val="содержание2-11"/>
    <w:basedOn w:val="a3"/>
    <w:rsid w:val="00BA5A1C"/>
    <w:pPr>
      <w:spacing w:after="60"/>
      <w:jc w:val="both"/>
    </w:pPr>
  </w:style>
  <w:style w:type="paragraph" w:customStyle="1" w:styleId="1a">
    <w:name w:val="Обычный_1"/>
    <w:basedOn w:val="a3"/>
    <w:rsid w:val="00BA5A1C"/>
    <w:pPr>
      <w:widowControl w:val="0"/>
      <w:spacing w:before="120"/>
      <w:jc w:val="both"/>
    </w:pPr>
    <w:rPr>
      <w:rFonts w:ascii="Times New Roman CYR" w:hAnsi="Times New Roman CYR"/>
      <w:szCs w:val="20"/>
    </w:rPr>
  </w:style>
  <w:style w:type="paragraph" w:styleId="affff1">
    <w:name w:val="No Spacing"/>
    <w:qFormat/>
    <w:rsid w:val="00DB5099"/>
    <w:pPr>
      <w:suppressAutoHyphens/>
    </w:pPr>
    <w:rPr>
      <w:rFonts w:cs="Calibri"/>
      <w:sz w:val="24"/>
      <w:szCs w:val="24"/>
      <w:lang w:eastAsia="ar-SA"/>
    </w:rPr>
  </w:style>
  <w:style w:type="paragraph" w:customStyle="1" w:styleId="affff2">
    <w:name w:val="Содержимое таблицы"/>
    <w:basedOn w:val="afb"/>
    <w:rsid w:val="007C0E42"/>
    <w:pPr>
      <w:suppressLineNumbers/>
      <w:suppressAutoHyphens/>
    </w:pPr>
    <w:rPr>
      <w:rFonts w:cs="Calibri"/>
      <w:lang w:eastAsia="ar-SA"/>
    </w:rPr>
  </w:style>
  <w:style w:type="paragraph" w:customStyle="1" w:styleId="310">
    <w:name w:val="Основной текст с отступом 31"/>
    <w:basedOn w:val="a3"/>
    <w:rsid w:val="0063698D"/>
    <w:pPr>
      <w:ind w:firstLine="720"/>
      <w:jc w:val="both"/>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numbering" w:customStyle="1" w:styleId="a7">
    <w:name w:val="1"/>
    <w:pPr>
      <w:numPr>
        <w:numId w:val="16"/>
      </w:numPr>
    </w:pPr>
  </w:style>
  <w:style w:type="numbering" w:customStyle="1" w:styleId="a9">
    <w:name w:val="21"/>
    <w:pPr>
      <w:numPr>
        <w:numId w:val="17"/>
      </w:numPr>
    </w:pPr>
  </w:style>
</w:styles>
</file>

<file path=word/webSettings.xml><?xml version="1.0" encoding="utf-8"?>
<w:webSettings xmlns:r="http://schemas.openxmlformats.org/officeDocument/2006/relationships" xmlns:w="http://schemas.openxmlformats.org/wordprocessingml/2006/main">
  <w:divs>
    <w:div w:id="792551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abrik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kidin@vosafety.ru"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syolkina@vosafety.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AED17-B19C-4448-8107-D05317FA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4293</TotalTime>
  <Pages>47</Pages>
  <Words>14043</Words>
  <Characters>101080</Characters>
  <Application>Microsoft Office Word</Application>
  <DocSecurity>0</DocSecurity>
  <Lines>842</Lines>
  <Paragraphs>229</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NIAEP</Company>
  <LinksUpToDate>false</LinksUpToDate>
  <CharactersWithSpaces>114894</CharactersWithSpaces>
  <SharedDoc>false</SharedDoc>
  <HLinks>
    <vt:vector size="276" baseType="variant">
      <vt:variant>
        <vt:i4>1572875</vt:i4>
      </vt:variant>
      <vt:variant>
        <vt:i4>612</vt:i4>
      </vt:variant>
      <vt:variant>
        <vt:i4>0</vt:i4>
      </vt:variant>
      <vt:variant>
        <vt:i4>5</vt:i4>
      </vt:variant>
      <vt:variant>
        <vt:lpwstr>http://www.a-k-d.ru/</vt:lpwstr>
      </vt:variant>
      <vt:variant>
        <vt:lpwstr/>
      </vt:variant>
      <vt:variant>
        <vt:i4>1572896</vt:i4>
      </vt:variant>
      <vt:variant>
        <vt:i4>573</vt:i4>
      </vt:variant>
      <vt:variant>
        <vt:i4>0</vt:i4>
      </vt:variant>
      <vt:variant>
        <vt:i4>5</vt:i4>
      </vt:variant>
      <vt:variant>
        <vt:lpwstr>mailto:0707@rosatom.ru</vt:lpwstr>
      </vt:variant>
      <vt:variant>
        <vt:lpwstr/>
      </vt:variant>
      <vt:variant>
        <vt:i4>6684770</vt:i4>
      </vt:variant>
      <vt:variant>
        <vt:i4>570</vt:i4>
      </vt:variant>
      <vt:variant>
        <vt:i4>0</vt:i4>
      </vt:variant>
      <vt:variant>
        <vt:i4>5</vt:i4>
      </vt:variant>
      <vt:variant>
        <vt:lpwstr>http://zakupki.rosatom.ru/</vt:lpwstr>
      </vt:variant>
      <vt:variant>
        <vt:lpwstr/>
      </vt:variant>
      <vt:variant>
        <vt:i4>1638455</vt:i4>
      </vt:variant>
      <vt:variant>
        <vt:i4>567</vt:i4>
      </vt:variant>
      <vt:variant>
        <vt:i4>0</vt:i4>
      </vt:variant>
      <vt:variant>
        <vt:i4>5</vt:i4>
      </vt:variant>
      <vt:variant>
        <vt:lpwstr>mailto:arbitration@rosatom.ru</vt:lpwstr>
      </vt:variant>
      <vt:variant>
        <vt:lpwstr/>
      </vt:variant>
      <vt:variant>
        <vt:i4>1572875</vt:i4>
      </vt:variant>
      <vt:variant>
        <vt:i4>564</vt:i4>
      </vt:variant>
      <vt:variant>
        <vt:i4>0</vt:i4>
      </vt:variant>
      <vt:variant>
        <vt:i4>5</vt:i4>
      </vt:variant>
      <vt:variant>
        <vt:lpwstr>http://www.a-k-d.ru/</vt:lpwstr>
      </vt:variant>
      <vt:variant>
        <vt:lpwstr/>
      </vt:variant>
      <vt:variant>
        <vt:i4>2097196</vt:i4>
      </vt:variant>
      <vt:variant>
        <vt:i4>555</vt:i4>
      </vt:variant>
      <vt:variant>
        <vt:i4>0</vt:i4>
      </vt:variant>
      <vt:variant>
        <vt:i4>5</vt:i4>
      </vt:variant>
      <vt:variant>
        <vt:lpwstr/>
      </vt:variant>
      <vt:variant>
        <vt:lpwstr>_Техническое_предложение_(Форма</vt:lpwstr>
      </vt:variant>
      <vt:variant>
        <vt:i4>70975529</vt:i4>
      </vt:variant>
      <vt:variant>
        <vt:i4>549</vt:i4>
      </vt:variant>
      <vt:variant>
        <vt:i4>0</vt:i4>
      </vt:variant>
      <vt:variant>
        <vt:i4>5</vt:i4>
      </vt:variant>
      <vt:variant>
        <vt:lpwstr/>
      </vt:variant>
      <vt:variant>
        <vt:lpwstr>_Анкета_Участника_процедуры</vt:lpwstr>
      </vt:variant>
      <vt:variant>
        <vt:i4>7930983</vt:i4>
      </vt:variant>
      <vt:variant>
        <vt:i4>543</vt:i4>
      </vt:variant>
      <vt:variant>
        <vt:i4>0</vt:i4>
      </vt:variant>
      <vt:variant>
        <vt:i4>5</vt:i4>
      </vt:variant>
      <vt:variant>
        <vt:lpwstr/>
      </vt:variant>
      <vt:variant>
        <vt:lpwstr>_Письмо_о_подаче</vt:lpwstr>
      </vt:variant>
      <vt:variant>
        <vt:i4>1572875</vt:i4>
      </vt:variant>
      <vt:variant>
        <vt:i4>531</vt:i4>
      </vt:variant>
      <vt:variant>
        <vt:i4>0</vt:i4>
      </vt:variant>
      <vt:variant>
        <vt:i4>5</vt:i4>
      </vt:variant>
      <vt:variant>
        <vt:lpwstr>http://www.a-k-d.ru/</vt:lpwstr>
      </vt:variant>
      <vt:variant>
        <vt:lpwstr/>
      </vt:variant>
      <vt:variant>
        <vt:i4>6684770</vt:i4>
      </vt:variant>
      <vt:variant>
        <vt:i4>528</vt:i4>
      </vt:variant>
      <vt:variant>
        <vt:i4>0</vt:i4>
      </vt:variant>
      <vt:variant>
        <vt:i4>5</vt:i4>
      </vt:variant>
      <vt:variant>
        <vt:lpwstr>http://zakupki.rosatom.ru/</vt:lpwstr>
      </vt:variant>
      <vt:variant>
        <vt:lpwstr/>
      </vt:variant>
      <vt:variant>
        <vt:i4>7274549</vt:i4>
      </vt:variant>
      <vt:variant>
        <vt:i4>525</vt:i4>
      </vt:variant>
      <vt:variant>
        <vt:i4>0</vt:i4>
      </vt:variant>
      <vt:variant>
        <vt:i4>5</vt:i4>
      </vt:variant>
      <vt:variant>
        <vt:lpwstr>http://www.zakupki.gov.ru/</vt:lpwstr>
      </vt:variant>
      <vt:variant>
        <vt:lpwstr/>
      </vt:variant>
      <vt:variant>
        <vt:i4>7012355</vt:i4>
      </vt:variant>
      <vt:variant>
        <vt:i4>522</vt:i4>
      </vt:variant>
      <vt:variant>
        <vt:i4>0</vt:i4>
      </vt:variant>
      <vt:variant>
        <vt:i4>5</vt:i4>
      </vt:variant>
      <vt:variant>
        <vt:lpwstr>mailto:nmklepalova@po-mayak.ru</vt:lpwstr>
      </vt:variant>
      <vt:variant>
        <vt:lpwstr/>
      </vt:variant>
      <vt:variant>
        <vt:i4>7930983</vt:i4>
      </vt:variant>
      <vt:variant>
        <vt:i4>297</vt:i4>
      </vt:variant>
      <vt:variant>
        <vt:i4>0</vt:i4>
      </vt:variant>
      <vt:variant>
        <vt:i4>5</vt:i4>
      </vt:variant>
      <vt:variant>
        <vt:lpwstr/>
      </vt:variant>
      <vt:variant>
        <vt:lpwstr>_Письмо_о_подаче</vt:lpwstr>
      </vt:variant>
      <vt:variant>
        <vt:i4>6684731</vt:i4>
      </vt:variant>
      <vt:variant>
        <vt:i4>192</vt:i4>
      </vt:variant>
      <vt:variant>
        <vt:i4>0</vt:i4>
      </vt:variant>
      <vt:variant>
        <vt:i4>5</vt:i4>
      </vt:variant>
      <vt:variant>
        <vt:lpwstr>http://www.zakupki.rosatom.ru/</vt:lpwstr>
      </vt:variant>
      <vt:variant>
        <vt:lpwstr/>
      </vt:variant>
      <vt:variant>
        <vt:i4>7274549</vt:i4>
      </vt:variant>
      <vt:variant>
        <vt:i4>189</vt:i4>
      </vt:variant>
      <vt:variant>
        <vt:i4>0</vt:i4>
      </vt:variant>
      <vt:variant>
        <vt:i4>5</vt:i4>
      </vt:variant>
      <vt:variant>
        <vt:lpwstr>http://www.zakupki.gov.ru/</vt:lpwstr>
      </vt:variant>
      <vt:variant>
        <vt:lpwstr/>
      </vt:variant>
      <vt:variant>
        <vt:i4>1572875</vt:i4>
      </vt:variant>
      <vt:variant>
        <vt:i4>168</vt:i4>
      </vt:variant>
      <vt:variant>
        <vt:i4>0</vt:i4>
      </vt:variant>
      <vt:variant>
        <vt:i4>5</vt:i4>
      </vt:variant>
      <vt:variant>
        <vt:lpwstr>http://www.a-k-d.ru/</vt:lpwstr>
      </vt:variant>
      <vt:variant>
        <vt:lpwstr/>
      </vt:variant>
      <vt:variant>
        <vt:i4>1572875</vt:i4>
      </vt:variant>
      <vt:variant>
        <vt:i4>165</vt:i4>
      </vt:variant>
      <vt:variant>
        <vt:i4>0</vt:i4>
      </vt:variant>
      <vt:variant>
        <vt:i4>5</vt:i4>
      </vt:variant>
      <vt:variant>
        <vt:lpwstr>http://www.a-k-d.ru/</vt:lpwstr>
      </vt:variant>
      <vt:variant>
        <vt:lpwstr/>
      </vt:variant>
      <vt:variant>
        <vt:i4>6684770</vt:i4>
      </vt:variant>
      <vt:variant>
        <vt:i4>162</vt:i4>
      </vt:variant>
      <vt:variant>
        <vt:i4>0</vt:i4>
      </vt:variant>
      <vt:variant>
        <vt:i4>5</vt:i4>
      </vt:variant>
      <vt:variant>
        <vt:lpwstr>http://zakupki.rosatom.ru/</vt:lpwstr>
      </vt:variant>
      <vt:variant>
        <vt:lpwstr/>
      </vt:variant>
      <vt:variant>
        <vt:i4>7274549</vt:i4>
      </vt:variant>
      <vt:variant>
        <vt:i4>159</vt:i4>
      </vt:variant>
      <vt:variant>
        <vt:i4>0</vt:i4>
      </vt:variant>
      <vt:variant>
        <vt:i4>5</vt:i4>
      </vt:variant>
      <vt:variant>
        <vt:lpwstr>http://www.zakupki.gov.ru/</vt:lpwstr>
      </vt:variant>
      <vt:variant>
        <vt:lpwstr/>
      </vt:variant>
      <vt:variant>
        <vt:i4>1572875</vt:i4>
      </vt:variant>
      <vt:variant>
        <vt:i4>156</vt:i4>
      </vt:variant>
      <vt:variant>
        <vt:i4>0</vt:i4>
      </vt:variant>
      <vt:variant>
        <vt:i4>5</vt:i4>
      </vt:variant>
      <vt:variant>
        <vt:lpwstr>http://www.a-k-d.ru/</vt:lpwstr>
      </vt:variant>
      <vt:variant>
        <vt:lpwstr/>
      </vt:variant>
      <vt:variant>
        <vt:i4>7012355</vt:i4>
      </vt:variant>
      <vt:variant>
        <vt:i4>153</vt:i4>
      </vt:variant>
      <vt:variant>
        <vt:i4>0</vt:i4>
      </vt:variant>
      <vt:variant>
        <vt:i4>5</vt:i4>
      </vt:variant>
      <vt:variant>
        <vt:lpwstr>mailto:nmklepalova@po-mayak.ru</vt:lpwstr>
      </vt:variant>
      <vt:variant>
        <vt:lpwstr/>
      </vt:variant>
      <vt:variant>
        <vt:i4>1900599</vt:i4>
      </vt:variant>
      <vt:variant>
        <vt:i4>146</vt:i4>
      </vt:variant>
      <vt:variant>
        <vt:i4>0</vt:i4>
      </vt:variant>
      <vt:variant>
        <vt:i4>5</vt:i4>
      </vt:variant>
      <vt:variant>
        <vt:lpwstr/>
      </vt:variant>
      <vt:variant>
        <vt:lpwstr>_Toc394416113</vt:lpwstr>
      </vt:variant>
      <vt:variant>
        <vt:i4>1900599</vt:i4>
      </vt:variant>
      <vt:variant>
        <vt:i4>140</vt:i4>
      </vt:variant>
      <vt:variant>
        <vt:i4>0</vt:i4>
      </vt:variant>
      <vt:variant>
        <vt:i4>5</vt:i4>
      </vt:variant>
      <vt:variant>
        <vt:lpwstr/>
      </vt:variant>
      <vt:variant>
        <vt:lpwstr>_Toc394416112</vt:lpwstr>
      </vt:variant>
      <vt:variant>
        <vt:i4>1900599</vt:i4>
      </vt:variant>
      <vt:variant>
        <vt:i4>134</vt:i4>
      </vt:variant>
      <vt:variant>
        <vt:i4>0</vt:i4>
      </vt:variant>
      <vt:variant>
        <vt:i4>5</vt:i4>
      </vt:variant>
      <vt:variant>
        <vt:lpwstr/>
      </vt:variant>
      <vt:variant>
        <vt:lpwstr>_Toc394416111</vt:lpwstr>
      </vt:variant>
      <vt:variant>
        <vt:i4>1900599</vt:i4>
      </vt:variant>
      <vt:variant>
        <vt:i4>128</vt:i4>
      </vt:variant>
      <vt:variant>
        <vt:i4>0</vt:i4>
      </vt:variant>
      <vt:variant>
        <vt:i4>5</vt:i4>
      </vt:variant>
      <vt:variant>
        <vt:lpwstr/>
      </vt:variant>
      <vt:variant>
        <vt:lpwstr>_Toc394416110</vt:lpwstr>
      </vt:variant>
      <vt:variant>
        <vt:i4>1835063</vt:i4>
      </vt:variant>
      <vt:variant>
        <vt:i4>122</vt:i4>
      </vt:variant>
      <vt:variant>
        <vt:i4>0</vt:i4>
      </vt:variant>
      <vt:variant>
        <vt:i4>5</vt:i4>
      </vt:variant>
      <vt:variant>
        <vt:lpwstr/>
      </vt:variant>
      <vt:variant>
        <vt:lpwstr>_Toc394416109</vt:lpwstr>
      </vt:variant>
      <vt:variant>
        <vt:i4>1835063</vt:i4>
      </vt:variant>
      <vt:variant>
        <vt:i4>116</vt:i4>
      </vt:variant>
      <vt:variant>
        <vt:i4>0</vt:i4>
      </vt:variant>
      <vt:variant>
        <vt:i4>5</vt:i4>
      </vt:variant>
      <vt:variant>
        <vt:lpwstr/>
      </vt:variant>
      <vt:variant>
        <vt:lpwstr>_Toc394416108</vt:lpwstr>
      </vt:variant>
      <vt:variant>
        <vt:i4>1835063</vt:i4>
      </vt:variant>
      <vt:variant>
        <vt:i4>110</vt:i4>
      </vt:variant>
      <vt:variant>
        <vt:i4>0</vt:i4>
      </vt:variant>
      <vt:variant>
        <vt:i4>5</vt:i4>
      </vt:variant>
      <vt:variant>
        <vt:lpwstr/>
      </vt:variant>
      <vt:variant>
        <vt:lpwstr>_Toc394416107</vt:lpwstr>
      </vt:variant>
      <vt:variant>
        <vt:i4>1835063</vt:i4>
      </vt:variant>
      <vt:variant>
        <vt:i4>104</vt:i4>
      </vt:variant>
      <vt:variant>
        <vt:i4>0</vt:i4>
      </vt:variant>
      <vt:variant>
        <vt:i4>5</vt:i4>
      </vt:variant>
      <vt:variant>
        <vt:lpwstr/>
      </vt:variant>
      <vt:variant>
        <vt:lpwstr>_Toc394416106</vt:lpwstr>
      </vt:variant>
      <vt:variant>
        <vt:i4>1835063</vt:i4>
      </vt:variant>
      <vt:variant>
        <vt:i4>98</vt:i4>
      </vt:variant>
      <vt:variant>
        <vt:i4>0</vt:i4>
      </vt:variant>
      <vt:variant>
        <vt:i4>5</vt:i4>
      </vt:variant>
      <vt:variant>
        <vt:lpwstr/>
      </vt:variant>
      <vt:variant>
        <vt:lpwstr>_Toc394416105</vt:lpwstr>
      </vt:variant>
      <vt:variant>
        <vt:i4>1835063</vt:i4>
      </vt:variant>
      <vt:variant>
        <vt:i4>92</vt:i4>
      </vt:variant>
      <vt:variant>
        <vt:i4>0</vt:i4>
      </vt:variant>
      <vt:variant>
        <vt:i4>5</vt:i4>
      </vt:variant>
      <vt:variant>
        <vt:lpwstr/>
      </vt:variant>
      <vt:variant>
        <vt:lpwstr>_Toc394416104</vt:lpwstr>
      </vt:variant>
      <vt:variant>
        <vt:i4>1835063</vt:i4>
      </vt:variant>
      <vt:variant>
        <vt:i4>86</vt:i4>
      </vt:variant>
      <vt:variant>
        <vt:i4>0</vt:i4>
      </vt:variant>
      <vt:variant>
        <vt:i4>5</vt:i4>
      </vt:variant>
      <vt:variant>
        <vt:lpwstr/>
      </vt:variant>
      <vt:variant>
        <vt:lpwstr>_Toc394416103</vt:lpwstr>
      </vt:variant>
      <vt:variant>
        <vt:i4>1835063</vt:i4>
      </vt:variant>
      <vt:variant>
        <vt:i4>80</vt:i4>
      </vt:variant>
      <vt:variant>
        <vt:i4>0</vt:i4>
      </vt:variant>
      <vt:variant>
        <vt:i4>5</vt:i4>
      </vt:variant>
      <vt:variant>
        <vt:lpwstr/>
      </vt:variant>
      <vt:variant>
        <vt:lpwstr>_Toc394416102</vt:lpwstr>
      </vt:variant>
      <vt:variant>
        <vt:i4>1835063</vt:i4>
      </vt:variant>
      <vt:variant>
        <vt:i4>74</vt:i4>
      </vt:variant>
      <vt:variant>
        <vt:i4>0</vt:i4>
      </vt:variant>
      <vt:variant>
        <vt:i4>5</vt:i4>
      </vt:variant>
      <vt:variant>
        <vt:lpwstr/>
      </vt:variant>
      <vt:variant>
        <vt:lpwstr>_Toc394416101</vt:lpwstr>
      </vt:variant>
      <vt:variant>
        <vt:i4>1835063</vt:i4>
      </vt:variant>
      <vt:variant>
        <vt:i4>68</vt:i4>
      </vt:variant>
      <vt:variant>
        <vt:i4>0</vt:i4>
      </vt:variant>
      <vt:variant>
        <vt:i4>5</vt:i4>
      </vt:variant>
      <vt:variant>
        <vt:lpwstr/>
      </vt:variant>
      <vt:variant>
        <vt:lpwstr>_Toc394416100</vt:lpwstr>
      </vt:variant>
      <vt:variant>
        <vt:i4>1376310</vt:i4>
      </vt:variant>
      <vt:variant>
        <vt:i4>62</vt:i4>
      </vt:variant>
      <vt:variant>
        <vt:i4>0</vt:i4>
      </vt:variant>
      <vt:variant>
        <vt:i4>5</vt:i4>
      </vt:variant>
      <vt:variant>
        <vt:lpwstr/>
      </vt:variant>
      <vt:variant>
        <vt:lpwstr>_Toc394416099</vt:lpwstr>
      </vt:variant>
      <vt:variant>
        <vt:i4>1376310</vt:i4>
      </vt:variant>
      <vt:variant>
        <vt:i4>56</vt:i4>
      </vt:variant>
      <vt:variant>
        <vt:i4>0</vt:i4>
      </vt:variant>
      <vt:variant>
        <vt:i4>5</vt:i4>
      </vt:variant>
      <vt:variant>
        <vt:lpwstr/>
      </vt:variant>
      <vt:variant>
        <vt:lpwstr>_Toc394416098</vt:lpwstr>
      </vt:variant>
      <vt:variant>
        <vt:i4>1376310</vt:i4>
      </vt:variant>
      <vt:variant>
        <vt:i4>50</vt:i4>
      </vt:variant>
      <vt:variant>
        <vt:i4>0</vt:i4>
      </vt:variant>
      <vt:variant>
        <vt:i4>5</vt:i4>
      </vt:variant>
      <vt:variant>
        <vt:lpwstr/>
      </vt:variant>
      <vt:variant>
        <vt:lpwstr>_Toc394416097</vt:lpwstr>
      </vt:variant>
      <vt:variant>
        <vt:i4>1376310</vt:i4>
      </vt:variant>
      <vt:variant>
        <vt:i4>44</vt:i4>
      </vt:variant>
      <vt:variant>
        <vt:i4>0</vt:i4>
      </vt:variant>
      <vt:variant>
        <vt:i4>5</vt:i4>
      </vt:variant>
      <vt:variant>
        <vt:lpwstr/>
      </vt:variant>
      <vt:variant>
        <vt:lpwstr>_Toc394416096</vt:lpwstr>
      </vt:variant>
      <vt:variant>
        <vt:i4>1376310</vt:i4>
      </vt:variant>
      <vt:variant>
        <vt:i4>38</vt:i4>
      </vt:variant>
      <vt:variant>
        <vt:i4>0</vt:i4>
      </vt:variant>
      <vt:variant>
        <vt:i4>5</vt:i4>
      </vt:variant>
      <vt:variant>
        <vt:lpwstr/>
      </vt:variant>
      <vt:variant>
        <vt:lpwstr>_Toc394416095</vt:lpwstr>
      </vt:variant>
      <vt:variant>
        <vt:i4>1376310</vt:i4>
      </vt:variant>
      <vt:variant>
        <vt:i4>32</vt:i4>
      </vt:variant>
      <vt:variant>
        <vt:i4>0</vt:i4>
      </vt:variant>
      <vt:variant>
        <vt:i4>5</vt:i4>
      </vt:variant>
      <vt:variant>
        <vt:lpwstr/>
      </vt:variant>
      <vt:variant>
        <vt:lpwstr>_Toc394416094</vt:lpwstr>
      </vt:variant>
      <vt:variant>
        <vt:i4>1376310</vt:i4>
      </vt:variant>
      <vt:variant>
        <vt:i4>26</vt:i4>
      </vt:variant>
      <vt:variant>
        <vt:i4>0</vt:i4>
      </vt:variant>
      <vt:variant>
        <vt:i4>5</vt:i4>
      </vt:variant>
      <vt:variant>
        <vt:lpwstr/>
      </vt:variant>
      <vt:variant>
        <vt:lpwstr>_Toc394416093</vt:lpwstr>
      </vt:variant>
      <vt:variant>
        <vt:i4>1376310</vt:i4>
      </vt:variant>
      <vt:variant>
        <vt:i4>20</vt:i4>
      </vt:variant>
      <vt:variant>
        <vt:i4>0</vt:i4>
      </vt:variant>
      <vt:variant>
        <vt:i4>5</vt:i4>
      </vt:variant>
      <vt:variant>
        <vt:lpwstr/>
      </vt:variant>
      <vt:variant>
        <vt:lpwstr>_Toc394416092</vt:lpwstr>
      </vt:variant>
      <vt:variant>
        <vt:i4>1376310</vt:i4>
      </vt:variant>
      <vt:variant>
        <vt:i4>14</vt:i4>
      </vt:variant>
      <vt:variant>
        <vt:i4>0</vt:i4>
      </vt:variant>
      <vt:variant>
        <vt:i4>5</vt:i4>
      </vt:variant>
      <vt:variant>
        <vt:lpwstr/>
      </vt:variant>
      <vt:variant>
        <vt:lpwstr>_Toc394416091</vt:lpwstr>
      </vt:variant>
      <vt:variant>
        <vt:i4>1376310</vt:i4>
      </vt:variant>
      <vt:variant>
        <vt:i4>8</vt:i4>
      </vt:variant>
      <vt:variant>
        <vt:i4>0</vt:i4>
      </vt:variant>
      <vt:variant>
        <vt:i4>5</vt:i4>
      </vt:variant>
      <vt:variant>
        <vt:lpwstr/>
      </vt:variant>
      <vt:variant>
        <vt:lpwstr>_Toc394416090</vt:lpwstr>
      </vt:variant>
      <vt:variant>
        <vt:i4>1310774</vt:i4>
      </vt:variant>
      <vt:variant>
        <vt:i4>2</vt:i4>
      </vt:variant>
      <vt:variant>
        <vt:i4>0</vt:i4>
      </vt:variant>
      <vt:variant>
        <vt:i4>5</vt:i4>
      </vt:variant>
      <vt:variant>
        <vt:lpwstr/>
      </vt:variant>
      <vt:variant>
        <vt:lpwstr>_Toc394416089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creator>7001</dc:creator>
  <cp:lastModifiedBy>vesyolkina</cp:lastModifiedBy>
  <cp:revision>446</cp:revision>
  <cp:lastPrinted>2015-04-29T12:14:00Z</cp:lastPrinted>
  <dcterms:created xsi:type="dcterms:W3CDTF">2014-10-27T11:37:00Z</dcterms:created>
  <dcterms:modified xsi:type="dcterms:W3CDTF">2015-04-29T12:15:00Z</dcterms:modified>
</cp:coreProperties>
</file>